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883" w:rsidRPr="00BD31D1" w:rsidRDefault="00B20883" w:rsidP="00734DB8">
      <w:pPr>
        <w:ind w:left="0"/>
        <w:jc w:val="center"/>
        <w:outlineLvl w:val="0"/>
        <w:rPr>
          <w:rFonts w:ascii="Times New Roman" w:hAnsi="Times New Roman" w:cs="Times New Roman"/>
          <w:b/>
          <w:sz w:val="24"/>
          <w:szCs w:val="24"/>
        </w:rPr>
      </w:pPr>
      <w:bookmarkStart w:id="0" w:name="_Toc312530870"/>
      <w:bookmarkStart w:id="1" w:name="_Toc273554828"/>
      <w:bookmarkStart w:id="2" w:name="_Toc273558607"/>
      <w:r w:rsidRPr="00BD31D1">
        <w:rPr>
          <w:rFonts w:ascii="Times New Roman" w:hAnsi="Times New Roman" w:cs="Times New Roman"/>
          <w:b/>
          <w:sz w:val="24"/>
          <w:szCs w:val="24"/>
        </w:rPr>
        <w:t>ОГЛАВЛЕНИЕ</w:t>
      </w:r>
    </w:p>
    <w:p w:rsidR="005F2105" w:rsidRDefault="00F72621">
      <w:pPr>
        <w:pStyle w:val="11"/>
        <w:tabs>
          <w:tab w:val="right" w:leader="dot" w:pos="9344"/>
        </w:tabs>
        <w:rPr>
          <w:rFonts w:asciiTheme="minorHAnsi" w:eastAsiaTheme="minorEastAsia" w:hAnsiTheme="minorHAnsi" w:cstheme="minorBidi"/>
          <w:b w:val="0"/>
          <w:bCs w:val="0"/>
          <w:caps w:val="0"/>
          <w:noProof/>
          <w:sz w:val="22"/>
          <w:szCs w:val="22"/>
          <w:lang w:eastAsia="ru-RU"/>
        </w:rPr>
      </w:pPr>
      <w:r w:rsidRPr="00BD31D1">
        <w:rPr>
          <w:noProof/>
          <w:szCs w:val="24"/>
        </w:rPr>
        <w:fldChar w:fldCharType="begin"/>
      </w:r>
      <w:r w:rsidR="00811C13" w:rsidRPr="00BD31D1">
        <w:rPr>
          <w:noProof/>
          <w:szCs w:val="24"/>
        </w:rPr>
        <w:instrText xml:space="preserve"> TOC \o "3-3" \h \z \u \t "Заголовок 1;1;Заголовок 2;2" </w:instrText>
      </w:r>
      <w:r w:rsidRPr="00BD31D1">
        <w:rPr>
          <w:noProof/>
          <w:szCs w:val="24"/>
        </w:rPr>
        <w:fldChar w:fldCharType="separate"/>
      </w:r>
      <w:hyperlink w:anchor="_Toc378342524" w:history="1">
        <w:r w:rsidR="005F2105" w:rsidRPr="00A900E3">
          <w:rPr>
            <w:rStyle w:val="a4"/>
            <w:noProof/>
          </w:rPr>
          <w:t>Введение</w:t>
        </w:r>
        <w:r w:rsidR="005F2105">
          <w:rPr>
            <w:noProof/>
            <w:webHidden/>
          </w:rPr>
          <w:tab/>
        </w:r>
        <w:r>
          <w:rPr>
            <w:noProof/>
            <w:webHidden/>
          </w:rPr>
          <w:fldChar w:fldCharType="begin"/>
        </w:r>
        <w:r w:rsidR="005F2105">
          <w:rPr>
            <w:noProof/>
            <w:webHidden/>
          </w:rPr>
          <w:instrText xml:space="preserve"> PAGEREF _Toc378342524 \h </w:instrText>
        </w:r>
        <w:r>
          <w:rPr>
            <w:noProof/>
            <w:webHidden/>
          </w:rPr>
        </w:r>
        <w:r>
          <w:rPr>
            <w:noProof/>
            <w:webHidden/>
          </w:rPr>
          <w:fldChar w:fldCharType="separate"/>
        </w:r>
        <w:r w:rsidR="0059295B">
          <w:rPr>
            <w:noProof/>
            <w:webHidden/>
          </w:rPr>
          <w:t>9</w:t>
        </w:r>
        <w:r>
          <w:rPr>
            <w:noProof/>
            <w:webHidden/>
          </w:rPr>
          <w:fldChar w:fldCharType="end"/>
        </w:r>
      </w:hyperlink>
    </w:p>
    <w:p w:rsidR="005F2105" w:rsidRDefault="00F7262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342525" w:history="1">
        <w:r w:rsidR="005F2105" w:rsidRPr="00A900E3">
          <w:rPr>
            <w:rStyle w:val="a4"/>
            <w:noProof/>
          </w:rPr>
          <w:t>1. Общая часть</w:t>
        </w:r>
        <w:r w:rsidR="005F2105">
          <w:rPr>
            <w:noProof/>
            <w:webHidden/>
          </w:rPr>
          <w:tab/>
        </w:r>
        <w:r>
          <w:rPr>
            <w:noProof/>
            <w:webHidden/>
          </w:rPr>
          <w:fldChar w:fldCharType="begin"/>
        </w:r>
        <w:r w:rsidR="005F2105">
          <w:rPr>
            <w:noProof/>
            <w:webHidden/>
          </w:rPr>
          <w:instrText xml:space="preserve"> PAGEREF _Toc378342525 \h </w:instrText>
        </w:r>
        <w:r>
          <w:rPr>
            <w:noProof/>
            <w:webHidden/>
          </w:rPr>
        </w:r>
        <w:r>
          <w:rPr>
            <w:noProof/>
            <w:webHidden/>
          </w:rPr>
          <w:fldChar w:fldCharType="separate"/>
        </w:r>
        <w:r w:rsidR="0059295B">
          <w:rPr>
            <w:noProof/>
            <w:webHidden/>
          </w:rPr>
          <w:t>15</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26" w:history="1">
        <w:r w:rsidR="005F2105" w:rsidRPr="00A900E3">
          <w:rPr>
            <w:rStyle w:val="a4"/>
            <w:noProof/>
          </w:rPr>
          <w:t>1.1 Положение МО СП Архиповский сельсовет в системе расселения Сакмарского района Оренбургской области</w:t>
        </w:r>
        <w:r w:rsidR="005F2105">
          <w:rPr>
            <w:noProof/>
            <w:webHidden/>
          </w:rPr>
          <w:tab/>
        </w:r>
        <w:r>
          <w:rPr>
            <w:noProof/>
            <w:webHidden/>
          </w:rPr>
          <w:fldChar w:fldCharType="begin"/>
        </w:r>
        <w:r w:rsidR="005F2105">
          <w:rPr>
            <w:noProof/>
            <w:webHidden/>
          </w:rPr>
          <w:instrText xml:space="preserve"> PAGEREF _Toc378342526 \h </w:instrText>
        </w:r>
        <w:r>
          <w:rPr>
            <w:noProof/>
            <w:webHidden/>
          </w:rPr>
        </w:r>
        <w:r>
          <w:rPr>
            <w:noProof/>
            <w:webHidden/>
          </w:rPr>
          <w:fldChar w:fldCharType="separate"/>
        </w:r>
        <w:r w:rsidR="0059295B">
          <w:rPr>
            <w:noProof/>
            <w:webHidden/>
          </w:rPr>
          <w:t>15</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27" w:history="1">
        <w:r w:rsidR="005F2105" w:rsidRPr="00A900E3">
          <w:rPr>
            <w:rStyle w:val="a4"/>
            <w:noProof/>
          </w:rPr>
          <w:t>1.2 Административно-территориальное устройство МО СП Архиповский сельсовет</w:t>
        </w:r>
        <w:r w:rsidR="005F2105">
          <w:rPr>
            <w:noProof/>
            <w:webHidden/>
          </w:rPr>
          <w:tab/>
        </w:r>
        <w:r>
          <w:rPr>
            <w:noProof/>
            <w:webHidden/>
          </w:rPr>
          <w:fldChar w:fldCharType="begin"/>
        </w:r>
        <w:r w:rsidR="005F2105">
          <w:rPr>
            <w:noProof/>
            <w:webHidden/>
          </w:rPr>
          <w:instrText xml:space="preserve"> PAGEREF _Toc378342527 \h </w:instrText>
        </w:r>
        <w:r>
          <w:rPr>
            <w:noProof/>
            <w:webHidden/>
          </w:rPr>
        </w:r>
        <w:r>
          <w:rPr>
            <w:noProof/>
            <w:webHidden/>
          </w:rPr>
          <w:fldChar w:fldCharType="separate"/>
        </w:r>
        <w:r w:rsidR="0059295B">
          <w:rPr>
            <w:noProof/>
            <w:webHidden/>
          </w:rPr>
          <w:t>17</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28" w:history="1">
        <w:r w:rsidR="005F2105" w:rsidRPr="00A900E3">
          <w:rPr>
            <w:rStyle w:val="a4"/>
            <w:noProof/>
          </w:rPr>
          <w:t>1.3 Историко-градостроительная справка</w:t>
        </w:r>
        <w:r w:rsidR="005F2105">
          <w:rPr>
            <w:noProof/>
            <w:webHidden/>
          </w:rPr>
          <w:tab/>
        </w:r>
        <w:r>
          <w:rPr>
            <w:noProof/>
            <w:webHidden/>
          </w:rPr>
          <w:fldChar w:fldCharType="begin"/>
        </w:r>
        <w:r w:rsidR="005F2105">
          <w:rPr>
            <w:noProof/>
            <w:webHidden/>
          </w:rPr>
          <w:instrText xml:space="preserve"> PAGEREF _Toc378342528 \h </w:instrText>
        </w:r>
        <w:r>
          <w:rPr>
            <w:noProof/>
            <w:webHidden/>
          </w:rPr>
        </w:r>
        <w:r>
          <w:rPr>
            <w:noProof/>
            <w:webHidden/>
          </w:rPr>
          <w:fldChar w:fldCharType="separate"/>
        </w:r>
        <w:r w:rsidR="0059295B">
          <w:rPr>
            <w:noProof/>
            <w:webHidden/>
          </w:rPr>
          <w:t>17</w:t>
        </w:r>
        <w:r>
          <w:rPr>
            <w:noProof/>
            <w:webHidden/>
          </w:rPr>
          <w:fldChar w:fldCharType="end"/>
        </w:r>
      </w:hyperlink>
    </w:p>
    <w:p w:rsidR="005F2105" w:rsidRDefault="00F7262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342529" w:history="1">
        <w:r w:rsidR="005F2105" w:rsidRPr="00A900E3">
          <w:rPr>
            <w:rStyle w:val="a4"/>
            <w:noProof/>
          </w:rPr>
          <w:t>2. Природно-ресурсный потенциал территории</w:t>
        </w:r>
        <w:r w:rsidR="005F2105">
          <w:rPr>
            <w:noProof/>
            <w:webHidden/>
          </w:rPr>
          <w:tab/>
        </w:r>
        <w:r>
          <w:rPr>
            <w:noProof/>
            <w:webHidden/>
          </w:rPr>
          <w:fldChar w:fldCharType="begin"/>
        </w:r>
        <w:r w:rsidR="005F2105">
          <w:rPr>
            <w:noProof/>
            <w:webHidden/>
          </w:rPr>
          <w:instrText xml:space="preserve"> PAGEREF _Toc378342529 \h </w:instrText>
        </w:r>
        <w:r>
          <w:rPr>
            <w:noProof/>
            <w:webHidden/>
          </w:rPr>
        </w:r>
        <w:r>
          <w:rPr>
            <w:noProof/>
            <w:webHidden/>
          </w:rPr>
          <w:fldChar w:fldCharType="separate"/>
        </w:r>
        <w:r w:rsidR="0059295B">
          <w:rPr>
            <w:noProof/>
            <w:webHidden/>
          </w:rPr>
          <w:t>19</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30" w:history="1">
        <w:r w:rsidR="005F2105" w:rsidRPr="00A900E3">
          <w:rPr>
            <w:rStyle w:val="a4"/>
            <w:noProof/>
          </w:rPr>
          <w:t>2.1 Климат и агроклиматический потенциал</w:t>
        </w:r>
        <w:r w:rsidR="005F2105">
          <w:rPr>
            <w:noProof/>
            <w:webHidden/>
          </w:rPr>
          <w:tab/>
        </w:r>
        <w:r>
          <w:rPr>
            <w:noProof/>
            <w:webHidden/>
          </w:rPr>
          <w:fldChar w:fldCharType="begin"/>
        </w:r>
        <w:r w:rsidR="005F2105">
          <w:rPr>
            <w:noProof/>
            <w:webHidden/>
          </w:rPr>
          <w:instrText xml:space="preserve"> PAGEREF _Toc378342530 \h </w:instrText>
        </w:r>
        <w:r>
          <w:rPr>
            <w:noProof/>
            <w:webHidden/>
          </w:rPr>
        </w:r>
        <w:r>
          <w:rPr>
            <w:noProof/>
            <w:webHidden/>
          </w:rPr>
          <w:fldChar w:fldCharType="separate"/>
        </w:r>
        <w:r w:rsidR="0059295B">
          <w:rPr>
            <w:noProof/>
            <w:webHidden/>
          </w:rPr>
          <w:t>19</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31" w:history="1">
        <w:r w:rsidR="005F2105" w:rsidRPr="00A900E3">
          <w:rPr>
            <w:rStyle w:val="a4"/>
            <w:noProof/>
          </w:rPr>
          <w:t>2.2 Геология и геоморфология</w:t>
        </w:r>
        <w:r w:rsidR="005F2105">
          <w:rPr>
            <w:noProof/>
            <w:webHidden/>
          </w:rPr>
          <w:tab/>
        </w:r>
        <w:r>
          <w:rPr>
            <w:noProof/>
            <w:webHidden/>
          </w:rPr>
          <w:fldChar w:fldCharType="begin"/>
        </w:r>
        <w:r w:rsidR="005F2105">
          <w:rPr>
            <w:noProof/>
            <w:webHidden/>
          </w:rPr>
          <w:instrText xml:space="preserve"> PAGEREF _Toc378342531 \h </w:instrText>
        </w:r>
        <w:r>
          <w:rPr>
            <w:noProof/>
            <w:webHidden/>
          </w:rPr>
        </w:r>
        <w:r>
          <w:rPr>
            <w:noProof/>
            <w:webHidden/>
          </w:rPr>
          <w:fldChar w:fldCharType="separate"/>
        </w:r>
        <w:r w:rsidR="0059295B">
          <w:rPr>
            <w:noProof/>
            <w:webHidden/>
          </w:rPr>
          <w:t>20</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32" w:history="1">
        <w:r w:rsidR="005F2105" w:rsidRPr="00A900E3">
          <w:rPr>
            <w:rStyle w:val="a4"/>
            <w:noProof/>
          </w:rPr>
          <w:t>2.3 Рельеф</w:t>
        </w:r>
        <w:r w:rsidR="005F2105">
          <w:rPr>
            <w:noProof/>
            <w:webHidden/>
          </w:rPr>
          <w:tab/>
        </w:r>
        <w:r>
          <w:rPr>
            <w:noProof/>
            <w:webHidden/>
          </w:rPr>
          <w:fldChar w:fldCharType="begin"/>
        </w:r>
        <w:r w:rsidR="005F2105">
          <w:rPr>
            <w:noProof/>
            <w:webHidden/>
          </w:rPr>
          <w:instrText xml:space="preserve"> PAGEREF _Toc378342532 \h </w:instrText>
        </w:r>
        <w:r>
          <w:rPr>
            <w:noProof/>
            <w:webHidden/>
          </w:rPr>
        </w:r>
        <w:r>
          <w:rPr>
            <w:noProof/>
            <w:webHidden/>
          </w:rPr>
          <w:fldChar w:fldCharType="separate"/>
        </w:r>
        <w:r w:rsidR="0059295B">
          <w:rPr>
            <w:noProof/>
            <w:webHidden/>
          </w:rPr>
          <w:t>22</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33" w:history="1">
        <w:r w:rsidR="005F2105" w:rsidRPr="00A900E3">
          <w:rPr>
            <w:rStyle w:val="a4"/>
            <w:noProof/>
          </w:rPr>
          <w:t>2.4 Почвенный покров территории и растительность</w:t>
        </w:r>
        <w:r w:rsidR="005F2105">
          <w:rPr>
            <w:noProof/>
            <w:webHidden/>
          </w:rPr>
          <w:tab/>
        </w:r>
        <w:r>
          <w:rPr>
            <w:noProof/>
            <w:webHidden/>
          </w:rPr>
          <w:fldChar w:fldCharType="begin"/>
        </w:r>
        <w:r w:rsidR="005F2105">
          <w:rPr>
            <w:noProof/>
            <w:webHidden/>
          </w:rPr>
          <w:instrText xml:space="preserve"> PAGEREF _Toc378342533 \h </w:instrText>
        </w:r>
        <w:r>
          <w:rPr>
            <w:noProof/>
            <w:webHidden/>
          </w:rPr>
        </w:r>
        <w:r>
          <w:rPr>
            <w:noProof/>
            <w:webHidden/>
          </w:rPr>
          <w:fldChar w:fldCharType="separate"/>
        </w:r>
        <w:r w:rsidR="0059295B">
          <w:rPr>
            <w:noProof/>
            <w:webHidden/>
          </w:rPr>
          <w:t>22</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34" w:history="1">
        <w:r w:rsidR="005F2105" w:rsidRPr="00A900E3">
          <w:rPr>
            <w:rStyle w:val="a4"/>
            <w:noProof/>
          </w:rPr>
          <w:t>2.5 Гидрография и гидрология</w:t>
        </w:r>
        <w:r w:rsidR="005F2105">
          <w:rPr>
            <w:noProof/>
            <w:webHidden/>
          </w:rPr>
          <w:tab/>
        </w:r>
        <w:r>
          <w:rPr>
            <w:noProof/>
            <w:webHidden/>
          </w:rPr>
          <w:fldChar w:fldCharType="begin"/>
        </w:r>
        <w:r w:rsidR="005F2105">
          <w:rPr>
            <w:noProof/>
            <w:webHidden/>
          </w:rPr>
          <w:instrText xml:space="preserve"> PAGEREF _Toc378342534 \h </w:instrText>
        </w:r>
        <w:r>
          <w:rPr>
            <w:noProof/>
            <w:webHidden/>
          </w:rPr>
        </w:r>
        <w:r>
          <w:rPr>
            <w:noProof/>
            <w:webHidden/>
          </w:rPr>
          <w:fldChar w:fldCharType="separate"/>
        </w:r>
        <w:r w:rsidR="0059295B">
          <w:rPr>
            <w:noProof/>
            <w:webHidden/>
          </w:rPr>
          <w:t>23</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35" w:history="1">
        <w:r w:rsidR="005F2105" w:rsidRPr="00A900E3">
          <w:rPr>
            <w:rStyle w:val="a4"/>
            <w:noProof/>
          </w:rPr>
          <w:t>2.6 Животный мир</w:t>
        </w:r>
        <w:r w:rsidR="005F2105">
          <w:rPr>
            <w:noProof/>
            <w:webHidden/>
          </w:rPr>
          <w:tab/>
        </w:r>
        <w:r>
          <w:rPr>
            <w:noProof/>
            <w:webHidden/>
          </w:rPr>
          <w:fldChar w:fldCharType="begin"/>
        </w:r>
        <w:r w:rsidR="005F2105">
          <w:rPr>
            <w:noProof/>
            <w:webHidden/>
          </w:rPr>
          <w:instrText xml:space="preserve"> PAGEREF _Toc378342535 \h </w:instrText>
        </w:r>
        <w:r>
          <w:rPr>
            <w:noProof/>
            <w:webHidden/>
          </w:rPr>
        </w:r>
        <w:r>
          <w:rPr>
            <w:noProof/>
            <w:webHidden/>
          </w:rPr>
          <w:fldChar w:fldCharType="separate"/>
        </w:r>
        <w:r w:rsidR="0059295B">
          <w:rPr>
            <w:noProof/>
            <w:webHidden/>
          </w:rPr>
          <w:t>24</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36" w:history="1">
        <w:r w:rsidR="005F2105" w:rsidRPr="00A900E3">
          <w:rPr>
            <w:rStyle w:val="a4"/>
            <w:noProof/>
          </w:rPr>
          <w:t>2.7 Полезные ископаемые</w:t>
        </w:r>
        <w:r w:rsidR="005F2105">
          <w:rPr>
            <w:noProof/>
            <w:webHidden/>
          </w:rPr>
          <w:tab/>
        </w:r>
        <w:r>
          <w:rPr>
            <w:noProof/>
            <w:webHidden/>
          </w:rPr>
          <w:fldChar w:fldCharType="begin"/>
        </w:r>
        <w:r w:rsidR="005F2105">
          <w:rPr>
            <w:noProof/>
            <w:webHidden/>
          </w:rPr>
          <w:instrText xml:space="preserve"> PAGEREF _Toc378342536 \h </w:instrText>
        </w:r>
        <w:r>
          <w:rPr>
            <w:noProof/>
            <w:webHidden/>
          </w:rPr>
        </w:r>
        <w:r>
          <w:rPr>
            <w:noProof/>
            <w:webHidden/>
          </w:rPr>
          <w:fldChar w:fldCharType="separate"/>
        </w:r>
        <w:r w:rsidR="0059295B">
          <w:rPr>
            <w:noProof/>
            <w:webHidden/>
          </w:rPr>
          <w:t>24</w:t>
        </w:r>
        <w:r>
          <w:rPr>
            <w:noProof/>
            <w:webHidden/>
          </w:rPr>
          <w:fldChar w:fldCharType="end"/>
        </w:r>
      </w:hyperlink>
    </w:p>
    <w:p w:rsidR="005F2105" w:rsidRDefault="00F7262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342537" w:history="1">
        <w:r w:rsidR="005F2105" w:rsidRPr="00A900E3">
          <w:rPr>
            <w:rStyle w:val="a4"/>
            <w:noProof/>
          </w:rPr>
          <w:t>3. Население, демография и трудовые ресурсы</w:t>
        </w:r>
        <w:r w:rsidR="005F2105">
          <w:rPr>
            <w:noProof/>
            <w:webHidden/>
          </w:rPr>
          <w:tab/>
        </w:r>
        <w:r>
          <w:rPr>
            <w:noProof/>
            <w:webHidden/>
          </w:rPr>
          <w:fldChar w:fldCharType="begin"/>
        </w:r>
        <w:r w:rsidR="005F2105">
          <w:rPr>
            <w:noProof/>
            <w:webHidden/>
          </w:rPr>
          <w:instrText xml:space="preserve"> PAGEREF _Toc378342537 \h </w:instrText>
        </w:r>
        <w:r>
          <w:rPr>
            <w:noProof/>
            <w:webHidden/>
          </w:rPr>
        </w:r>
        <w:r>
          <w:rPr>
            <w:noProof/>
            <w:webHidden/>
          </w:rPr>
          <w:fldChar w:fldCharType="separate"/>
        </w:r>
        <w:r w:rsidR="0059295B">
          <w:rPr>
            <w:noProof/>
            <w:webHidden/>
          </w:rPr>
          <w:t>25</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38" w:history="1">
        <w:r w:rsidR="005F2105" w:rsidRPr="00A900E3">
          <w:rPr>
            <w:rStyle w:val="a4"/>
            <w:noProof/>
          </w:rPr>
          <w:t>3.1 Современная система расселения МО СП Архиповский сельсовет</w:t>
        </w:r>
        <w:r w:rsidR="005F2105">
          <w:rPr>
            <w:noProof/>
            <w:webHidden/>
          </w:rPr>
          <w:tab/>
        </w:r>
        <w:r>
          <w:rPr>
            <w:noProof/>
            <w:webHidden/>
          </w:rPr>
          <w:fldChar w:fldCharType="begin"/>
        </w:r>
        <w:r w:rsidR="005F2105">
          <w:rPr>
            <w:noProof/>
            <w:webHidden/>
          </w:rPr>
          <w:instrText xml:space="preserve"> PAGEREF _Toc378342538 \h </w:instrText>
        </w:r>
        <w:r>
          <w:rPr>
            <w:noProof/>
            <w:webHidden/>
          </w:rPr>
        </w:r>
        <w:r>
          <w:rPr>
            <w:noProof/>
            <w:webHidden/>
          </w:rPr>
          <w:fldChar w:fldCharType="separate"/>
        </w:r>
        <w:r w:rsidR="0059295B">
          <w:rPr>
            <w:noProof/>
            <w:webHidden/>
          </w:rPr>
          <w:t>25</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39" w:history="1">
        <w:r w:rsidR="005F2105" w:rsidRPr="00A900E3">
          <w:rPr>
            <w:rStyle w:val="a4"/>
            <w:noProof/>
          </w:rPr>
          <w:t>3.2 Демографическая ситуация</w:t>
        </w:r>
        <w:r w:rsidR="005F2105">
          <w:rPr>
            <w:noProof/>
            <w:webHidden/>
          </w:rPr>
          <w:tab/>
        </w:r>
        <w:r>
          <w:rPr>
            <w:noProof/>
            <w:webHidden/>
          </w:rPr>
          <w:fldChar w:fldCharType="begin"/>
        </w:r>
        <w:r w:rsidR="005F2105">
          <w:rPr>
            <w:noProof/>
            <w:webHidden/>
          </w:rPr>
          <w:instrText xml:space="preserve"> PAGEREF _Toc378342539 \h </w:instrText>
        </w:r>
        <w:r>
          <w:rPr>
            <w:noProof/>
            <w:webHidden/>
          </w:rPr>
        </w:r>
        <w:r>
          <w:rPr>
            <w:noProof/>
            <w:webHidden/>
          </w:rPr>
          <w:fldChar w:fldCharType="separate"/>
        </w:r>
        <w:r w:rsidR="0059295B">
          <w:rPr>
            <w:noProof/>
            <w:webHidden/>
          </w:rPr>
          <w:t>25</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40" w:history="1">
        <w:r w:rsidR="005F2105" w:rsidRPr="00A900E3">
          <w:rPr>
            <w:rStyle w:val="a4"/>
            <w:noProof/>
          </w:rPr>
          <w:t>3.3 Трудовые ресурсы и занятость населения</w:t>
        </w:r>
        <w:r w:rsidR="005F2105">
          <w:rPr>
            <w:noProof/>
            <w:webHidden/>
          </w:rPr>
          <w:tab/>
        </w:r>
        <w:r>
          <w:rPr>
            <w:noProof/>
            <w:webHidden/>
          </w:rPr>
          <w:fldChar w:fldCharType="begin"/>
        </w:r>
        <w:r w:rsidR="005F2105">
          <w:rPr>
            <w:noProof/>
            <w:webHidden/>
          </w:rPr>
          <w:instrText xml:space="preserve"> PAGEREF _Toc378342540 \h </w:instrText>
        </w:r>
        <w:r>
          <w:rPr>
            <w:noProof/>
            <w:webHidden/>
          </w:rPr>
        </w:r>
        <w:r>
          <w:rPr>
            <w:noProof/>
            <w:webHidden/>
          </w:rPr>
          <w:fldChar w:fldCharType="separate"/>
        </w:r>
        <w:r w:rsidR="0059295B">
          <w:rPr>
            <w:noProof/>
            <w:webHidden/>
          </w:rPr>
          <w:t>27</w:t>
        </w:r>
        <w:r>
          <w:rPr>
            <w:noProof/>
            <w:webHidden/>
          </w:rPr>
          <w:fldChar w:fldCharType="end"/>
        </w:r>
      </w:hyperlink>
    </w:p>
    <w:p w:rsidR="005F2105" w:rsidRDefault="00F7262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342541" w:history="1">
        <w:r w:rsidR="005F2105" w:rsidRPr="00A900E3">
          <w:rPr>
            <w:rStyle w:val="a4"/>
            <w:noProof/>
          </w:rPr>
          <w:t>4. Экономический потенциал территории</w:t>
        </w:r>
        <w:r w:rsidR="005F2105">
          <w:rPr>
            <w:noProof/>
            <w:webHidden/>
          </w:rPr>
          <w:tab/>
        </w:r>
        <w:r>
          <w:rPr>
            <w:noProof/>
            <w:webHidden/>
          </w:rPr>
          <w:fldChar w:fldCharType="begin"/>
        </w:r>
        <w:r w:rsidR="005F2105">
          <w:rPr>
            <w:noProof/>
            <w:webHidden/>
          </w:rPr>
          <w:instrText xml:space="preserve"> PAGEREF _Toc378342541 \h </w:instrText>
        </w:r>
        <w:r>
          <w:rPr>
            <w:noProof/>
            <w:webHidden/>
          </w:rPr>
        </w:r>
        <w:r>
          <w:rPr>
            <w:noProof/>
            <w:webHidden/>
          </w:rPr>
          <w:fldChar w:fldCharType="separate"/>
        </w:r>
        <w:r w:rsidR="0059295B">
          <w:rPr>
            <w:noProof/>
            <w:webHidden/>
          </w:rPr>
          <w:t>32</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42" w:history="1">
        <w:r w:rsidR="005F2105" w:rsidRPr="00A900E3">
          <w:rPr>
            <w:rStyle w:val="a4"/>
            <w:noProof/>
          </w:rPr>
          <w:t>4.1 Сельское хозяйство</w:t>
        </w:r>
        <w:r w:rsidR="005F2105">
          <w:rPr>
            <w:noProof/>
            <w:webHidden/>
          </w:rPr>
          <w:tab/>
        </w:r>
        <w:r>
          <w:rPr>
            <w:noProof/>
            <w:webHidden/>
          </w:rPr>
          <w:fldChar w:fldCharType="begin"/>
        </w:r>
        <w:r w:rsidR="005F2105">
          <w:rPr>
            <w:noProof/>
            <w:webHidden/>
          </w:rPr>
          <w:instrText xml:space="preserve"> PAGEREF _Toc378342542 \h </w:instrText>
        </w:r>
        <w:r>
          <w:rPr>
            <w:noProof/>
            <w:webHidden/>
          </w:rPr>
        </w:r>
        <w:r>
          <w:rPr>
            <w:noProof/>
            <w:webHidden/>
          </w:rPr>
          <w:fldChar w:fldCharType="separate"/>
        </w:r>
        <w:r w:rsidR="0059295B">
          <w:rPr>
            <w:noProof/>
            <w:webHidden/>
          </w:rPr>
          <w:t>32</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43" w:history="1">
        <w:r w:rsidR="005F2105" w:rsidRPr="00A900E3">
          <w:rPr>
            <w:rStyle w:val="a4"/>
            <w:noProof/>
          </w:rPr>
          <w:t>4.2 Промышленность</w:t>
        </w:r>
        <w:r w:rsidR="005F2105">
          <w:rPr>
            <w:noProof/>
            <w:webHidden/>
          </w:rPr>
          <w:tab/>
        </w:r>
        <w:r>
          <w:rPr>
            <w:noProof/>
            <w:webHidden/>
          </w:rPr>
          <w:fldChar w:fldCharType="begin"/>
        </w:r>
        <w:r w:rsidR="005F2105">
          <w:rPr>
            <w:noProof/>
            <w:webHidden/>
          </w:rPr>
          <w:instrText xml:space="preserve"> PAGEREF _Toc378342543 \h </w:instrText>
        </w:r>
        <w:r>
          <w:rPr>
            <w:noProof/>
            <w:webHidden/>
          </w:rPr>
        </w:r>
        <w:r>
          <w:rPr>
            <w:noProof/>
            <w:webHidden/>
          </w:rPr>
          <w:fldChar w:fldCharType="separate"/>
        </w:r>
        <w:r w:rsidR="0059295B">
          <w:rPr>
            <w:noProof/>
            <w:webHidden/>
          </w:rPr>
          <w:t>34</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44" w:history="1">
        <w:r w:rsidR="005F2105" w:rsidRPr="00A900E3">
          <w:rPr>
            <w:rStyle w:val="a4"/>
            <w:noProof/>
          </w:rPr>
          <w:t>4.3 Непроизводственная сфера</w:t>
        </w:r>
        <w:r w:rsidR="005F2105">
          <w:rPr>
            <w:noProof/>
            <w:webHidden/>
          </w:rPr>
          <w:tab/>
        </w:r>
        <w:r>
          <w:rPr>
            <w:noProof/>
            <w:webHidden/>
          </w:rPr>
          <w:fldChar w:fldCharType="begin"/>
        </w:r>
        <w:r w:rsidR="005F2105">
          <w:rPr>
            <w:noProof/>
            <w:webHidden/>
          </w:rPr>
          <w:instrText xml:space="preserve"> PAGEREF _Toc378342544 \h </w:instrText>
        </w:r>
        <w:r>
          <w:rPr>
            <w:noProof/>
            <w:webHidden/>
          </w:rPr>
        </w:r>
        <w:r>
          <w:rPr>
            <w:noProof/>
            <w:webHidden/>
          </w:rPr>
          <w:fldChar w:fldCharType="separate"/>
        </w:r>
        <w:r w:rsidR="0059295B">
          <w:rPr>
            <w:noProof/>
            <w:webHidden/>
          </w:rPr>
          <w:t>34</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45" w:history="1">
        <w:r w:rsidR="005F2105" w:rsidRPr="00A900E3">
          <w:rPr>
            <w:rStyle w:val="a4"/>
            <w:noProof/>
          </w:rPr>
          <w:t>4.4 Молодежная политика</w:t>
        </w:r>
        <w:r w:rsidR="005F2105">
          <w:rPr>
            <w:noProof/>
            <w:webHidden/>
          </w:rPr>
          <w:tab/>
        </w:r>
        <w:r>
          <w:rPr>
            <w:noProof/>
            <w:webHidden/>
          </w:rPr>
          <w:fldChar w:fldCharType="begin"/>
        </w:r>
        <w:r w:rsidR="005F2105">
          <w:rPr>
            <w:noProof/>
            <w:webHidden/>
          </w:rPr>
          <w:instrText xml:space="preserve"> PAGEREF _Toc378342545 \h </w:instrText>
        </w:r>
        <w:r>
          <w:rPr>
            <w:noProof/>
            <w:webHidden/>
          </w:rPr>
        </w:r>
        <w:r>
          <w:rPr>
            <w:noProof/>
            <w:webHidden/>
          </w:rPr>
          <w:fldChar w:fldCharType="separate"/>
        </w:r>
        <w:r w:rsidR="0059295B">
          <w:rPr>
            <w:noProof/>
            <w:webHidden/>
          </w:rPr>
          <w:t>35</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46" w:history="1">
        <w:r w:rsidR="005F2105" w:rsidRPr="00A900E3">
          <w:rPr>
            <w:rStyle w:val="a4"/>
            <w:noProof/>
          </w:rPr>
          <w:t>4.5 Целевые программы регионального и муниципального значения</w:t>
        </w:r>
        <w:r w:rsidR="005F2105">
          <w:rPr>
            <w:noProof/>
            <w:webHidden/>
          </w:rPr>
          <w:tab/>
        </w:r>
        <w:r>
          <w:rPr>
            <w:noProof/>
            <w:webHidden/>
          </w:rPr>
          <w:fldChar w:fldCharType="begin"/>
        </w:r>
        <w:r w:rsidR="005F2105">
          <w:rPr>
            <w:noProof/>
            <w:webHidden/>
          </w:rPr>
          <w:instrText xml:space="preserve"> PAGEREF _Toc378342546 \h </w:instrText>
        </w:r>
        <w:r>
          <w:rPr>
            <w:noProof/>
            <w:webHidden/>
          </w:rPr>
        </w:r>
        <w:r>
          <w:rPr>
            <w:noProof/>
            <w:webHidden/>
          </w:rPr>
          <w:fldChar w:fldCharType="separate"/>
        </w:r>
        <w:r w:rsidR="0059295B">
          <w:rPr>
            <w:noProof/>
            <w:webHidden/>
          </w:rPr>
          <w:t>35</w:t>
        </w:r>
        <w:r>
          <w:rPr>
            <w:noProof/>
            <w:webHidden/>
          </w:rPr>
          <w:fldChar w:fldCharType="end"/>
        </w:r>
      </w:hyperlink>
    </w:p>
    <w:p w:rsidR="005F2105" w:rsidRDefault="00F7262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342547" w:history="1">
        <w:r w:rsidR="005F2105" w:rsidRPr="00A900E3">
          <w:rPr>
            <w:rStyle w:val="a4"/>
            <w:noProof/>
          </w:rPr>
          <w:t>5. Социально-экономическое положение</w:t>
        </w:r>
        <w:r w:rsidR="005F2105">
          <w:rPr>
            <w:noProof/>
            <w:webHidden/>
          </w:rPr>
          <w:tab/>
        </w:r>
        <w:r>
          <w:rPr>
            <w:noProof/>
            <w:webHidden/>
          </w:rPr>
          <w:fldChar w:fldCharType="begin"/>
        </w:r>
        <w:r w:rsidR="005F2105">
          <w:rPr>
            <w:noProof/>
            <w:webHidden/>
          </w:rPr>
          <w:instrText xml:space="preserve"> PAGEREF _Toc378342547 \h </w:instrText>
        </w:r>
        <w:r>
          <w:rPr>
            <w:noProof/>
            <w:webHidden/>
          </w:rPr>
        </w:r>
        <w:r>
          <w:rPr>
            <w:noProof/>
            <w:webHidden/>
          </w:rPr>
          <w:fldChar w:fldCharType="separate"/>
        </w:r>
        <w:r w:rsidR="0059295B">
          <w:rPr>
            <w:noProof/>
            <w:webHidden/>
          </w:rPr>
          <w:t>43</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48" w:history="1">
        <w:r w:rsidR="005F2105" w:rsidRPr="00A900E3">
          <w:rPr>
            <w:rStyle w:val="a4"/>
            <w:noProof/>
          </w:rPr>
          <w:t>5.1 Уровень и качество жизни</w:t>
        </w:r>
        <w:r w:rsidR="005F2105">
          <w:rPr>
            <w:noProof/>
            <w:webHidden/>
          </w:rPr>
          <w:tab/>
        </w:r>
        <w:r>
          <w:rPr>
            <w:noProof/>
            <w:webHidden/>
          </w:rPr>
          <w:fldChar w:fldCharType="begin"/>
        </w:r>
        <w:r w:rsidR="005F2105">
          <w:rPr>
            <w:noProof/>
            <w:webHidden/>
          </w:rPr>
          <w:instrText xml:space="preserve"> PAGEREF _Toc378342548 \h </w:instrText>
        </w:r>
        <w:r>
          <w:rPr>
            <w:noProof/>
            <w:webHidden/>
          </w:rPr>
        </w:r>
        <w:r>
          <w:rPr>
            <w:noProof/>
            <w:webHidden/>
          </w:rPr>
          <w:fldChar w:fldCharType="separate"/>
        </w:r>
        <w:r w:rsidR="0059295B">
          <w:rPr>
            <w:noProof/>
            <w:webHidden/>
          </w:rPr>
          <w:t>43</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49" w:history="1">
        <w:r w:rsidR="005F2105" w:rsidRPr="00A900E3">
          <w:rPr>
            <w:rStyle w:val="a4"/>
            <w:noProof/>
          </w:rPr>
          <w:t>5.2 Бюджет</w:t>
        </w:r>
        <w:r w:rsidR="005F2105">
          <w:rPr>
            <w:noProof/>
            <w:webHidden/>
          </w:rPr>
          <w:tab/>
        </w:r>
        <w:r>
          <w:rPr>
            <w:noProof/>
            <w:webHidden/>
          </w:rPr>
          <w:fldChar w:fldCharType="begin"/>
        </w:r>
        <w:r w:rsidR="005F2105">
          <w:rPr>
            <w:noProof/>
            <w:webHidden/>
          </w:rPr>
          <w:instrText xml:space="preserve"> PAGEREF _Toc378342549 \h </w:instrText>
        </w:r>
        <w:r>
          <w:rPr>
            <w:noProof/>
            <w:webHidden/>
          </w:rPr>
        </w:r>
        <w:r>
          <w:rPr>
            <w:noProof/>
            <w:webHidden/>
          </w:rPr>
          <w:fldChar w:fldCharType="separate"/>
        </w:r>
        <w:r w:rsidR="0059295B">
          <w:rPr>
            <w:noProof/>
            <w:webHidden/>
          </w:rPr>
          <w:t>43</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50" w:history="1">
        <w:r w:rsidR="005F2105" w:rsidRPr="00A900E3">
          <w:rPr>
            <w:rStyle w:val="a4"/>
            <w:noProof/>
          </w:rPr>
          <w:t>5.3 Социальные процессы и явления</w:t>
        </w:r>
        <w:r w:rsidR="005F2105">
          <w:rPr>
            <w:noProof/>
            <w:webHidden/>
          </w:rPr>
          <w:tab/>
        </w:r>
        <w:r>
          <w:rPr>
            <w:noProof/>
            <w:webHidden/>
          </w:rPr>
          <w:fldChar w:fldCharType="begin"/>
        </w:r>
        <w:r w:rsidR="005F2105">
          <w:rPr>
            <w:noProof/>
            <w:webHidden/>
          </w:rPr>
          <w:instrText xml:space="preserve"> PAGEREF _Toc378342550 \h </w:instrText>
        </w:r>
        <w:r>
          <w:rPr>
            <w:noProof/>
            <w:webHidden/>
          </w:rPr>
        </w:r>
        <w:r>
          <w:rPr>
            <w:noProof/>
            <w:webHidden/>
          </w:rPr>
          <w:fldChar w:fldCharType="separate"/>
        </w:r>
        <w:r w:rsidR="0059295B">
          <w:rPr>
            <w:noProof/>
            <w:webHidden/>
          </w:rPr>
          <w:t>46</w:t>
        </w:r>
        <w:r>
          <w:rPr>
            <w:noProof/>
            <w:webHidden/>
          </w:rPr>
          <w:fldChar w:fldCharType="end"/>
        </w:r>
      </w:hyperlink>
    </w:p>
    <w:p w:rsidR="005F2105" w:rsidRDefault="00F7262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342551" w:history="1">
        <w:r w:rsidR="005F2105" w:rsidRPr="00A900E3">
          <w:rPr>
            <w:rStyle w:val="a4"/>
            <w:noProof/>
          </w:rPr>
          <w:t>6. Комплексная оценка территории и её пространственная организация</w:t>
        </w:r>
        <w:r w:rsidR="005F2105">
          <w:rPr>
            <w:noProof/>
            <w:webHidden/>
          </w:rPr>
          <w:tab/>
        </w:r>
        <w:r>
          <w:rPr>
            <w:noProof/>
            <w:webHidden/>
          </w:rPr>
          <w:fldChar w:fldCharType="begin"/>
        </w:r>
        <w:r w:rsidR="005F2105">
          <w:rPr>
            <w:noProof/>
            <w:webHidden/>
          </w:rPr>
          <w:instrText xml:space="preserve"> PAGEREF _Toc378342551 \h </w:instrText>
        </w:r>
        <w:r>
          <w:rPr>
            <w:noProof/>
            <w:webHidden/>
          </w:rPr>
        </w:r>
        <w:r>
          <w:rPr>
            <w:noProof/>
            <w:webHidden/>
          </w:rPr>
          <w:fldChar w:fldCharType="separate"/>
        </w:r>
        <w:r w:rsidR="0059295B">
          <w:rPr>
            <w:noProof/>
            <w:webHidden/>
          </w:rPr>
          <w:t>48</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52" w:history="1">
        <w:r w:rsidR="005F2105" w:rsidRPr="00A900E3">
          <w:rPr>
            <w:rStyle w:val="a4"/>
            <w:noProof/>
          </w:rPr>
          <w:t>6.1 Планировочная организация МО СП Архиповский сельсовет, природные элементы планировочного каркаса</w:t>
        </w:r>
        <w:r w:rsidR="005F2105">
          <w:rPr>
            <w:noProof/>
            <w:webHidden/>
          </w:rPr>
          <w:tab/>
        </w:r>
        <w:r>
          <w:rPr>
            <w:noProof/>
            <w:webHidden/>
          </w:rPr>
          <w:fldChar w:fldCharType="begin"/>
        </w:r>
        <w:r w:rsidR="005F2105">
          <w:rPr>
            <w:noProof/>
            <w:webHidden/>
          </w:rPr>
          <w:instrText xml:space="preserve"> PAGEREF _Toc378342552 \h </w:instrText>
        </w:r>
        <w:r>
          <w:rPr>
            <w:noProof/>
            <w:webHidden/>
          </w:rPr>
        </w:r>
        <w:r>
          <w:rPr>
            <w:noProof/>
            <w:webHidden/>
          </w:rPr>
          <w:fldChar w:fldCharType="separate"/>
        </w:r>
        <w:r w:rsidR="0059295B">
          <w:rPr>
            <w:noProof/>
            <w:webHidden/>
          </w:rPr>
          <w:t>48</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53" w:history="1">
        <w:r w:rsidR="005F2105" w:rsidRPr="00A900E3">
          <w:rPr>
            <w:rStyle w:val="a4"/>
            <w:noProof/>
          </w:rPr>
          <w:t>6.2 Функциональное зонирование</w:t>
        </w:r>
        <w:r w:rsidR="005F2105">
          <w:rPr>
            <w:noProof/>
            <w:webHidden/>
          </w:rPr>
          <w:tab/>
        </w:r>
        <w:r>
          <w:rPr>
            <w:noProof/>
            <w:webHidden/>
          </w:rPr>
          <w:fldChar w:fldCharType="begin"/>
        </w:r>
        <w:r w:rsidR="005F2105">
          <w:rPr>
            <w:noProof/>
            <w:webHidden/>
          </w:rPr>
          <w:instrText xml:space="preserve"> PAGEREF _Toc378342553 \h </w:instrText>
        </w:r>
        <w:r>
          <w:rPr>
            <w:noProof/>
            <w:webHidden/>
          </w:rPr>
        </w:r>
        <w:r>
          <w:rPr>
            <w:noProof/>
            <w:webHidden/>
          </w:rPr>
          <w:fldChar w:fldCharType="separate"/>
        </w:r>
        <w:r w:rsidR="0059295B">
          <w:rPr>
            <w:noProof/>
            <w:webHidden/>
          </w:rPr>
          <w:t>49</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54" w:history="1">
        <w:r w:rsidR="005F2105" w:rsidRPr="00A900E3">
          <w:rPr>
            <w:rStyle w:val="a4"/>
            <w:noProof/>
          </w:rPr>
          <w:t>6.2.1 Жилые зоны</w:t>
        </w:r>
        <w:r w:rsidR="005F2105">
          <w:rPr>
            <w:noProof/>
            <w:webHidden/>
          </w:rPr>
          <w:tab/>
        </w:r>
        <w:r>
          <w:rPr>
            <w:noProof/>
            <w:webHidden/>
          </w:rPr>
          <w:fldChar w:fldCharType="begin"/>
        </w:r>
        <w:r w:rsidR="005F2105">
          <w:rPr>
            <w:noProof/>
            <w:webHidden/>
          </w:rPr>
          <w:instrText xml:space="preserve"> PAGEREF _Toc378342554 \h </w:instrText>
        </w:r>
        <w:r>
          <w:rPr>
            <w:noProof/>
            <w:webHidden/>
          </w:rPr>
        </w:r>
        <w:r>
          <w:rPr>
            <w:noProof/>
            <w:webHidden/>
          </w:rPr>
          <w:fldChar w:fldCharType="separate"/>
        </w:r>
        <w:r w:rsidR="0059295B">
          <w:rPr>
            <w:noProof/>
            <w:webHidden/>
          </w:rPr>
          <w:t>49</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55" w:history="1">
        <w:r w:rsidR="005F2105" w:rsidRPr="00A900E3">
          <w:rPr>
            <w:rStyle w:val="a4"/>
            <w:noProof/>
          </w:rPr>
          <w:t>6.2.2 Общественно-деловые зоны</w:t>
        </w:r>
        <w:r w:rsidR="005F2105">
          <w:rPr>
            <w:noProof/>
            <w:webHidden/>
          </w:rPr>
          <w:tab/>
        </w:r>
        <w:r>
          <w:rPr>
            <w:noProof/>
            <w:webHidden/>
          </w:rPr>
          <w:fldChar w:fldCharType="begin"/>
        </w:r>
        <w:r w:rsidR="005F2105">
          <w:rPr>
            <w:noProof/>
            <w:webHidden/>
          </w:rPr>
          <w:instrText xml:space="preserve"> PAGEREF _Toc378342555 \h </w:instrText>
        </w:r>
        <w:r>
          <w:rPr>
            <w:noProof/>
            <w:webHidden/>
          </w:rPr>
        </w:r>
        <w:r>
          <w:rPr>
            <w:noProof/>
            <w:webHidden/>
          </w:rPr>
          <w:fldChar w:fldCharType="separate"/>
        </w:r>
        <w:r w:rsidR="0059295B">
          <w:rPr>
            <w:noProof/>
            <w:webHidden/>
          </w:rPr>
          <w:t>50</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56" w:history="1">
        <w:r w:rsidR="005F2105" w:rsidRPr="00A900E3">
          <w:rPr>
            <w:rStyle w:val="a4"/>
            <w:noProof/>
          </w:rPr>
          <w:t>6.2.3 Производственные и коммунальные зоны</w:t>
        </w:r>
        <w:r w:rsidR="005F2105">
          <w:rPr>
            <w:noProof/>
            <w:webHidden/>
          </w:rPr>
          <w:tab/>
        </w:r>
        <w:r>
          <w:rPr>
            <w:noProof/>
            <w:webHidden/>
          </w:rPr>
          <w:fldChar w:fldCharType="begin"/>
        </w:r>
        <w:r w:rsidR="005F2105">
          <w:rPr>
            <w:noProof/>
            <w:webHidden/>
          </w:rPr>
          <w:instrText xml:space="preserve"> PAGEREF _Toc378342556 \h </w:instrText>
        </w:r>
        <w:r>
          <w:rPr>
            <w:noProof/>
            <w:webHidden/>
          </w:rPr>
        </w:r>
        <w:r>
          <w:rPr>
            <w:noProof/>
            <w:webHidden/>
          </w:rPr>
          <w:fldChar w:fldCharType="separate"/>
        </w:r>
        <w:r w:rsidR="0059295B">
          <w:rPr>
            <w:noProof/>
            <w:webHidden/>
          </w:rPr>
          <w:t>50</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57" w:history="1">
        <w:r w:rsidR="005F2105" w:rsidRPr="00A900E3">
          <w:rPr>
            <w:rStyle w:val="a4"/>
            <w:noProof/>
          </w:rPr>
          <w:t>6.2.4 Зоны сельскохозяйственного назначения</w:t>
        </w:r>
        <w:r w:rsidR="005F2105">
          <w:rPr>
            <w:noProof/>
            <w:webHidden/>
          </w:rPr>
          <w:tab/>
        </w:r>
        <w:r>
          <w:rPr>
            <w:noProof/>
            <w:webHidden/>
          </w:rPr>
          <w:fldChar w:fldCharType="begin"/>
        </w:r>
        <w:r w:rsidR="005F2105">
          <w:rPr>
            <w:noProof/>
            <w:webHidden/>
          </w:rPr>
          <w:instrText xml:space="preserve"> PAGEREF _Toc378342557 \h </w:instrText>
        </w:r>
        <w:r>
          <w:rPr>
            <w:noProof/>
            <w:webHidden/>
          </w:rPr>
        </w:r>
        <w:r>
          <w:rPr>
            <w:noProof/>
            <w:webHidden/>
          </w:rPr>
          <w:fldChar w:fldCharType="separate"/>
        </w:r>
        <w:r w:rsidR="0059295B">
          <w:rPr>
            <w:noProof/>
            <w:webHidden/>
          </w:rPr>
          <w:t>51</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58" w:history="1">
        <w:r w:rsidR="005F2105" w:rsidRPr="00A900E3">
          <w:rPr>
            <w:rStyle w:val="a4"/>
            <w:noProof/>
          </w:rPr>
          <w:t>6.2.5 Зоны инженерной и транспортной инфраструктуры</w:t>
        </w:r>
        <w:r w:rsidR="005F2105">
          <w:rPr>
            <w:noProof/>
            <w:webHidden/>
          </w:rPr>
          <w:tab/>
        </w:r>
        <w:r>
          <w:rPr>
            <w:noProof/>
            <w:webHidden/>
          </w:rPr>
          <w:fldChar w:fldCharType="begin"/>
        </w:r>
        <w:r w:rsidR="005F2105">
          <w:rPr>
            <w:noProof/>
            <w:webHidden/>
          </w:rPr>
          <w:instrText xml:space="preserve"> PAGEREF _Toc378342558 \h </w:instrText>
        </w:r>
        <w:r>
          <w:rPr>
            <w:noProof/>
            <w:webHidden/>
          </w:rPr>
        </w:r>
        <w:r>
          <w:rPr>
            <w:noProof/>
            <w:webHidden/>
          </w:rPr>
          <w:fldChar w:fldCharType="separate"/>
        </w:r>
        <w:r w:rsidR="0059295B">
          <w:rPr>
            <w:noProof/>
            <w:webHidden/>
          </w:rPr>
          <w:t>51</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59" w:history="1">
        <w:r w:rsidR="005F2105" w:rsidRPr="00A900E3">
          <w:rPr>
            <w:rStyle w:val="a4"/>
            <w:noProof/>
          </w:rPr>
          <w:t>6.2.6 Зоны водного фонда</w:t>
        </w:r>
        <w:r w:rsidR="005F2105">
          <w:rPr>
            <w:noProof/>
            <w:webHidden/>
          </w:rPr>
          <w:tab/>
        </w:r>
        <w:r>
          <w:rPr>
            <w:noProof/>
            <w:webHidden/>
          </w:rPr>
          <w:fldChar w:fldCharType="begin"/>
        </w:r>
        <w:r w:rsidR="005F2105">
          <w:rPr>
            <w:noProof/>
            <w:webHidden/>
          </w:rPr>
          <w:instrText xml:space="preserve"> PAGEREF _Toc378342559 \h </w:instrText>
        </w:r>
        <w:r>
          <w:rPr>
            <w:noProof/>
            <w:webHidden/>
          </w:rPr>
        </w:r>
        <w:r>
          <w:rPr>
            <w:noProof/>
            <w:webHidden/>
          </w:rPr>
          <w:fldChar w:fldCharType="separate"/>
        </w:r>
        <w:r w:rsidR="0059295B">
          <w:rPr>
            <w:noProof/>
            <w:webHidden/>
          </w:rPr>
          <w:t>52</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60" w:history="1">
        <w:r w:rsidR="005F2105" w:rsidRPr="00A900E3">
          <w:rPr>
            <w:rStyle w:val="a4"/>
            <w:noProof/>
          </w:rPr>
          <w:t>6.2.7 Зоны лесного фонда</w:t>
        </w:r>
        <w:r w:rsidR="005F2105">
          <w:rPr>
            <w:noProof/>
            <w:webHidden/>
          </w:rPr>
          <w:tab/>
        </w:r>
        <w:r>
          <w:rPr>
            <w:noProof/>
            <w:webHidden/>
          </w:rPr>
          <w:fldChar w:fldCharType="begin"/>
        </w:r>
        <w:r w:rsidR="005F2105">
          <w:rPr>
            <w:noProof/>
            <w:webHidden/>
          </w:rPr>
          <w:instrText xml:space="preserve"> PAGEREF _Toc378342560 \h </w:instrText>
        </w:r>
        <w:r>
          <w:rPr>
            <w:noProof/>
            <w:webHidden/>
          </w:rPr>
        </w:r>
        <w:r>
          <w:rPr>
            <w:noProof/>
            <w:webHidden/>
          </w:rPr>
          <w:fldChar w:fldCharType="separate"/>
        </w:r>
        <w:r w:rsidR="0059295B">
          <w:rPr>
            <w:noProof/>
            <w:webHidden/>
          </w:rPr>
          <w:t>52</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61" w:history="1">
        <w:r w:rsidR="005F2105" w:rsidRPr="00A900E3">
          <w:rPr>
            <w:rStyle w:val="a4"/>
            <w:noProof/>
          </w:rPr>
          <w:t>6.2.8 Рекреационные зоны</w:t>
        </w:r>
        <w:r w:rsidR="005F2105">
          <w:rPr>
            <w:noProof/>
            <w:webHidden/>
          </w:rPr>
          <w:tab/>
        </w:r>
        <w:r>
          <w:rPr>
            <w:noProof/>
            <w:webHidden/>
          </w:rPr>
          <w:fldChar w:fldCharType="begin"/>
        </w:r>
        <w:r w:rsidR="005F2105">
          <w:rPr>
            <w:noProof/>
            <w:webHidden/>
          </w:rPr>
          <w:instrText xml:space="preserve"> PAGEREF _Toc378342561 \h </w:instrText>
        </w:r>
        <w:r>
          <w:rPr>
            <w:noProof/>
            <w:webHidden/>
          </w:rPr>
        </w:r>
        <w:r>
          <w:rPr>
            <w:noProof/>
            <w:webHidden/>
          </w:rPr>
          <w:fldChar w:fldCharType="separate"/>
        </w:r>
        <w:r w:rsidR="0059295B">
          <w:rPr>
            <w:noProof/>
            <w:webHidden/>
          </w:rPr>
          <w:t>52</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62" w:history="1">
        <w:r w:rsidR="005F2105" w:rsidRPr="00A900E3">
          <w:rPr>
            <w:rStyle w:val="a4"/>
            <w:noProof/>
          </w:rPr>
          <w:t>6.2.9 Зоны специального назначения</w:t>
        </w:r>
        <w:r w:rsidR="005F2105">
          <w:rPr>
            <w:noProof/>
            <w:webHidden/>
          </w:rPr>
          <w:tab/>
        </w:r>
        <w:r>
          <w:rPr>
            <w:noProof/>
            <w:webHidden/>
          </w:rPr>
          <w:fldChar w:fldCharType="begin"/>
        </w:r>
        <w:r w:rsidR="005F2105">
          <w:rPr>
            <w:noProof/>
            <w:webHidden/>
          </w:rPr>
          <w:instrText xml:space="preserve"> PAGEREF _Toc378342562 \h </w:instrText>
        </w:r>
        <w:r>
          <w:rPr>
            <w:noProof/>
            <w:webHidden/>
          </w:rPr>
        </w:r>
        <w:r>
          <w:rPr>
            <w:noProof/>
            <w:webHidden/>
          </w:rPr>
          <w:fldChar w:fldCharType="separate"/>
        </w:r>
        <w:r w:rsidR="0059295B">
          <w:rPr>
            <w:noProof/>
            <w:webHidden/>
          </w:rPr>
          <w:t>52</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63" w:history="1">
        <w:r w:rsidR="005F2105" w:rsidRPr="00A900E3">
          <w:rPr>
            <w:rStyle w:val="a4"/>
            <w:noProof/>
          </w:rPr>
          <w:t>6.3 Земельный фонд муниципального образования и категории земель</w:t>
        </w:r>
        <w:r w:rsidR="005F2105">
          <w:rPr>
            <w:noProof/>
            <w:webHidden/>
          </w:rPr>
          <w:tab/>
        </w:r>
        <w:r>
          <w:rPr>
            <w:noProof/>
            <w:webHidden/>
          </w:rPr>
          <w:fldChar w:fldCharType="begin"/>
        </w:r>
        <w:r w:rsidR="005F2105">
          <w:rPr>
            <w:noProof/>
            <w:webHidden/>
          </w:rPr>
          <w:instrText xml:space="preserve"> PAGEREF _Toc378342563 \h </w:instrText>
        </w:r>
        <w:r>
          <w:rPr>
            <w:noProof/>
            <w:webHidden/>
          </w:rPr>
        </w:r>
        <w:r>
          <w:rPr>
            <w:noProof/>
            <w:webHidden/>
          </w:rPr>
          <w:fldChar w:fldCharType="separate"/>
        </w:r>
        <w:r w:rsidR="0059295B">
          <w:rPr>
            <w:noProof/>
            <w:webHidden/>
          </w:rPr>
          <w:t>52</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64" w:history="1">
        <w:r w:rsidR="005F2105" w:rsidRPr="00A900E3">
          <w:rPr>
            <w:rStyle w:val="a4"/>
            <w:noProof/>
          </w:rPr>
          <w:t>6.4 Жилищный фонд</w:t>
        </w:r>
        <w:r w:rsidR="005F2105">
          <w:rPr>
            <w:noProof/>
            <w:webHidden/>
          </w:rPr>
          <w:tab/>
        </w:r>
        <w:r>
          <w:rPr>
            <w:noProof/>
            <w:webHidden/>
          </w:rPr>
          <w:fldChar w:fldCharType="begin"/>
        </w:r>
        <w:r w:rsidR="005F2105">
          <w:rPr>
            <w:noProof/>
            <w:webHidden/>
          </w:rPr>
          <w:instrText xml:space="preserve"> PAGEREF _Toc378342564 \h </w:instrText>
        </w:r>
        <w:r>
          <w:rPr>
            <w:noProof/>
            <w:webHidden/>
          </w:rPr>
        </w:r>
        <w:r>
          <w:rPr>
            <w:noProof/>
            <w:webHidden/>
          </w:rPr>
          <w:fldChar w:fldCharType="separate"/>
        </w:r>
        <w:r w:rsidR="0059295B">
          <w:rPr>
            <w:noProof/>
            <w:webHidden/>
          </w:rPr>
          <w:t>54</w:t>
        </w:r>
        <w:r>
          <w:rPr>
            <w:noProof/>
            <w:webHidden/>
          </w:rPr>
          <w:fldChar w:fldCharType="end"/>
        </w:r>
      </w:hyperlink>
    </w:p>
    <w:p w:rsidR="005F2105" w:rsidRDefault="00F7262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342565" w:history="1">
        <w:r w:rsidR="005F2105" w:rsidRPr="00A900E3">
          <w:rPr>
            <w:rStyle w:val="a4"/>
            <w:noProof/>
          </w:rPr>
          <w:t>7. Планировочные ограничения</w:t>
        </w:r>
        <w:r w:rsidR="005F2105">
          <w:rPr>
            <w:noProof/>
            <w:webHidden/>
          </w:rPr>
          <w:tab/>
        </w:r>
        <w:r>
          <w:rPr>
            <w:noProof/>
            <w:webHidden/>
          </w:rPr>
          <w:fldChar w:fldCharType="begin"/>
        </w:r>
        <w:r w:rsidR="005F2105">
          <w:rPr>
            <w:noProof/>
            <w:webHidden/>
          </w:rPr>
          <w:instrText xml:space="preserve"> PAGEREF _Toc378342565 \h </w:instrText>
        </w:r>
        <w:r>
          <w:rPr>
            <w:noProof/>
            <w:webHidden/>
          </w:rPr>
        </w:r>
        <w:r>
          <w:rPr>
            <w:noProof/>
            <w:webHidden/>
          </w:rPr>
          <w:fldChar w:fldCharType="separate"/>
        </w:r>
        <w:r w:rsidR="0059295B">
          <w:rPr>
            <w:noProof/>
            <w:webHidden/>
          </w:rPr>
          <w:t>55</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66" w:history="1">
        <w:r w:rsidR="005F2105" w:rsidRPr="00A900E3">
          <w:rPr>
            <w:rStyle w:val="a4"/>
            <w:noProof/>
          </w:rPr>
          <w:t>7.1 Особо охраняемые природные территории</w:t>
        </w:r>
        <w:r w:rsidR="005F2105">
          <w:rPr>
            <w:noProof/>
            <w:webHidden/>
          </w:rPr>
          <w:tab/>
        </w:r>
        <w:r>
          <w:rPr>
            <w:noProof/>
            <w:webHidden/>
          </w:rPr>
          <w:fldChar w:fldCharType="begin"/>
        </w:r>
        <w:r w:rsidR="005F2105">
          <w:rPr>
            <w:noProof/>
            <w:webHidden/>
          </w:rPr>
          <w:instrText xml:space="preserve"> PAGEREF _Toc378342566 \h </w:instrText>
        </w:r>
        <w:r>
          <w:rPr>
            <w:noProof/>
            <w:webHidden/>
          </w:rPr>
        </w:r>
        <w:r>
          <w:rPr>
            <w:noProof/>
            <w:webHidden/>
          </w:rPr>
          <w:fldChar w:fldCharType="separate"/>
        </w:r>
        <w:r w:rsidR="0059295B">
          <w:rPr>
            <w:noProof/>
            <w:webHidden/>
          </w:rPr>
          <w:t>55</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67" w:history="1">
        <w:r w:rsidR="005F2105" w:rsidRPr="00A900E3">
          <w:rPr>
            <w:rStyle w:val="a4"/>
            <w:noProof/>
          </w:rPr>
          <w:t>7.2 Охрана объектов культурного наследия</w:t>
        </w:r>
        <w:r w:rsidR="005F2105">
          <w:rPr>
            <w:noProof/>
            <w:webHidden/>
          </w:rPr>
          <w:tab/>
        </w:r>
        <w:r>
          <w:rPr>
            <w:noProof/>
            <w:webHidden/>
          </w:rPr>
          <w:fldChar w:fldCharType="begin"/>
        </w:r>
        <w:r w:rsidR="005F2105">
          <w:rPr>
            <w:noProof/>
            <w:webHidden/>
          </w:rPr>
          <w:instrText xml:space="preserve"> PAGEREF _Toc378342567 \h </w:instrText>
        </w:r>
        <w:r>
          <w:rPr>
            <w:noProof/>
            <w:webHidden/>
          </w:rPr>
        </w:r>
        <w:r>
          <w:rPr>
            <w:noProof/>
            <w:webHidden/>
          </w:rPr>
          <w:fldChar w:fldCharType="separate"/>
        </w:r>
        <w:r w:rsidR="0059295B">
          <w:rPr>
            <w:noProof/>
            <w:webHidden/>
          </w:rPr>
          <w:t>58</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68" w:history="1">
        <w:r w:rsidR="005F2105" w:rsidRPr="00A900E3">
          <w:rPr>
            <w:rStyle w:val="a4"/>
            <w:noProof/>
          </w:rPr>
          <w:t>7.3 Зоны с особыми условиями использования территории</w:t>
        </w:r>
        <w:r w:rsidR="005F2105">
          <w:rPr>
            <w:noProof/>
            <w:webHidden/>
          </w:rPr>
          <w:tab/>
        </w:r>
        <w:r>
          <w:rPr>
            <w:noProof/>
            <w:webHidden/>
          </w:rPr>
          <w:fldChar w:fldCharType="begin"/>
        </w:r>
        <w:r w:rsidR="005F2105">
          <w:rPr>
            <w:noProof/>
            <w:webHidden/>
          </w:rPr>
          <w:instrText xml:space="preserve"> PAGEREF _Toc378342568 \h </w:instrText>
        </w:r>
        <w:r>
          <w:rPr>
            <w:noProof/>
            <w:webHidden/>
          </w:rPr>
        </w:r>
        <w:r>
          <w:rPr>
            <w:noProof/>
            <w:webHidden/>
          </w:rPr>
          <w:fldChar w:fldCharType="separate"/>
        </w:r>
        <w:r w:rsidR="0059295B">
          <w:rPr>
            <w:noProof/>
            <w:webHidden/>
          </w:rPr>
          <w:t>60</w:t>
        </w:r>
        <w:r>
          <w:rPr>
            <w:noProof/>
            <w:webHidden/>
          </w:rPr>
          <w:fldChar w:fldCharType="end"/>
        </w:r>
      </w:hyperlink>
    </w:p>
    <w:p w:rsidR="005F2105" w:rsidRDefault="00F7262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342569" w:history="1">
        <w:r w:rsidR="005F2105" w:rsidRPr="00A900E3">
          <w:rPr>
            <w:rStyle w:val="a4"/>
            <w:noProof/>
          </w:rPr>
          <w:t>8. Основные факторы риска возникновения чрезвычайных ситуаций природного и техногенного характера</w:t>
        </w:r>
        <w:r w:rsidR="005F2105">
          <w:rPr>
            <w:noProof/>
            <w:webHidden/>
          </w:rPr>
          <w:tab/>
        </w:r>
        <w:r>
          <w:rPr>
            <w:noProof/>
            <w:webHidden/>
          </w:rPr>
          <w:fldChar w:fldCharType="begin"/>
        </w:r>
        <w:r w:rsidR="005F2105">
          <w:rPr>
            <w:noProof/>
            <w:webHidden/>
          </w:rPr>
          <w:instrText xml:space="preserve"> PAGEREF _Toc378342569 \h </w:instrText>
        </w:r>
        <w:r>
          <w:rPr>
            <w:noProof/>
            <w:webHidden/>
          </w:rPr>
        </w:r>
        <w:r>
          <w:rPr>
            <w:noProof/>
            <w:webHidden/>
          </w:rPr>
          <w:fldChar w:fldCharType="separate"/>
        </w:r>
        <w:r w:rsidR="0059295B">
          <w:rPr>
            <w:noProof/>
            <w:webHidden/>
          </w:rPr>
          <w:t>63</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70" w:history="1">
        <w:r w:rsidR="005F2105" w:rsidRPr="00A900E3">
          <w:rPr>
            <w:rStyle w:val="a4"/>
            <w:noProof/>
          </w:rPr>
          <w:t>8.1. Классификация чрезвычайных ситуаций</w:t>
        </w:r>
        <w:r w:rsidR="005F2105">
          <w:rPr>
            <w:noProof/>
            <w:webHidden/>
          </w:rPr>
          <w:tab/>
        </w:r>
        <w:r>
          <w:rPr>
            <w:noProof/>
            <w:webHidden/>
          </w:rPr>
          <w:fldChar w:fldCharType="begin"/>
        </w:r>
        <w:r w:rsidR="005F2105">
          <w:rPr>
            <w:noProof/>
            <w:webHidden/>
          </w:rPr>
          <w:instrText xml:space="preserve"> PAGEREF _Toc378342570 \h </w:instrText>
        </w:r>
        <w:r>
          <w:rPr>
            <w:noProof/>
            <w:webHidden/>
          </w:rPr>
        </w:r>
        <w:r>
          <w:rPr>
            <w:noProof/>
            <w:webHidden/>
          </w:rPr>
          <w:fldChar w:fldCharType="separate"/>
        </w:r>
        <w:r w:rsidR="0059295B">
          <w:rPr>
            <w:noProof/>
            <w:webHidden/>
          </w:rPr>
          <w:t>63</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71" w:history="1">
        <w:r w:rsidR="005F2105" w:rsidRPr="00A900E3">
          <w:rPr>
            <w:rStyle w:val="a4"/>
            <w:noProof/>
          </w:rPr>
          <w:t>8.2 Чрезвычайные ситуации природного характера</w:t>
        </w:r>
        <w:r w:rsidR="005F2105">
          <w:rPr>
            <w:noProof/>
            <w:webHidden/>
          </w:rPr>
          <w:tab/>
        </w:r>
        <w:r>
          <w:rPr>
            <w:noProof/>
            <w:webHidden/>
          </w:rPr>
          <w:fldChar w:fldCharType="begin"/>
        </w:r>
        <w:r w:rsidR="005F2105">
          <w:rPr>
            <w:noProof/>
            <w:webHidden/>
          </w:rPr>
          <w:instrText xml:space="preserve"> PAGEREF _Toc378342571 \h </w:instrText>
        </w:r>
        <w:r>
          <w:rPr>
            <w:noProof/>
            <w:webHidden/>
          </w:rPr>
        </w:r>
        <w:r>
          <w:rPr>
            <w:noProof/>
            <w:webHidden/>
          </w:rPr>
          <w:fldChar w:fldCharType="separate"/>
        </w:r>
        <w:r w:rsidR="0059295B">
          <w:rPr>
            <w:noProof/>
            <w:webHidden/>
          </w:rPr>
          <w:t>65</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72" w:history="1">
        <w:r w:rsidR="005F2105" w:rsidRPr="00A900E3">
          <w:rPr>
            <w:rStyle w:val="a4"/>
            <w:noProof/>
          </w:rPr>
          <w:t>8.2.1 Метеорологические опасные явления</w:t>
        </w:r>
        <w:r w:rsidR="005F2105">
          <w:rPr>
            <w:noProof/>
            <w:webHidden/>
          </w:rPr>
          <w:tab/>
        </w:r>
        <w:r>
          <w:rPr>
            <w:noProof/>
            <w:webHidden/>
          </w:rPr>
          <w:fldChar w:fldCharType="begin"/>
        </w:r>
        <w:r w:rsidR="005F2105">
          <w:rPr>
            <w:noProof/>
            <w:webHidden/>
          </w:rPr>
          <w:instrText xml:space="preserve"> PAGEREF _Toc378342572 \h </w:instrText>
        </w:r>
        <w:r>
          <w:rPr>
            <w:noProof/>
            <w:webHidden/>
          </w:rPr>
        </w:r>
        <w:r>
          <w:rPr>
            <w:noProof/>
            <w:webHidden/>
          </w:rPr>
          <w:fldChar w:fldCharType="separate"/>
        </w:r>
        <w:r w:rsidR="0059295B">
          <w:rPr>
            <w:noProof/>
            <w:webHidden/>
          </w:rPr>
          <w:t>65</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73" w:history="1">
        <w:r w:rsidR="005F2105" w:rsidRPr="00A900E3">
          <w:rPr>
            <w:rStyle w:val="a4"/>
            <w:noProof/>
          </w:rPr>
          <w:t>8.2.2. Опасные гидрогеологические явления и процессы</w:t>
        </w:r>
        <w:r w:rsidR="005F2105">
          <w:rPr>
            <w:noProof/>
            <w:webHidden/>
          </w:rPr>
          <w:tab/>
        </w:r>
        <w:r>
          <w:rPr>
            <w:noProof/>
            <w:webHidden/>
          </w:rPr>
          <w:fldChar w:fldCharType="begin"/>
        </w:r>
        <w:r w:rsidR="005F2105">
          <w:rPr>
            <w:noProof/>
            <w:webHidden/>
          </w:rPr>
          <w:instrText xml:space="preserve"> PAGEREF _Toc378342573 \h </w:instrText>
        </w:r>
        <w:r>
          <w:rPr>
            <w:noProof/>
            <w:webHidden/>
          </w:rPr>
        </w:r>
        <w:r>
          <w:rPr>
            <w:noProof/>
            <w:webHidden/>
          </w:rPr>
          <w:fldChar w:fldCharType="separate"/>
        </w:r>
        <w:r w:rsidR="0059295B">
          <w:rPr>
            <w:noProof/>
            <w:webHidden/>
          </w:rPr>
          <w:t>67</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74" w:history="1">
        <w:r w:rsidR="005F2105" w:rsidRPr="00A900E3">
          <w:rPr>
            <w:rStyle w:val="a4"/>
            <w:noProof/>
          </w:rPr>
          <w:t>8.2.3 Опасные геологические процессы и явления</w:t>
        </w:r>
        <w:r w:rsidR="005F2105">
          <w:rPr>
            <w:noProof/>
            <w:webHidden/>
          </w:rPr>
          <w:tab/>
        </w:r>
        <w:r>
          <w:rPr>
            <w:noProof/>
            <w:webHidden/>
          </w:rPr>
          <w:fldChar w:fldCharType="begin"/>
        </w:r>
        <w:r w:rsidR="005F2105">
          <w:rPr>
            <w:noProof/>
            <w:webHidden/>
          </w:rPr>
          <w:instrText xml:space="preserve"> PAGEREF _Toc378342574 \h </w:instrText>
        </w:r>
        <w:r>
          <w:rPr>
            <w:noProof/>
            <w:webHidden/>
          </w:rPr>
        </w:r>
        <w:r>
          <w:rPr>
            <w:noProof/>
            <w:webHidden/>
          </w:rPr>
          <w:fldChar w:fldCharType="separate"/>
        </w:r>
        <w:r w:rsidR="0059295B">
          <w:rPr>
            <w:noProof/>
            <w:webHidden/>
          </w:rPr>
          <w:t>67</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75" w:history="1">
        <w:r w:rsidR="005F2105" w:rsidRPr="00A900E3">
          <w:rPr>
            <w:rStyle w:val="a4"/>
            <w:noProof/>
          </w:rPr>
          <w:t>8.2.4 Природные пожары</w:t>
        </w:r>
        <w:r w:rsidR="005F2105">
          <w:rPr>
            <w:noProof/>
            <w:webHidden/>
          </w:rPr>
          <w:tab/>
        </w:r>
        <w:r>
          <w:rPr>
            <w:noProof/>
            <w:webHidden/>
          </w:rPr>
          <w:fldChar w:fldCharType="begin"/>
        </w:r>
        <w:r w:rsidR="005F2105">
          <w:rPr>
            <w:noProof/>
            <w:webHidden/>
          </w:rPr>
          <w:instrText xml:space="preserve"> PAGEREF _Toc378342575 \h </w:instrText>
        </w:r>
        <w:r>
          <w:rPr>
            <w:noProof/>
            <w:webHidden/>
          </w:rPr>
        </w:r>
        <w:r>
          <w:rPr>
            <w:noProof/>
            <w:webHidden/>
          </w:rPr>
          <w:fldChar w:fldCharType="separate"/>
        </w:r>
        <w:r w:rsidR="0059295B">
          <w:rPr>
            <w:noProof/>
            <w:webHidden/>
          </w:rPr>
          <w:t>69</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76" w:history="1">
        <w:r w:rsidR="005F2105" w:rsidRPr="00A900E3">
          <w:rPr>
            <w:rStyle w:val="a4"/>
            <w:noProof/>
          </w:rPr>
          <w:t>8.3 Чрезвычайные ситуации техногенного характера</w:t>
        </w:r>
        <w:r w:rsidR="005F2105">
          <w:rPr>
            <w:noProof/>
            <w:webHidden/>
          </w:rPr>
          <w:tab/>
        </w:r>
        <w:r>
          <w:rPr>
            <w:noProof/>
            <w:webHidden/>
          </w:rPr>
          <w:fldChar w:fldCharType="begin"/>
        </w:r>
        <w:r w:rsidR="005F2105">
          <w:rPr>
            <w:noProof/>
            <w:webHidden/>
          </w:rPr>
          <w:instrText xml:space="preserve"> PAGEREF _Toc378342576 \h </w:instrText>
        </w:r>
        <w:r>
          <w:rPr>
            <w:noProof/>
            <w:webHidden/>
          </w:rPr>
        </w:r>
        <w:r>
          <w:rPr>
            <w:noProof/>
            <w:webHidden/>
          </w:rPr>
          <w:fldChar w:fldCharType="separate"/>
        </w:r>
        <w:r w:rsidR="0059295B">
          <w:rPr>
            <w:noProof/>
            <w:webHidden/>
          </w:rPr>
          <w:t>69</w:t>
        </w:r>
        <w:r>
          <w:rPr>
            <w:noProof/>
            <w:webHidden/>
          </w:rPr>
          <w:fldChar w:fldCharType="end"/>
        </w:r>
      </w:hyperlink>
    </w:p>
    <w:p w:rsidR="005F2105" w:rsidRDefault="00F7262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342577" w:history="1">
        <w:r w:rsidR="005F2105" w:rsidRPr="00A900E3">
          <w:rPr>
            <w:rStyle w:val="a4"/>
            <w:noProof/>
          </w:rPr>
          <w:t>9. Оценка воздействия на окружающую среду (ОВОС) и мероприятия по ее охране</w:t>
        </w:r>
        <w:r w:rsidR="005F2105">
          <w:rPr>
            <w:noProof/>
            <w:webHidden/>
          </w:rPr>
          <w:tab/>
        </w:r>
        <w:r>
          <w:rPr>
            <w:noProof/>
            <w:webHidden/>
          </w:rPr>
          <w:fldChar w:fldCharType="begin"/>
        </w:r>
        <w:r w:rsidR="005F2105">
          <w:rPr>
            <w:noProof/>
            <w:webHidden/>
          </w:rPr>
          <w:instrText xml:space="preserve"> PAGEREF _Toc378342577 \h </w:instrText>
        </w:r>
        <w:r>
          <w:rPr>
            <w:noProof/>
            <w:webHidden/>
          </w:rPr>
        </w:r>
        <w:r>
          <w:rPr>
            <w:noProof/>
            <w:webHidden/>
          </w:rPr>
          <w:fldChar w:fldCharType="separate"/>
        </w:r>
        <w:r w:rsidR="0059295B">
          <w:rPr>
            <w:noProof/>
            <w:webHidden/>
          </w:rPr>
          <w:t>72</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78" w:history="1">
        <w:r w:rsidR="005F2105" w:rsidRPr="00A900E3">
          <w:rPr>
            <w:rStyle w:val="a4"/>
            <w:noProof/>
          </w:rPr>
          <w:t>9.1. Атмосферный воздух</w:t>
        </w:r>
        <w:r w:rsidR="005F2105">
          <w:rPr>
            <w:noProof/>
            <w:webHidden/>
          </w:rPr>
          <w:tab/>
        </w:r>
        <w:r>
          <w:rPr>
            <w:noProof/>
            <w:webHidden/>
          </w:rPr>
          <w:fldChar w:fldCharType="begin"/>
        </w:r>
        <w:r w:rsidR="005F2105">
          <w:rPr>
            <w:noProof/>
            <w:webHidden/>
          </w:rPr>
          <w:instrText xml:space="preserve"> PAGEREF _Toc378342578 \h </w:instrText>
        </w:r>
        <w:r>
          <w:rPr>
            <w:noProof/>
            <w:webHidden/>
          </w:rPr>
        </w:r>
        <w:r>
          <w:rPr>
            <w:noProof/>
            <w:webHidden/>
          </w:rPr>
          <w:fldChar w:fldCharType="separate"/>
        </w:r>
        <w:r w:rsidR="0059295B">
          <w:rPr>
            <w:noProof/>
            <w:webHidden/>
          </w:rPr>
          <w:t>72</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79" w:history="1">
        <w:r w:rsidR="005F2105" w:rsidRPr="00A900E3">
          <w:rPr>
            <w:rStyle w:val="a4"/>
            <w:noProof/>
          </w:rPr>
          <w:t>9.2 Качество водных объектов</w:t>
        </w:r>
        <w:r w:rsidR="005F2105">
          <w:rPr>
            <w:noProof/>
            <w:webHidden/>
          </w:rPr>
          <w:tab/>
        </w:r>
        <w:r>
          <w:rPr>
            <w:noProof/>
            <w:webHidden/>
          </w:rPr>
          <w:fldChar w:fldCharType="begin"/>
        </w:r>
        <w:r w:rsidR="005F2105">
          <w:rPr>
            <w:noProof/>
            <w:webHidden/>
          </w:rPr>
          <w:instrText xml:space="preserve"> PAGEREF _Toc378342579 \h </w:instrText>
        </w:r>
        <w:r>
          <w:rPr>
            <w:noProof/>
            <w:webHidden/>
          </w:rPr>
        </w:r>
        <w:r>
          <w:rPr>
            <w:noProof/>
            <w:webHidden/>
          </w:rPr>
          <w:fldChar w:fldCharType="separate"/>
        </w:r>
        <w:r w:rsidR="0059295B">
          <w:rPr>
            <w:noProof/>
            <w:webHidden/>
          </w:rPr>
          <w:t>72</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80" w:history="1">
        <w:r w:rsidR="005F2105" w:rsidRPr="00A900E3">
          <w:rPr>
            <w:rStyle w:val="a4"/>
            <w:noProof/>
          </w:rPr>
          <w:t>9.3 Источники загрязнения почв</w:t>
        </w:r>
        <w:r w:rsidR="005F2105">
          <w:rPr>
            <w:noProof/>
            <w:webHidden/>
          </w:rPr>
          <w:tab/>
        </w:r>
        <w:r>
          <w:rPr>
            <w:noProof/>
            <w:webHidden/>
          </w:rPr>
          <w:fldChar w:fldCharType="begin"/>
        </w:r>
        <w:r w:rsidR="005F2105">
          <w:rPr>
            <w:noProof/>
            <w:webHidden/>
          </w:rPr>
          <w:instrText xml:space="preserve"> PAGEREF _Toc378342580 \h </w:instrText>
        </w:r>
        <w:r>
          <w:rPr>
            <w:noProof/>
            <w:webHidden/>
          </w:rPr>
        </w:r>
        <w:r>
          <w:rPr>
            <w:noProof/>
            <w:webHidden/>
          </w:rPr>
          <w:fldChar w:fldCharType="separate"/>
        </w:r>
        <w:r w:rsidR="0059295B">
          <w:rPr>
            <w:noProof/>
            <w:webHidden/>
          </w:rPr>
          <w:t>74</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81" w:history="1">
        <w:r w:rsidR="005F2105" w:rsidRPr="00A900E3">
          <w:rPr>
            <w:rStyle w:val="a4"/>
            <w:noProof/>
          </w:rPr>
          <w:t>9.4 Санитарная очистка населенных мест</w:t>
        </w:r>
        <w:r w:rsidR="005F2105">
          <w:rPr>
            <w:noProof/>
            <w:webHidden/>
          </w:rPr>
          <w:tab/>
        </w:r>
        <w:r>
          <w:rPr>
            <w:noProof/>
            <w:webHidden/>
          </w:rPr>
          <w:fldChar w:fldCharType="begin"/>
        </w:r>
        <w:r w:rsidR="005F2105">
          <w:rPr>
            <w:noProof/>
            <w:webHidden/>
          </w:rPr>
          <w:instrText xml:space="preserve"> PAGEREF _Toc378342581 \h </w:instrText>
        </w:r>
        <w:r>
          <w:rPr>
            <w:noProof/>
            <w:webHidden/>
          </w:rPr>
        </w:r>
        <w:r>
          <w:rPr>
            <w:noProof/>
            <w:webHidden/>
          </w:rPr>
          <w:fldChar w:fldCharType="separate"/>
        </w:r>
        <w:r w:rsidR="0059295B">
          <w:rPr>
            <w:noProof/>
            <w:webHidden/>
          </w:rPr>
          <w:t>75</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82" w:history="1">
        <w:r w:rsidR="005F2105" w:rsidRPr="00A900E3">
          <w:rPr>
            <w:rStyle w:val="a4"/>
            <w:noProof/>
          </w:rPr>
          <w:t>9.5 Охрана окружающей среды</w:t>
        </w:r>
        <w:r w:rsidR="005F2105">
          <w:rPr>
            <w:noProof/>
            <w:webHidden/>
          </w:rPr>
          <w:tab/>
        </w:r>
        <w:r>
          <w:rPr>
            <w:noProof/>
            <w:webHidden/>
          </w:rPr>
          <w:fldChar w:fldCharType="begin"/>
        </w:r>
        <w:r w:rsidR="005F2105">
          <w:rPr>
            <w:noProof/>
            <w:webHidden/>
          </w:rPr>
          <w:instrText xml:space="preserve"> PAGEREF _Toc378342582 \h </w:instrText>
        </w:r>
        <w:r>
          <w:rPr>
            <w:noProof/>
            <w:webHidden/>
          </w:rPr>
        </w:r>
        <w:r>
          <w:rPr>
            <w:noProof/>
            <w:webHidden/>
          </w:rPr>
          <w:fldChar w:fldCharType="separate"/>
        </w:r>
        <w:r w:rsidR="0059295B">
          <w:rPr>
            <w:noProof/>
            <w:webHidden/>
          </w:rPr>
          <w:t>75</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83" w:history="1">
        <w:r w:rsidR="005F2105" w:rsidRPr="00A900E3">
          <w:rPr>
            <w:rStyle w:val="a4"/>
            <w:noProof/>
          </w:rPr>
          <w:t>9.5.1. Мероприятия по охране атмосферного воздуха</w:t>
        </w:r>
        <w:r w:rsidR="005F2105">
          <w:rPr>
            <w:noProof/>
            <w:webHidden/>
          </w:rPr>
          <w:tab/>
        </w:r>
        <w:r>
          <w:rPr>
            <w:noProof/>
            <w:webHidden/>
          </w:rPr>
          <w:fldChar w:fldCharType="begin"/>
        </w:r>
        <w:r w:rsidR="005F2105">
          <w:rPr>
            <w:noProof/>
            <w:webHidden/>
          </w:rPr>
          <w:instrText xml:space="preserve"> PAGEREF _Toc378342583 \h </w:instrText>
        </w:r>
        <w:r>
          <w:rPr>
            <w:noProof/>
            <w:webHidden/>
          </w:rPr>
        </w:r>
        <w:r>
          <w:rPr>
            <w:noProof/>
            <w:webHidden/>
          </w:rPr>
          <w:fldChar w:fldCharType="separate"/>
        </w:r>
        <w:r w:rsidR="0059295B">
          <w:rPr>
            <w:noProof/>
            <w:webHidden/>
          </w:rPr>
          <w:t>76</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84" w:history="1">
        <w:r w:rsidR="005F2105" w:rsidRPr="00A900E3">
          <w:rPr>
            <w:rStyle w:val="a4"/>
            <w:noProof/>
          </w:rPr>
          <w:t>9.5.2. Мероприятия по охране поверхностных и подземных вод</w:t>
        </w:r>
        <w:r w:rsidR="005F2105">
          <w:rPr>
            <w:noProof/>
            <w:webHidden/>
          </w:rPr>
          <w:tab/>
        </w:r>
        <w:r>
          <w:rPr>
            <w:noProof/>
            <w:webHidden/>
          </w:rPr>
          <w:fldChar w:fldCharType="begin"/>
        </w:r>
        <w:r w:rsidR="005F2105">
          <w:rPr>
            <w:noProof/>
            <w:webHidden/>
          </w:rPr>
          <w:instrText xml:space="preserve"> PAGEREF _Toc378342584 \h </w:instrText>
        </w:r>
        <w:r>
          <w:rPr>
            <w:noProof/>
            <w:webHidden/>
          </w:rPr>
        </w:r>
        <w:r>
          <w:rPr>
            <w:noProof/>
            <w:webHidden/>
          </w:rPr>
          <w:fldChar w:fldCharType="separate"/>
        </w:r>
        <w:r w:rsidR="0059295B">
          <w:rPr>
            <w:noProof/>
            <w:webHidden/>
          </w:rPr>
          <w:t>77</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85" w:history="1">
        <w:r w:rsidR="005F2105" w:rsidRPr="00A900E3">
          <w:rPr>
            <w:rStyle w:val="a4"/>
            <w:noProof/>
          </w:rPr>
          <w:t>9.5.3. Мероприятия по охране почв</w:t>
        </w:r>
        <w:r w:rsidR="005F2105">
          <w:rPr>
            <w:noProof/>
            <w:webHidden/>
          </w:rPr>
          <w:tab/>
        </w:r>
        <w:r>
          <w:rPr>
            <w:noProof/>
            <w:webHidden/>
          </w:rPr>
          <w:fldChar w:fldCharType="begin"/>
        </w:r>
        <w:r w:rsidR="005F2105">
          <w:rPr>
            <w:noProof/>
            <w:webHidden/>
          </w:rPr>
          <w:instrText xml:space="preserve"> PAGEREF _Toc378342585 \h </w:instrText>
        </w:r>
        <w:r>
          <w:rPr>
            <w:noProof/>
            <w:webHidden/>
          </w:rPr>
        </w:r>
        <w:r>
          <w:rPr>
            <w:noProof/>
            <w:webHidden/>
          </w:rPr>
          <w:fldChar w:fldCharType="separate"/>
        </w:r>
        <w:r w:rsidR="0059295B">
          <w:rPr>
            <w:noProof/>
            <w:webHidden/>
          </w:rPr>
          <w:t>79</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86" w:history="1">
        <w:r w:rsidR="005F2105" w:rsidRPr="00A900E3">
          <w:rPr>
            <w:rStyle w:val="a4"/>
            <w:noProof/>
          </w:rPr>
          <w:t>9.5.4. Предложения по санитарной очистке населенных мест</w:t>
        </w:r>
        <w:r w:rsidR="005F2105">
          <w:rPr>
            <w:noProof/>
            <w:webHidden/>
          </w:rPr>
          <w:tab/>
        </w:r>
        <w:r>
          <w:rPr>
            <w:noProof/>
            <w:webHidden/>
          </w:rPr>
          <w:fldChar w:fldCharType="begin"/>
        </w:r>
        <w:r w:rsidR="005F2105">
          <w:rPr>
            <w:noProof/>
            <w:webHidden/>
          </w:rPr>
          <w:instrText xml:space="preserve"> PAGEREF _Toc378342586 \h </w:instrText>
        </w:r>
        <w:r>
          <w:rPr>
            <w:noProof/>
            <w:webHidden/>
          </w:rPr>
        </w:r>
        <w:r>
          <w:rPr>
            <w:noProof/>
            <w:webHidden/>
          </w:rPr>
          <w:fldChar w:fldCharType="separate"/>
        </w:r>
        <w:r w:rsidR="0059295B">
          <w:rPr>
            <w:noProof/>
            <w:webHidden/>
          </w:rPr>
          <w:t>80</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87" w:history="1">
        <w:r w:rsidR="005F2105" w:rsidRPr="00A900E3">
          <w:rPr>
            <w:rStyle w:val="a4"/>
            <w:noProof/>
          </w:rPr>
          <w:t>9.5.5. Охрана окружающей среды при обращении с отходами</w:t>
        </w:r>
        <w:r w:rsidR="005F2105">
          <w:rPr>
            <w:noProof/>
            <w:webHidden/>
          </w:rPr>
          <w:tab/>
        </w:r>
        <w:r>
          <w:rPr>
            <w:noProof/>
            <w:webHidden/>
          </w:rPr>
          <w:fldChar w:fldCharType="begin"/>
        </w:r>
        <w:r w:rsidR="005F2105">
          <w:rPr>
            <w:noProof/>
            <w:webHidden/>
          </w:rPr>
          <w:instrText xml:space="preserve"> PAGEREF _Toc378342587 \h </w:instrText>
        </w:r>
        <w:r>
          <w:rPr>
            <w:noProof/>
            <w:webHidden/>
          </w:rPr>
        </w:r>
        <w:r>
          <w:rPr>
            <w:noProof/>
            <w:webHidden/>
          </w:rPr>
          <w:fldChar w:fldCharType="separate"/>
        </w:r>
        <w:r w:rsidR="0059295B">
          <w:rPr>
            <w:noProof/>
            <w:webHidden/>
          </w:rPr>
          <w:t>82</w:t>
        </w:r>
        <w:r>
          <w:rPr>
            <w:noProof/>
            <w:webHidden/>
          </w:rPr>
          <w:fldChar w:fldCharType="end"/>
        </w:r>
      </w:hyperlink>
    </w:p>
    <w:p w:rsidR="005F2105" w:rsidRDefault="00F7262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342588" w:history="1">
        <w:r w:rsidR="005F2105" w:rsidRPr="00A900E3">
          <w:rPr>
            <w:rStyle w:val="a4"/>
            <w:noProof/>
          </w:rPr>
          <w:t>10. Система обслуживания населения</w:t>
        </w:r>
        <w:r w:rsidR="005F2105">
          <w:rPr>
            <w:noProof/>
            <w:webHidden/>
          </w:rPr>
          <w:tab/>
        </w:r>
        <w:r>
          <w:rPr>
            <w:noProof/>
            <w:webHidden/>
          </w:rPr>
          <w:fldChar w:fldCharType="begin"/>
        </w:r>
        <w:r w:rsidR="005F2105">
          <w:rPr>
            <w:noProof/>
            <w:webHidden/>
          </w:rPr>
          <w:instrText xml:space="preserve"> PAGEREF _Toc378342588 \h </w:instrText>
        </w:r>
        <w:r>
          <w:rPr>
            <w:noProof/>
            <w:webHidden/>
          </w:rPr>
        </w:r>
        <w:r>
          <w:rPr>
            <w:noProof/>
            <w:webHidden/>
          </w:rPr>
          <w:fldChar w:fldCharType="separate"/>
        </w:r>
        <w:r w:rsidR="0059295B">
          <w:rPr>
            <w:noProof/>
            <w:webHidden/>
          </w:rPr>
          <w:t>83</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89" w:history="1">
        <w:r w:rsidR="005F2105" w:rsidRPr="00A900E3">
          <w:rPr>
            <w:rStyle w:val="a4"/>
            <w:noProof/>
          </w:rPr>
          <w:t>10.1 Учреждения образования</w:t>
        </w:r>
        <w:r w:rsidR="005F2105">
          <w:rPr>
            <w:noProof/>
            <w:webHidden/>
          </w:rPr>
          <w:tab/>
        </w:r>
        <w:r>
          <w:rPr>
            <w:noProof/>
            <w:webHidden/>
          </w:rPr>
          <w:fldChar w:fldCharType="begin"/>
        </w:r>
        <w:r w:rsidR="005F2105">
          <w:rPr>
            <w:noProof/>
            <w:webHidden/>
          </w:rPr>
          <w:instrText xml:space="preserve"> PAGEREF _Toc378342589 \h </w:instrText>
        </w:r>
        <w:r>
          <w:rPr>
            <w:noProof/>
            <w:webHidden/>
          </w:rPr>
        </w:r>
        <w:r>
          <w:rPr>
            <w:noProof/>
            <w:webHidden/>
          </w:rPr>
          <w:fldChar w:fldCharType="separate"/>
        </w:r>
        <w:r w:rsidR="0059295B">
          <w:rPr>
            <w:noProof/>
            <w:webHidden/>
          </w:rPr>
          <w:t>83</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90" w:history="1">
        <w:r w:rsidR="005F2105" w:rsidRPr="00A900E3">
          <w:rPr>
            <w:rStyle w:val="a4"/>
            <w:noProof/>
          </w:rPr>
          <w:t>10.1.1 Детское дошкольное образование</w:t>
        </w:r>
        <w:r w:rsidR="005F2105">
          <w:rPr>
            <w:noProof/>
            <w:webHidden/>
          </w:rPr>
          <w:tab/>
        </w:r>
        <w:r>
          <w:rPr>
            <w:noProof/>
            <w:webHidden/>
          </w:rPr>
          <w:fldChar w:fldCharType="begin"/>
        </w:r>
        <w:r w:rsidR="005F2105">
          <w:rPr>
            <w:noProof/>
            <w:webHidden/>
          </w:rPr>
          <w:instrText xml:space="preserve"> PAGEREF _Toc378342590 \h </w:instrText>
        </w:r>
        <w:r>
          <w:rPr>
            <w:noProof/>
            <w:webHidden/>
          </w:rPr>
        </w:r>
        <w:r>
          <w:rPr>
            <w:noProof/>
            <w:webHidden/>
          </w:rPr>
          <w:fldChar w:fldCharType="separate"/>
        </w:r>
        <w:r w:rsidR="0059295B">
          <w:rPr>
            <w:noProof/>
            <w:webHidden/>
          </w:rPr>
          <w:t>83</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91" w:history="1">
        <w:r w:rsidR="005F2105" w:rsidRPr="00A900E3">
          <w:rPr>
            <w:rStyle w:val="a4"/>
            <w:noProof/>
          </w:rPr>
          <w:t>10.1.2 Общеобразовательные школы</w:t>
        </w:r>
        <w:r w:rsidR="005F2105">
          <w:rPr>
            <w:noProof/>
            <w:webHidden/>
          </w:rPr>
          <w:tab/>
        </w:r>
        <w:r>
          <w:rPr>
            <w:noProof/>
            <w:webHidden/>
          </w:rPr>
          <w:fldChar w:fldCharType="begin"/>
        </w:r>
        <w:r w:rsidR="005F2105">
          <w:rPr>
            <w:noProof/>
            <w:webHidden/>
          </w:rPr>
          <w:instrText xml:space="preserve"> PAGEREF _Toc378342591 \h </w:instrText>
        </w:r>
        <w:r>
          <w:rPr>
            <w:noProof/>
            <w:webHidden/>
          </w:rPr>
        </w:r>
        <w:r>
          <w:rPr>
            <w:noProof/>
            <w:webHidden/>
          </w:rPr>
          <w:fldChar w:fldCharType="separate"/>
        </w:r>
        <w:r w:rsidR="0059295B">
          <w:rPr>
            <w:noProof/>
            <w:webHidden/>
          </w:rPr>
          <w:t>83</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92" w:history="1">
        <w:r w:rsidR="005F2105" w:rsidRPr="00A900E3">
          <w:rPr>
            <w:rStyle w:val="a4"/>
            <w:noProof/>
          </w:rPr>
          <w:t>10.2 Учреждения здравоохранения и социального обеспечения</w:t>
        </w:r>
        <w:r w:rsidR="005F2105">
          <w:rPr>
            <w:noProof/>
            <w:webHidden/>
          </w:rPr>
          <w:tab/>
        </w:r>
        <w:r>
          <w:rPr>
            <w:noProof/>
            <w:webHidden/>
          </w:rPr>
          <w:fldChar w:fldCharType="begin"/>
        </w:r>
        <w:r w:rsidR="005F2105">
          <w:rPr>
            <w:noProof/>
            <w:webHidden/>
          </w:rPr>
          <w:instrText xml:space="preserve"> PAGEREF _Toc378342592 \h </w:instrText>
        </w:r>
        <w:r>
          <w:rPr>
            <w:noProof/>
            <w:webHidden/>
          </w:rPr>
        </w:r>
        <w:r>
          <w:rPr>
            <w:noProof/>
            <w:webHidden/>
          </w:rPr>
          <w:fldChar w:fldCharType="separate"/>
        </w:r>
        <w:r w:rsidR="0059295B">
          <w:rPr>
            <w:noProof/>
            <w:webHidden/>
          </w:rPr>
          <w:t>84</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93" w:history="1">
        <w:r w:rsidR="005F2105" w:rsidRPr="00A900E3">
          <w:rPr>
            <w:rStyle w:val="a4"/>
            <w:noProof/>
          </w:rPr>
          <w:t>10.3 Спортивные и физкультурно-оздоровительные сооружения</w:t>
        </w:r>
        <w:r w:rsidR="005F2105">
          <w:rPr>
            <w:noProof/>
            <w:webHidden/>
          </w:rPr>
          <w:tab/>
        </w:r>
        <w:r>
          <w:rPr>
            <w:noProof/>
            <w:webHidden/>
          </w:rPr>
          <w:fldChar w:fldCharType="begin"/>
        </w:r>
        <w:r w:rsidR="005F2105">
          <w:rPr>
            <w:noProof/>
            <w:webHidden/>
          </w:rPr>
          <w:instrText xml:space="preserve"> PAGEREF _Toc378342593 \h </w:instrText>
        </w:r>
        <w:r>
          <w:rPr>
            <w:noProof/>
            <w:webHidden/>
          </w:rPr>
        </w:r>
        <w:r>
          <w:rPr>
            <w:noProof/>
            <w:webHidden/>
          </w:rPr>
          <w:fldChar w:fldCharType="separate"/>
        </w:r>
        <w:r w:rsidR="0059295B">
          <w:rPr>
            <w:noProof/>
            <w:webHidden/>
          </w:rPr>
          <w:t>85</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94" w:history="1">
        <w:r w:rsidR="005F2105" w:rsidRPr="00A900E3">
          <w:rPr>
            <w:rStyle w:val="a4"/>
            <w:noProof/>
          </w:rPr>
          <w:t>10.4 Учреждения культуры и искусства</w:t>
        </w:r>
        <w:r w:rsidR="005F2105">
          <w:rPr>
            <w:noProof/>
            <w:webHidden/>
          </w:rPr>
          <w:tab/>
        </w:r>
        <w:r>
          <w:rPr>
            <w:noProof/>
            <w:webHidden/>
          </w:rPr>
          <w:fldChar w:fldCharType="begin"/>
        </w:r>
        <w:r w:rsidR="005F2105">
          <w:rPr>
            <w:noProof/>
            <w:webHidden/>
          </w:rPr>
          <w:instrText xml:space="preserve"> PAGEREF _Toc378342594 \h </w:instrText>
        </w:r>
        <w:r>
          <w:rPr>
            <w:noProof/>
            <w:webHidden/>
          </w:rPr>
        </w:r>
        <w:r>
          <w:rPr>
            <w:noProof/>
            <w:webHidden/>
          </w:rPr>
          <w:fldChar w:fldCharType="separate"/>
        </w:r>
        <w:r w:rsidR="0059295B">
          <w:rPr>
            <w:noProof/>
            <w:webHidden/>
          </w:rPr>
          <w:t>86</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95" w:history="1">
        <w:r w:rsidR="005F2105" w:rsidRPr="00A900E3">
          <w:rPr>
            <w:rStyle w:val="a4"/>
            <w:noProof/>
          </w:rPr>
          <w:t>10.5 Предприятия торговли, общественного питания, бытового обслуживания</w:t>
        </w:r>
        <w:r w:rsidR="005F2105">
          <w:rPr>
            <w:noProof/>
            <w:webHidden/>
          </w:rPr>
          <w:tab/>
        </w:r>
        <w:r>
          <w:rPr>
            <w:noProof/>
            <w:webHidden/>
          </w:rPr>
          <w:fldChar w:fldCharType="begin"/>
        </w:r>
        <w:r w:rsidR="005F2105">
          <w:rPr>
            <w:noProof/>
            <w:webHidden/>
          </w:rPr>
          <w:instrText xml:space="preserve"> PAGEREF _Toc378342595 \h </w:instrText>
        </w:r>
        <w:r>
          <w:rPr>
            <w:noProof/>
            <w:webHidden/>
          </w:rPr>
        </w:r>
        <w:r>
          <w:rPr>
            <w:noProof/>
            <w:webHidden/>
          </w:rPr>
          <w:fldChar w:fldCharType="separate"/>
        </w:r>
        <w:r w:rsidR="0059295B">
          <w:rPr>
            <w:noProof/>
            <w:webHidden/>
          </w:rPr>
          <w:t>87</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96" w:history="1">
        <w:r w:rsidR="005F2105" w:rsidRPr="00A900E3">
          <w:rPr>
            <w:rStyle w:val="a4"/>
            <w:noProof/>
          </w:rPr>
          <w:t>10.5.1 Предприятия торговли</w:t>
        </w:r>
        <w:r w:rsidR="005F2105">
          <w:rPr>
            <w:noProof/>
            <w:webHidden/>
          </w:rPr>
          <w:tab/>
        </w:r>
        <w:r>
          <w:rPr>
            <w:noProof/>
            <w:webHidden/>
          </w:rPr>
          <w:fldChar w:fldCharType="begin"/>
        </w:r>
        <w:r w:rsidR="005F2105">
          <w:rPr>
            <w:noProof/>
            <w:webHidden/>
          </w:rPr>
          <w:instrText xml:space="preserve"> PAGEREF _Toc378342596 \h </w:instrText>
        </w:r>
        <w:r>
          <w:rPr>
            <w:noProof/>
            <w:webHidden/>
          </w:rPr>
        </w:r>
        <w:r>
          <w:rPr>
            <w:noProof/>
            <w:webHidden/>
          </w:rPr>
          <w:fldChar w:fldCharType="separate"/>
        </w:r>
        <w:r w:rsidR="0059295B">
          <w:rPr>
            <w:noProof/>
            <w:webHidden/>
          </w:rPr>
          <w:t>87</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597" w:history="1">
        <w:r w:rsidR="005F2105" w:rsidRPr="00A900E3">
          <w:rPr>
            <w:rStyle w:val="a4"/>
            <w:noProof/>
          </w:rPr>
          <w:t>10.5.2 Предприятия общественного питания, бытового обслуживания</w:t>
        </w:r>
        <w:r w:rsidR="005F2105">
          <w:rPr>
            <w:noProof/>
            <w:webHidden/>
          </w:rPr>
          <w:tab/>
        </w:r>
        <w:r>
          <w:rPr>
            <w:noProof/>
            <w:webHidden/>
          </w:rPr>
          <w:fldChar w:fldCharType="begin"/>
        </w:r>
        <w:r w:rsidR="005F2105">
          <w:rPr>
            <w:noProof/>
            <w:webHidden/>
          </w:rPr>
          <w:instrText xml:space="preserve"> PAGEREF _Toc378342597 \h </w:instrText>
        </w:r>
        <w:r>
          <w:rPr>
            <w:noProof/>
            <w:webHidden/>
          </w:rPr>
        </w:r>
        <w:r>
          <w:rPr>
            <w:noProof/>
            <w:webHidden/>
          </w:rPr>
          <w:fldChar w:fldCharType="separate"/>
        </w:r>
        <w:r w:rsidR="0059295B">
          <w:rPr>
            <w:noProof/>
            <w:webHidden/>
          </w:rPr>
          <w:t>88</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598" w:history="1">
        <w:r w:rsidR="005F2105" w:rsidRPr="00A900E3">
          <w:rPr>
            <w:rStyle w:val="a4"/>
            <w:noProof/>
          </w:rPr>
          <w:t>10.6 Коммунальные объекты</w:t>
        </w:r>
        <w:r w:rsidR="005F2105">
          <w:rPr>
            <w:noProof/>
            <w:webHidden/>
          </w:rPr>
          <w:tab/>
        </w:r>
        <w:r>
          <w:rPr>
            <w:noProof/>
            <w:webHidden/>
          </w:rPr>
          <w:fldChar w:fldCharType="begin"/>
        </w:r>
        <w:r w:rsidR="005F2105">
          <w:rPr>
            <w:noProof/>
            <w:webHidden/>
          </w:rPr>
          <w:instrText xml:space="preserve"> PAGEREF _Toc378342598 \h </w:instrText>
        </w:r>
        <w:r>
          <w:rPr>
            <w:noProof/>
            <w:webHidden/>
          </w:rPr>
        </w:r>
        <w:r>
          <w:rPr>
            <w:noProof/>
            <w:webHidden/>
          </w:rPr>
          <w:fldChar w:fldCharType="separate"/>
        </w:r>
        <w:r w:rsidR="0059295B">
          <w:rPr>
            <w:noProof/>
            <w:webHidden/>
          </w:rPr>
          <w:t>89</w:t>
        </w:r>
        <w:r>
          <w:rPr>
            <w:noProof/>
            <w:webHidden/>
          </w:rPr>
          <w:fldChar w:fldCharType="end"/>
        </w:r>
      </w:hyperlink>
    </w:p>
    <w:p w:rsidR="005F2105" w:rsidRDefault="00F7262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342599" w:history="1">
        <w:r w:rsidR="005F2105" w:rsidRPr="00A900E3">
          <w:rPr>
            <w:rStyle w:val="a4"/>
            <w:noProof/>
          </w:rPr>
          <w:t>11. Строительный комплекс</w:t>
        </w:r>
        <w:r w:rsidR="005F2105">
          <w:rPr>
            <w:noProof/>
            <w:webHidden/>
          </w:rPr>
          <w:tab/>
        </w:r>
        <w:r>
          <w:rPr>
            <w:noProof/>
            <w:webHidden/>
          </w:rPr>
          <w:fldChar w:fldCharType="begin"/>
        </w:r>
        <w:r w:rsidR="005F2105">
          <w:rPr>
            <w:noProof/>
            <w:webHidden/>
          </w:rPr>
          <w:instrText xml:space="preserve"> PAGEREF _Toc378342599 \h </w:instrText>
        </w:r>
        <w:r>
          <w:rPr>
            <w:noProof/>
            <w:webHidden/>
          </w:rPr>
        </w:r>
        <w:r>
          <w:rPr>
            <w:noProof/>
            <w:webHidden/>
          </w:rPr>
          <w:fldChar w:fldCharType="separate"/>
        </w:r>
        <w:r w:rsidR="0059295B">
          <w:rPr>
            <w:noProof/>
            <w:webHidden/>
          </w:rPr>
          <w:t>90</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00" w:history="1">
        <w:r w:rsidR="005F2105" w:rsidRPr="00A900E3">
          <w:rPr>
            <w:rStyle w:val="a4"/>
            <w:noProof/>
          </w:rPr>
          <w:t>11.1 Производство строительных материалов</w:t>
        </w:r>
        <w:r w:rsidR="005F2105">
          <w:rPr>
            <w:noProof/>
            <w:webHidden/>
          </w:rPr>
          <w:tab/>
        </w:r>
        <w:r>
          <w:rPr>
            <w:noProof/>
            <w:webHidden/>
          </w:rPr>
          <w:fldChar w:fldCharType="begin"/>
        </w:r>
        <w:r w:rsidR="005F2105">
          <w:rPr>
            <w:noProof/>
            <w:webHidden/>
          </w:rPr>
          <w:instrText xml:space="preserve"> PAGEREF _Toc378342600 \h </w:instrText>
        </w:r>
        <w:r>
          <w:rPr>
            <w:noProof/>
            <w:webHidden/>
          </w:rPr>
        </w:r>
        <w:r>
          <w:rPr>
            <w:noProof/>
            <w:webHidden/>
          </w:rPr>
          <w:fldChar w:fldCharType="separate"/>
        </w:r>
        <w:r w:rsidR="0059295B">
          <w:rPr>
            <w:noProof/>
            <w:webHidden/>
          </w:rPr>
          <w:t>90</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01" w:history="1">
        <w:r w:rsidR="005F2105" w:rsidRPr="00A900E3">
          <w:rPr>
            <w:rStyle w:val="a4"/>
            <w:noProof/>
          </w:rPr>
          <w:t>11.2 Подрядно-строительные организации</w:t>
        </w:r>
        <w:r w:rsidR="005F2105">
          <w:rPr>
            <w:noProof/>
            <w:webHidden/>
          </w:rPr>
          <w:tab/>
        </w:r>
        <w:r>
          <w:rPr>
            <w:noProof/>
            <w:webHidden/>
          </w:rPr>
          <w:fldChar w:fldCharType="begin"/>
        </w:r>
        <w:r w:rsidR="005F2105">
          <w:rPr>
            <w:noProof/>
            <w:webHidden/>
          </w:rPr>
          <w:instrText xml:space="preserve"> PAGEREF _Toc378342601 \h </w:instrText>
        </w:r>
        <w:r>
          <w:rPr>
            <w:noProof/>
            <w:webHidden/>
          </w:rPr>
        </w:r>
        <w:r>
          <w:rPr>
            <w:noProof/>
            <w:webHidden/>
          </w:rPr>
          <w:fldChar w:fldCharType="separate"/>
        </w:r>
        <w:r w:rsidR="0059295B">
          <w:rPr>
            <w:noProof/>
            <w:webHidden/>
          </w:rPr>
          <w:t>90</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02" w:history="1">
        <w:r w:rsidR="005F2105" w:rsidRPr="00A900E3">
          <w:rPr>
            <w:rStyle w:val="a4"/>
            <w:noProof/>
          </w:rPr>
          <w:t>11.3 Жилищно-гражданское строительство</w:t>
        </w:r>
        <w:r w:rsidR="005F2105">
          <w:rPr>
            <w:noProof/>
            <w:webHidden/>
          </w:rPr>
          <w:tab/>
        </w:r>
        <w:r>
          <w:rPr>
            <w:noProof/>
            <w:webHidden/>
          </w:rPr>
          <w:fldChar w:fldCharType="begin"/>
        </w:r>
        <w:r w:rsidR="005F2105">
          <w:rPr>
            <w:noProof/>
            <w:webHidden/>
          </w:rPr>
          <w:instrText xml:space="preserve"> PAGEREF _Toc378342602 \h </w:instrText>
        </w:r>
        <w:r>
          <w:rPr>
            <w:noProof/>
            <w:webHidden/>
          </w:rPr>
        </w:r>
        <w:r>
          <w:rPr>
            <w:noProof/>
            <w:webHidden/>
          </w:rPr>
          <w:fldChar w:fldCharType="separate"/>
        </w:r>
        <w:r w:rsidR="0059295B">
          <w:rPr>
            <w:noProof/>
            <w:webHidden/>
          </w:rPr>
          <w:t>90</w:t>
        </w:r>
        <w:r>
          <w:rPr>
            <w:noProof/>
            <w:webHidden/>
          </w:rPr>
          <w:fldChar w:fldCharType="end"/>
        </w:r>
      </w:hyperlink>
    </w:p>
    <w:p w:rsidR="005F2105" w:rsidRDefault="00F7262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342603" w:history="1">
        <w:r w:rsidR="005F2105" w:rsidRPr="00A900E3">
          <w:rPr>
            <w:rStyle w:val="a4"/>
            <w:noProof/>
          </w:rPr>
          <w:t>12. Инженерная инфраструктура</w:t>
        </w:r>
        <w:r w:rsidR="005F2105">
          <w:rPr>
            <w:noProof/>
            <w:webHidden/>
          </w:rPr>
          <w:tab/>
        </w:r>
        <w:r>
          <w:rPr>
            <w:noProof/>
            <w:webHidden/>
          </w:rPr>
          <w:fldChar w:fldCharType="begin"/>
        </w:r>
        <w:r w:rsidR="005F2105">
          <w:rPr>
            <w:noProof/>
            <w:webHidden/>
          </w:rPr>
          <w:instrText xml:space="preserve"> PAGEREF _Toc378342603 \h </w:instrText>
        </w:r>
        <w:r>
          <w:rPr>
            <w:noProof/>
            <w:webHidden/>
          </w:rPr>
        </w:r>
        <w:r>
          <w:rPr>
            <w:noProof/>
            <w:webHidden/>
          </w:rPr>
          <w:fldChar w:fldCharType="separate"/>
        </w:r>
        <w:r w:rsidR="0059295B">
          <w:rPr>
            <w:noProof/>
            <w:webHidden/>
          </w:rPr>
          <w:t>91</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04" w:history="1">
        <w:r w:rsidR="005F2105" w:rsidRPr="00A900E3">
          <w:rPr>
            <w:rStyle w:val="a4"/>
            <w:noProof/>
          </w:rPr>
          <w:t>12.1 Водоснабжение и водоотведение</w:t>
        </w:r>
        <w:r w:rsidR="005F2105">
          <w:rPr>
            <w:noProof/>
            <w:webHidden/>
          </w:rPr>
          <w:tab/>
        </w:r>
        <w:r>
          <w:rPr>
            <w:noProof/>
            <w:webHidden/>
          </w:rPr>
          <w:fldChar w:fldCharType="begin"/>
        </w:r>
        <w:r w:rsidR="005F2105">
          <w:rPr>
            <w:noProof/>
            <w:webHidden/>
          </w:rPr>
          <w:instrText xml:space="preserve"> PAGEREF _Toc378342604 \h </w:instrText>
        </w:r>
        <w:r>
          <w:rPr>
            <w:noProof/>
            <w:webHidden/>
          </w:rPr>
        </w:r>
        <w:r>
          <w:rPr>
            <w:noProof/>
            <w:webHidden/>
          </w:rPr>
          <w:fldChar w:fldCharType="separate"/>
        </w:r>
        <w:r w:rsidR="0059295B">
          <w:rPr>
            <w:noProof/>
            <w:webHidden/>
          </w:rPr>
          <w:t>91</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605" w:history="1">
        <w:r w:rsidR="005F2105" w:rsidRPr="00A900E3">
          <w:rPr>
            <w:rStyle w:val="a4"/>
            <w:noProof/>
          </w:rPr>
          <w:t>12.1.1 Водоснабжение</w:t>
        </w:r>
        <w:r w:rsidR="005F2105">
          <w:rPr>
            <w:noProof/>
            <w:webHidden/>
          </w:rPr>
          <w:tab/>
        </w:r>
        <w:r>
          <w:rPr>
            <w:noProof/>
            <w:webHidden/>
          </w:rPr>
          <w:fldChar w:fldCharType="begin"/>
        </w:r>
        <w:r w:rsidR="005F2105">
          <w:rPr>
            <w:noProof/>
            <w:webHidden/>
          </w:rPr>
          <w:instrText xml:space="preserve"> PAGEREF _Toc378342605 \h </w:instrText>
        </w:r>
        <w:r>
          <w:rPr>
            <w:noProof/>
            <w:webHidden/>
          </w:rPr>
        </w:r>
        <w:r>
          <w:rPr>
            <w:noProof/>
            <w:webHidden/>
          </w:rPr>
          <w:fldChar w:fldCharType="separate"/>
        </w:r>
        <w:r w:rsidR="0059295B">
          <w:rPr>
            <w:noProof/>
            <w:webHidden/>
          </w:rPr>
          <w:t>91</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606" w:history="1">
        <w:r w:rsidR="005F2105" w:rsidRPr="00A900E3">
          <w:rPr>
            <w:rStyle w:val="a4"/>
            <w:noProof/>
          </w:rPr>
          <w:t>12.1.2 Зоны санитарной охраны</w:t>
        </w:r>
        <w:r w:rsidR="005F2105">
          <w:rPr>
            <w:noProof/>
            <w:webHidden/>
          </w:rPr>
          <w:tab/>
        </w:r>
        <w:r>
          <w:rPr>
            <w:noProof/>
            <w:webHidden/>
          </w:rPr>
          <w:fldChar w:fldCharType="begin"/>
        </w:r>
        <w:r w:rsidR="005F2105">
          <w:rPr>
            <w:noProof/>
            <w:webHidden/>
          </w:rPr>
          <w:instrText xml:space="preserve"> PAGEREF _Toc378342606 \h </w:instrText>
        </w:r>
        <w:r>
          <w:rPr>
            <w:noProof/>
            <w:webHidden/>
          </w:rPr>
        </w:r>
        <w:r>
          <w:rPr>
            <w:noProof/>
            <w:webHidden/>
          </w:rPr>
          <w:fldChar w:fldCharType="separate"/>
        </w:r>
        <w:r w:rsidR="0059295B">
          <w:rPr>
            <w:noProof/>
            <w:webHidden/>
          </w:rPr>
          <w:t>92</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607" w:history="1">
        <w:r w:rsidR="005F2105" w:rsidRPr="00A900E3">
          <w:rPr>
            <w:rStyle w:val="a4"/>
            <w:noProof/>
          </w:rPr>
          <w:t>12.1.3 Водоотведение</w:t>
        </w:r>
        <w:r w:rsidR="005F2105">
          <w:rPr>
            <w:noProof/>
            <w:webHidden/>
          </w:rPr>
          <w:tab/>
        </w:r>
        <w:r>
          <w:rPr>
            <w:noProof/>
            <w:webHidden/>
          </w:rPr>
          <w:fldChar w:fldCharType="begin"/>
        </w:r>
        <w:r w:rsidR="005F2105">
          <w:rPr>
            <w:noProof/>
            <w:webHidden/>
          </w:rPr>
          <w:instrText xml:space="preserve"> PAGEREF _Toc378342607 \h </w:instrText>
        </w:r>
        <w:r>
          <w:rPr>
            <w:noProof/>
            <w:webHidden/>
          </w:rPr>
        </w:r>
        <w:r>
          <w:rPr>
            <w:noProof/>
            <w:webHidden/>
          </w:rPr>
          <w:fldChar w:fldCharType="separate"/>
        </w:r>
        <w:r w:rsidR="0059295B">
          <w:rPr>
            <w:noProof/>
            <w:webHidden/>
          </w:rPr>
          <w:t>92</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08" w:history="1">
        <w:r w:rsidR="005F2105" w:rsidRPr="00A900E3">
          <w:rPr>
            <w:rStyle w:val="a4"/>
            <w:noProof/>
          </w:rPr>
          <w:t>12.2 Газоснабжение</w:t>
        </w:r>
        <w:r w:rsidR="005F2105">
          <w:rPr>
            <w:noProof/>
            <w:webHidden/>
          </w:rPr>
          <w:tab/>
        </w:r>
        <w:r>
          <w:rPr>
            <w:noProof/>
            <w:webHidden/>
          </w:rPr>
          <w:fldChar w:fldCharType="begin"/>
        </w:r>
        <w:r w:rsidR="005F2105">
          <w:rPr>
            <w:noProof/>
            <w:webHidden/>
          </w:rPr>
          <w:instrText xml:space="preserve"> PAGEREF _Toc378342608 \h </w:instrText>
        </w:r>
        <w:r>
          <w:rPr>
            <w:noProof/>
            <w:webHidden/>
          </w:rPr>
        </w:r>
        <w:r>
          <w:rPr>
            <w:noProof/>
            <w:webHidden/>
          </w:rPr>
          <w:fldChar w:fldCharType="separate"/>
        </w:r>
        <w:r w:rsidR="0059295B">
          <w:rPr>
            <w:noProof/>
            <w:webHidden/>
          </w:rPr>
          <w:t>92</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09" w:history="1">
        <w:r w:rsidR="005F2105" w:rsidRPr="00A900E3">
          <w:rPr>
            <w:rStyle w:val="a4"/>
            <w:noProof/>
          </w:rPr>
          <w:t>12.3 Теплоснабжение</w:t>
        </w:r>
        <w:r w:rsidR="005F2105">
          <w:rPr>
            <w:noProof/>
            <w:webHidden/>
          </w:rPr>
          <w:tab/>
        </w:r>
        <w:r>
          <w:rPr>
            <w:noProof/>
            <w:webHidden/>
          </w:rPr>
          <w:fldChar w:fldCharType="begin"/>
        </w:r>
        <w:r w:rsidR="005F2105">
          <w:rPr>
            <w:noProof/>
            <w:webHidden/>
          </w:rPr>
          <w:instrText xml:space="preserve"> PAGEREF _Toc378342609 \h </w:instrText>
        </w:r>
        <w:r>
          <w:rPr>
            <w:noProof/>
            <w:webHidden/>
          </w:rPr>
        </w:r>
        <w:r>
          <w:rPr>
            <w:noProof/>
            <w:webHidden/>
          </w:rPr>
          <w:fldChar w:fldCharType="separate"/>
        </w:r>
        <w:r w:rsidR="0059295B">
          <w:rPr>
            <w:noProof/>
            <w:webHidden/>
          </w:rPr>
          <w:t>93</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10" w:history="1">
        <w:r w:rsidR="005F2105" w:rsidRPr="00A900E3">
          <w:rPr>
            <w:rStyle w:val="a4"/>
            <w:noProof/>
          </w:rPr>
          <w:t>12.4 Энергоснабжение</w:t>
        </w:r>
        <w:r w:rsidR="005F2105">
          <w:rPr>
            <w:noProof/>
            <w:webHidden/>
          </w:rPr>
          <w:tab/>
        </w:r>
        <w:r>
          <w:rPr>
            <w:noProof/>
            <w:webHidden/>
          </w:rPr>
          <w:fldChar w:fldCharType="begin"/>
        </w:r>
        <w:r w:rsidR="005F2105">
          <w:rPr>
            <w:noProof/>
            <w:webHidden/>
          </w:rPr>
          <w:instrText xml:space="preserve"> PAGEREF _Toc378342610 \h </w:instrText>
        </w:r>
        <w:r>
          <w:rPr>
            <w:noProof/>
            <w:webHidden/>
          </w:rPr>
        </w:r>
        <w:r>
          <w:rPr>
            <w:noProof/>
            <w:webHidden/>
          </w:rPr>
          <w:fldChar w:fldCharType="separate"/>
        </w:r>
        <w:r w:rsidR="0059295B">
          <w:rPr>
            <w:noProof/>
            <w:webHidden/>
          </w:rPr>
          <w:t>93</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11" w:history="1">
        <w:r w:rsidR="005F2105" w:rsidRPr="00A900E3">
          <w:rPr>
            <w:rStyle w:val="a4"/>
            <w:noProof/>
          </w:rPr>
          <w:t>12.5 Связь</w:t>
        </w:r>
        <w:r w:rsidR="005F2105">
          <w:rPr>
            <w:noProof/>
            <w:webHidden/>
          </w:rPr>
          <w:tab/>
        </w:r>
        <w:r>
          <w:rPr>
            <w:noProof/>
            <w:webHidden/>
          </w:rPr>
          <w:fldChar w:fldCharType="begin"/>
        </w:r>
        <w:r w:rsidR="005F2105">
          <w:rPr>
            <w:noProof/>
            <w:webHidden/>
          </w:rPr>
          <w:instrText xml:space="preserve"> PAGEREF _Toc378342611 \h </w:instrText>
        </w:r>
        <w:r>
          <w:rPr>
            <w:noProof/>
            <w:webHidden/>
          </w:rPr>
        </w:r>
        <w:r>
          <w:rPr>
            <w:noProof/>
            <w:webHidden/>
          </w:rPr>
          <w:fldChar w:fldCharType="separate"/>
        </w:r>
        <w:r w:rsidR="0059295B">
          <w:rPr>
            <w:noProof/>
            <w:webHidden/>
          </w:rPr>
          <w:t>93</w:t>
        </w:r>
        <w:r>
          <w:rPr>
            <w:noProof/>
            <w:webHidden/>
          </w:rPr>
          <w:fldChar w:fldCharType="end"/>
        </w:r>
      </w:hyperlink>
    </w:p>
    <w:p w:rsidR="005F2105" w:rsidRDefault="00F7262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342612" w:history="1">
        <w:r w:rsidR="005F2105" w:rsidRPr="00A900E3">
          <w:rPr>
            <w:rStyle w:val="a4"/>
            <w:noProof/>
          </w:rPr>
          <w:t>13. Транспортный комплекс</w:t>
        </w:r>
        <w:r w:rsidR="005F2105">
          <w:rPr>
            <w:noProof/>
            <w:webHidden/>
          </w:rPr>
          <w:tab/>
        </w:r>
        <w:r>
          <w:rPr>
            <w:noProof/>
            <w:webHidden/>
          </w:rPr>
          <w:fldChar w:fldCharType="begin"/>
        </w:r>
        <w:r w:rsidR="005F2105">
          <w:rPr>
            <w:noProof/>
            <w:webHidden/>
          </w:rPr>
          <w:instrText xml:space="preserve"> PAGEREF _Toc378342612 \h </w:instrText>
        </w:r>
        <w:r>
          <w:rPr>
            <w:noProof/>
            <w:webHidden/>
          </w:rPr>
        </w:r>
        <w:r>
          <w:rPr>
            <w:noProof/>
            <w:webHidden/>
          </w:rPr>
          <w:fldChar w:fldCharType="separate"/>
        </w:r>
        <w:r w:rsidR="0059295B">
          <w:rPr>
            <w:noProof/>
            <w:webHidden/>
          </w:rPr>
          <w:t>94</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13" w:history="1">
        <w:r w:rsidR="005F2105" w:rsidRPr="00A900E3">
          <w:rPr>
            <w:rStyle w:val="a4"/>
            <w:noProof/>
          </w:rPr>
          <w:t>13.1 Внешний транспорт</w:t>
        </w:r>
        <w:r w:rsidR="005F2105">
          <w:rPr>
            <w:noProof/>
            <w:webHidden/>
          </w:rPr>
          <w:tab/>
        </w:r>
        <w:r>
          <w:rPr>
            <w:noProof/>
            <w:webHidden/>
          </w:rPr>
          <w:fldChar w:fldCharType="begin"/>
        </w:r>
        <w:r w:rsidR="005F2105">
          <w:rPr>
            <w:noProof/>
            <w:webHidden/>
          </w:rPr>
          <w:instrText xml:space="preserve"> PAGEREF _Toc378342613 \h </w:instrText>
        </w:r>
        <w:r>
          <w:rPr>
            <w:noProof/>
            <w:webHidden/>
          </w:rPr>
        </w:r>
        <w:r>
          <w:rPr>
            <w:noProof/>
            <w:webHidden/>
          </w:rPr>
          <w:fldChar w:fldCharType="separate"/>
        </w:r>
        <w:r w:rsidR="0059295B">
          <w:rPr>
            <w:noProof/>
            <w:webHidden/>
          </w:rPr>
          <w:t>94</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614" w:history="1">
        <w:r w:rsidR="005F2105" w:rsidRPr="00A900E3">
          <w:rPr>
            <w:rStyle w:val="a4"/>
            <w:noProof/>
          </w:rPr>
          <w:t>13.1.1 Автомобильный транспорт</w:t>
        </w:r>
        <w:r w:rsidR="005F2105">
          <w:rPr>
            <w:noProof/>
            <w:webHidden/>
          </w:rPr>
          <w:tab/>
        </w:r>
        <w:r>
          <w:rPr>
            <w:noProof/>
            <w:webHidden/>
          </w:rPr>
          <w:fldChar w:fldCharType="begin"/>
        </w:r>
        <w:r w:rsidR="005F2105">
          <w:rPr>
            <w:noProof/>
            <w:webHidden/>
          </w:rPr>
          <w:instrText xml:space="preserve"> PAGEREF _Toc378342614 \h </w:instrText>
        </w:r>
        <w:r>
          <w:rPr>
            <w:noProof/>
            <w:webHidden/>
          </w:rPr>
        </w:r>
        <w:r>
          <w:rPr>
            <w:noProof/>
            <w:webHidden/>
          </w:rPr>
          <w:fldChar w:fldCharType="separate"/>
        </w:r>
        <w:r w:rsidR="0059295B">
          <w:rPr>
            <w:noProof/>
            <w:webHidden/>
          </w:rPr>
          <w:t>94</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615" w:history="1">
        <w:r w:rsidR="005F2105" w:rsidRPr="00A900E3">
          <w:rPr>
            <w:rStyle w:val="a4"/>
            <w:noProof/>
          </w:rPr>
          <w:t>13.1.2 Железнодорожный транспорт</w:t>
        </w:r>
        <w:r w:rsidR="005F2105">
          <w:rPr>
            <w:noProof/>
            <w:webHidden/>
          </w:rPr>
          <w:tab/>
        </w:r>
        <w:r>
          <w:rPr>
            <w:noProof/>
            <w:webHidden/>
          </w:rPr>
          <w:fldChar w:fldCharType="begin"/>
        </w:r>
        <w:r w:rsidR="005F2105">
          <w:rPr>
            <w:noProof/>
            <w:webHidden/>
          </w:rPr>
          <w:instrText xml:space="preserve"> PAGEREF _Toc378342615 \h </w:instrText>
        </w:r>
        <w:r>
          <w:rPr>
            <w:noProof/>
            <w:webHidden/>
          </w:rPr>
        </w:r>
        <w:r>
          <w:rPr>
            <w:noProof/>
            <w:webHidden/>
          </w:rPr>
          <w:fldChar w:fldCharType="separate"/>
        </w:r>
        <w:r w:rsidR="0059295B">
          <w:rPr>
            <w:noProof/>
            <w:webHidden/>
          </w:rPr>
          <w:t>96</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616" w:history="1">
        <w:r w:rsidR="005F2105" w:rsidRPr="00A900E3">
          <w:rPr>
            <w:rStyle w:val="a4"/>
            <w:noProof/>
          </w:rPr>
          <w:t>13.1.3 Воздушный транспорт</w:t>
        </w:r>
        <w:r w:rsidR="005F2105">
          <w:rPr>
            <w:noProof/>
            <w:webHidden/>
          </w:rPr>
          <w:tab/>
        </w:r>
        <w:r>
          <w:rPr>
            <w:noProof/>
            <w:webHidden/>
          </w:rPr>
          <w:fldChar w:fldCharType="begin"/>
        </w:r>
        <w:r w:rsidR="005F2105">
          <w:rPr>
            <w:noProof/>
            <w:webHidden/>
          </w:rPr>
          <w:instrText xml:space="preserve"> PAGEREF _Toc378342616 \h </w:instrText>
        </w:r>
        <w:r>
          <w:rPr>
            <w:noProof/>
            <w:webHidden/>
          </w:rPr>
        </w:r>
        <w:r>
          <w:rPr>
            <w:noProof/>
            <w:webHidden/>
          </w:rPr>
          <w:fldChar w:fldCharType="separate"/>
        </w:r>
        <w:r w:rsidR="0059295B">
          <w:rPr>
            <w:noProof/>
            <w:webHidden/>
          </w:rPr>
          <w:t>96</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17" w:history="1">
        <w:r w:rsidR="005F2105" w:rsidRPr="00A900E3">
          <w:rPr>
            <w:rStyle w:val="a4"/>
            <w:noProof/>
          </w:rPr>
          <w:t>13.2 Улично-дорожная сеть</w:t>
        </w:r>
        <w:r w:rsidR="005F2105">
          <w:rPr>
            <w:noProof/>
            <w:webHidden/>
          </w:rPr>
          <w:tab/>
        </w:r>
        <w:r>
          <w:rPr>
            <w:noProof/>
            <w:webHidden/>
          </w:rPr>
          <w:fldChar w:fldCharType="begin"/>
        </w:r>
        <w:r w:rsidR="005F2105">
          <w:rPr>
            <w:noProof/>
            <w:webHidden/>
          </w:rPr>
          <w:instrText xml:space="preserve"> PAGEREF _Toc378342617 \h </w:instrText>
        </w:r>
        <w:r>
          <w:rPr>
            <w:noProof/>
            <w:webHidden/>
          </w:rPr>
        </w:r>
        <w:r>
          <w:rPr>
            <w:noProof/>
            <w:webHidden/>
          </w:rPr>
          <w:fldChar w:fldCharType="separate"/>
        </w:r>
        <w:r w:rsidR="0059295B">
          <w:rPr>
            <w:noProof/>
            <w:webHidden/>
          </w:rPr>
          <w:t>96</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18" w:history="1">
        <w:r w:rsidR="005F2105" w:rsidRPr="00A900E3">
          <w:rPr>
            <w:rStyle w:val="a4"/>
            <w:noProof/>
          </w:rPr>
          <w:t>13.3 Транспорт сельского поселения</w:t>
        </w:r>
        <w:r w:rsidR="005F2105">
          <w:rPr>
            <w:noProof/>
            <w:webHidden/>
          </w:rPr>
          <w:tab/>
        </w:r>
        <w:r>
          <w:rPr>
            <w:noProof/>
            <w:webHidden/>
          </w:rPr>
          <w:fldChar w:fldCharType="begin"/>
        </w:r>
        <w:r w:rsidR="005F2105">
          <w:rPr>
            <w:noProof/>
            <w:webHidden/>
          </w:rPr>
          <w:instrText xml:space="preserve"> PAGEREF _Toc378342618 \h </w:instrText>
        </w:r>
        <w:r>
          <w:rPr>
            <w:noProof/>
            <w:webHidden/>
          </w:rPr>
        </w:r>
        <w:r>
          <w:rPr>
            <w:noProof/>
            <w:webHidden/>
          </w:rPr>
          <w:fldChar w:fldCharType="separate"/>
        </w:r>
        <w:r w:rsidR="0059295B">
          <w:rPr>
            <w:noProof/>
            <w:webHidden/>
          </w:rPr>
          <w:t>96</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619" w:history="1">
        <w:r w:rsidR="005F2105" w:rsidRPr="00A900E3">
          <w:rPr>
            <w:rStyle w:val="a4"/>
            <w:noProof/>
          </w:rPr>
          <w:t>13.3.1 Общественный транспорт</w:t>
        </w:r>
        <w:r w:rsidR="005F2105">
          <w:rPr>
            <w:noProof/>
            <w:webHidden/>
          </w:rPr>
          <w:tab/>
        </w:r>
        <w:r>
          <w:rPr>
            <w:noProof/>
            <w:webHidden/>
          </w:rPr>
          <w:fldChar w:fldCharType="begin"/>
        </w:r>
        <w:r w:rsidR="005F2105">
          <w:rPr>
            <w:noProof/>
            <w:webHidden/>
          </w:rPr>
          <w:instrText xml:space="preserve"> PAGEREF _Toc378342619 \h </w:instrText>
        </w:r>
        <w:r>
          <w:rPr>
            <w:noProof/>
            <w:webHidden/>
          </w:rPr>
        </w:r>
        <w:r>
          <w:rPr>
            <w:noProof/>
            <w:webHidden/>
          </w:rPr>
          <w:fldChar w:fldCharType="separate"/>
        </w:r>
        <w:r w:rsidR="0059295B">
          <w:rPr>
            <w:noProof/>
            <w:webHidden/>
          </w:rPr>
          <w:t>96</w:t>
        </w:r>
        <w:r>
          <w:rPr>
            <w:noProof/>
            <w:webHidden/>
          </w:rPr>
          <w:fldChar w:fldCharType="end"/>
        </w:r>
      </w:hyperlink>
    </w:p>
    <w:p w:rsidR="005F2105" w:rsidRDefault="00F72621">
      <w:pPr>
        <w:pStyle w:val="31"/>
        <w:rPr>
          <w:rFonts w:asciiTheme="minorHAnsi" w:eastAsiaTheme="minorEastAsia" w:hAnsiTheme="minorHAnsi" w:cstheme="minorBidi"/>
          <w:noProof/>
          <w:sz w:val="22"/>
          <w:szCs w:val="22"/>
          <w:lang w:eastAsia="ru-RU"/>
        </w:rPr>
      </w:pPr>
      <w:hyperlink w:anchor="_Toc378342620" w:history="1">
        <w:r w:rsidR="005F2105" w:rsidRPr="00A900E3">
          <w:rPr>
            <w:rStyle w:val="a4"/>
            <w:noProof/>
          </w:rPr>
          <w:t>13.3.2 Организация мест стоянки и долговременного хранения транспорта сельского поселения</w:t>
        </w:r>
        <w:r w:rsidR="005F2105">
          <w:rPr>
            <w:noProof/>
            <w:webHidden/>
          </w:rPr>
          <w:tab/>
        </w:r>
        <w:r>
          <w:rPr>
            <w:noProof/>
            <w:webHidden/>
          </w:rPr>
          <w:fldChar w:fldCharType="begin"/>
        </w:r>
        <w:r w:rsidR="005F2105">
          <w:rPr>
            <w:noProof/>
            <w:webHidden/>
          </w:rPr>
          <w:instrText xml:space="preserve"> PAGEREF _Toc378342620 \h </w:instrText>
        </w:r>
        <w:r>
          <w:rPr>
            <w:noProof/>
            <w:webHidden/>
          </w:rPr>
        </w:r>
        <w:r>
          <w:rPr>
            <w:noProof/>
            <w:webHidden/>
          </w:rPr>
          <w:fldChar w:fldCharType="separate"/>
        </w:r>
        <w:r w:rsidR="0059295B">
          <w:rPr>
            <w:noProof/>
            <w:webHidden/>
          </w:rPr>
          <w:t>97</w:t>
        </w:r>
        <w:r>
          <w:rPr>
            <w:noProof/>
            <w:webHidden/>
          </w:rPr>
          <w:fldChar w:fldCharType="end"/>
        </w:r>
      </w:hyperlink>
    </w:p>
    <w:p w:rsidR="005F2105" w:rsidRDefault="00F7262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342621" w:history="1">
        <w:r w:rsidR="005F2105" w:rsidRPr="00A900E3">
          <w:rPr>
            <w:rStyle w:val="a4"/>
            <w:noProof/>
          </w:rPr>
          <w:t xml:space="preserve">14. </w:t>
        </w:r>
        <w:r w:rsidR="005F2105" w:rsidRPr="00A900E3">
          <w:rPr>
            <w:rStyle w:val="a4"/>
            <w:rFonts w:eastAsia="Times New Roman"/>
            <w:noProof/>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005F2105">
          <w:rPr>
            <w:noProof/>
            <w:webHidden/>
          </w:rPr>
          <w:tab/>
        </w:r>
        <w:r>
          <w:rPr>
            <w:noProof/>
            <w:webHidden/>
          </w:rPr>
          <w:fldChar w:fldCharType="begin"/>
        </w:r>
        <w:r w:rsidR="005F2105">
          <w:rPr>
            <w:noProof/>
            <w:webHidden/>
          </w:rPr>
          <w:instrText xml:space="preserve"> PAGEREF _Toc378342621 \h </w:instrText>
        </w:r>
        <w:r>
          <w:rPr>
            <w:noProof/>
            <w:webHidden/>
          </w:rPr>
        </w:r>
        <w:r>
          <w:rPr>
            <w:noProof/>
            <w:webHidden/>
          </w:rPr>
          <w:fldChar w:fldCharType="separate"/>
        </w:r>
        <w:r w:rsidR="0059295B">
          <w:rPr>
            <w:noProof/>
            <w:webHidden/>
          </w:rPr>
          <w:t>98</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22" w:history="1">
        <w:r w:rsidR="005F2105" w:rsidRPr="00A900E3">
          <w:rPr>
            <w:rStyle w:val="a4"/>
            <w:noProof/>
          </w:rPr>
          <w:t>14.1 Рекомендации для размещения объектов капитального строительства</w:t>
        </w:r>
        <w:r w:rsidR="005F2105">
          <w:rPr>
            <w:noProof/>
            <w:webHidden/>
          </w:rPr>
          <w:tab/>
        </w:r>
        <w:r>
          <w:rPr>
            <w:noProof/>
            <w:webHidden/>
          </w:rPr>
          <w:fldChar w:fldCharType="begin"/>
        </w:r>
        <w:r w:rsidR="005F2105">
          <w:rPr>
            <w:noProof/>
            <w:webHidden/>
          </w:rPr>
          <w:instrText xml:space="preserve"> PAGEREF _Toc378342622 \h </w:instrText>
        </w:r>
        <w:r>
          <w:rPr>
            <w:noProof/>
            <w:webHidden/>
          </w:rPr>
        </w:r>
        <w:r>
          <w:rPr>
            <w:noProof/>
            <w:webHidden/>
          </w:rPr>
          <w:fldChar w:fldCharType="separate"/>
        </w:r>
        <w:r w:rsidR="0059295B">
          <w:rPr>
            <w:noProof/>
            <w:webHidden/>
          </w:rPr>
          <w:t>98</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23" w:history="1">
        <w:r w:rsidR="005F2105" w:rsidRPr="00A900E3">
          <w:rPr>
            <w:rStyle w:val="a4"/>
            <w:noProof/>
          </w:rPr>
          <w:t>14.2 Противопожарные мероприятия на территории поселения</w:t>
        </w:r>
        <w:r w:rsidR="005F2105">
          <w:rPr>
            <w:noProof/>
            <w:webHidden/>
          </w:rPr>
          <w:tab/>
        </w:r>
        <w:r>
          <w:rPr>
            <w:noProof/>
            <w:webHidden/>
          </w:rPr>
          <w:fldChar w:fldCharType="begin"/>
        </w:r>
        <w:r w:rsidR="005F2105">
          <w:rPr>
            <w:noProof/>
            <w:webHidden/>
          </w:rPr>
          <w:instrText xml:space="preserve"> PAGEREF _Toc378342623 \h </w:instrText>
        </w:r>
        <w:r>
          <w:rPr>
            <w:noProof/>
            <w:webHidden/>
          </w:rPr>
        </w:r>
        <w:r>
          <w:rPr>
            <w:noProof/>
            <w:webHidden/>
          </w:rPr>
          <w:fldChar w:fldCharType="separate"/>
        </w:r>
        <w:r w:rsidR="0059295B">
          <w:rPr>
            <w:noProof/>
            <w:webHidden/>
          </w:rPr>
          <w:t>99</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24" w:history="1">
        <w:r w:rsidR="005F2105" w:rsidRPr="00A900E3">
          <w:rPr>
            <w:rStyle w:val="a4"/>
            <w:noProof/>
          </w:rPr>
          <w:t>14.3 Аварийно-спасательные работы</w:t>
        </w:r>
        <w:r w:rsidR="005F2105">
          <w:rPr>
            <w:noProof/>
            <w:webHidden/>
          </w:rPr>
          <w:tab/>
        </w:r>
        <w:r>
          <w:rPr>
            <w:noProof/>
            <w:webHidden/>
          </w:rPr>
          <w:fldChar w:fldCharType="begin"/>
        </w:r>
        <w:r w:rsidR="005F2105">
          <w:rPr>
            <w:noProof/>
            <w:webHidden/>
          </w:rPr>
          <w:instrText xml:space="preserve"> PAGEREF _Toc378342624 \h </w:instrText>
        </w:r>
        <w:r>
          <w:rPr>
            <w:noProof/>
            <w:webHidden/>
          </w:rPr>
        </w:r>
        <w:r>
          <w:rPr>
            <w:noProof/>
            <w:webHidden/>
          </w:rPr>
          <w:fldChar w:fldCharType="separate"/>
        </w:r>
        <w:r w:rsidR="0059295B">
          <w:rPr>
            <w:noProof/>
            <w:webHidden/>
          </w:rPr>
          <w:t>101</w:t>
        </w:r>
        <w:r>
          <w:rPr>
            <w:noProof/>
            <w:webHidden/>
          </w:rPr>
          <w:fldChar w:fldCharType="end"/>
        </w:r>
      </w:hyperlink>
    </w:p>
    <w:p w:rsidR="005F2105" w:rsidRDefault="00F72621">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342625" w:history="1">
        <w:r w:rsidR="005F2105" w:rsidRPr="00A900E3">
          <w:rPr>
            <w:rStyle w:val="a4"/>
            <w:noProof/>
          </w:rPr>
          <w:t>15. Благоустройство территории</w:t>
        </w:r>
        <w:r w:rsidR="005F2105">
          <w:rPr>
            <w:noProof/>
            <w:webHidden/>
          </w:rPr>
          <w:tab/>
        </w:r>
        <w:r>
          <w:rPr>
            <w:noProof/>
            <w:webHidden/>
          </w:rPr>
          <w:fldChar w:fldCharType="begin"/>
        </w:r>
        <w:r w:rsidR="005F2105">
          <w:rPr>
            <w:noProof/>
            <w:webHidden/>
          </w:rPr>
          <w:instrText xml:space="preserve"> PAGEREF _Toc378342625 \h </w:instrText>
        </w:r>
        <w:r>
          <w:rPr>
            <w:noProof/>
            <w:webHidden/>
          </w:rPr>
        </w:r>
        <w:r>
          <w:rPr>
            <w:noProof/>
            <w:webHidden/>
          </w:rPr>
          <w:fldChar w:fldCharType="separate"/>
        </w:r>
        <w:r w:rsidR="0059295B">
          <w:rPr>
            <w:noProof/>
            <w:webHidden/>
          </w:rPr>
          <w:t>102</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26" w:history="1">
        <w:r w:rsidR="005F2105" w:rsidRPr="00A900E3">
          <w:rPr>
            <w:rStyle w:val="a4"/>
            <w:noProof/>
          </w:rPr>
          <w:t>15.1 Искусственные покрытия</w:t>
        </w:r>
        <w:r w:rsidR="005F2105">
          <w:rPr>
            <w:noProof/>
            <w:webHidden/>
          </w:rPr>
          <w:tab/>
        </w:r>
        <w:r>
          <w:rPr>
            <w:noProof/>
            <w:webHidden/>
          </w:rPr>
          <w:fldChar w:fldCharType="begin"/>
        </w:r>
        <w:r w:rsidR="005F2105">
          <w:rPr>
            <w:noProof/>
            <w:webHidden/>
          </w:rPr>
          <w:instrText xml:space="preserve"> PAGEREF _Toc378342626 \h </w:instrText>
        </w:r>
        <w:r>
          <w:rPr>
            <w:noProof/>
            <w:webHidden/>
          </w:rPr>
        </w:r>
        <w:r>
          <w:rPr>
            <w:noProof/>
            <w:webHidden/>
          </w:rPr>
          <w:fldChar w:fldCharType="separate"/>
        </w:r>
        <w:r w:rsidR="0059295B">
          <w:rPr>
            <w:noProof/>
            <w:webHidden/>
          </w:rPr>
          <w:t>102</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27" w:history="1">
        <w:r w:rsidR="005F2105" w:rsidRPr="00A900E3">
          <w:rPr>
            <w:rStyle w:val="a4"/>
            <w:noProof/>
          </w:rPr>
          <w:t>15.2 Озеленение территории</w:t>
        </w:r>
        <w:r w:rsidR="005F2105">
          <w:rPr>
            <w:noProof/>
            <w:webHidden/>
          </w:rPr>
          <w:tab/>
        </w:r>
        <w:r>
          <w:rPr>
            <w:noProof/>
            <w:webHidden/>
          </w:rPr>
          <w:fldChar w:fldCharType="begin"/>
        </w:r>
        <w:r w:rsidR="005F2105">
          <w:rPr>
            <w:noProof/>
            <w:webHidden/>
          </w:rPr>
          <w:instrText xml:space="preserve"> PAGEREF _Toc378342627 \h </w:instrText>
        </w:r>
        <w:r>
          <w:rPr>
            <w:noProof/>
            <w:webHidden/>
          </w:rPr>
        </w:r>
        <w:r>
          <w:rPr>
            <w:noProof/>
            <w:webHidden/>
          </w:rPr>
          <w:fldChar w:fldCharType="separate"/>
        </w:r>
        <w:r w:rsidR="0059295B">
          <w:rPr>
            <w:noProof/>
            <w:webHidden/>
          </w:rPr>
          <w:t>103</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28" w:history="1">
        <w:r w:rsidR="005F2105" w:rsidRPr="00A900E3">
          <w:rPr>
            <w:rStyle w:val="a4"/>
            <w:noProof/>
          </w:rPr>
          <w:t>15.3 Благоустройство водотоков и водоёмов</w:t>
        </w:r>
        <w:r w:rsidR="005F2105">
          <w:rPr>
            <w:noProof/>
            <w:webHidden/>
          </w:rPr>
          <w:tab/>
        </w:r>
        <w:r>
          <w:rPr>
            <w:noProof/>
            <w:webHidden/>
          </w:rPr>
          <w:fldChar w:fldCharType="begin"/>
        </w:r>
        <w:r w:rsidR="005F2105">
          <w:rPr>
            <w:noProof/>
            <w:webHidden/>
          </w:rPr>
          <w:instrText xml:space="preserve"> PAGEREF _Toc378342628 \h </w:instrText>
        </w:r>
        <w:r>
          <w:rPr>
            <w:noProof/>
            <w:webHidden/>
          </w:rPr>
        </w:r>
        <w:r>
          <w:rPr>
            <w:noProof/>
            <w:webHidden/>
          </w:rPr>
          <w:fldChar w:fldCharType="separate"/>
        </w:r>
        <w:r w:rsidR="0059295B">
          <w:rPr>
            <w:noProof/>
            <w:webHidden/>
          </w:rPr>
          <w:t>103</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29" w:history="1">
        <w:r w:rsidR="005F2105" w:rsidRPr="00A900E3">
          <w:rPr>
            <w:rStyle w:val="a4"/>
            <w:noProof/>
          </w:rPr>
          <w:t>15.4 Малые формы</w:t>
        </w:r>
        <w:r w:rsidR="005F2105">
          <w:rPr>
            <w:noProof/>
            <w:webHidden/>
          </w:rPr>
          <w:tab/>
        </w:r>
        <w:r>
          <w:rPr>
            <w:noProof/>
            <w:webHidden/>
          </w:rPr>
          <w:fldChar w:fldCharType="begin"/>
        </w:r>
        <w:r w:rsidR="005F2105">
          <w:rPr>
            <w:noProof/>
            <w:webHidden/>
          </w:rPr>
          <w:instrText xml:space="preserve"> PAGEREF _Toc378342629 \h </w:instrText>
        </w:r>
        <w:r>
          <w:rPr>
            <w:noProof/>
            <w:webHidden/>
          </w:rPr>
        </w:r>
        <w:r>
          <w:rPr>
            <w:noProof/>
            <w:webHidden/>
          </w:rPr>
          <w:fldChar w:fldCharType="separate"/>
        </w:r>
        <w:r w:rsidR="0059295B">
          <w:rPr>
            <w:noProof/>
            <w:webHidden/>
          </w:rPr>
          <w:t>103</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30" w:history="1">
        <w:r w:rsidR="005F2105" w:rsidRPr="00A900E3">
          <w:rPr>
            <w:rStyle w:val="a4"/>
            <w:noProof/>
          </w:rPr>
          <w:t>15.5 Освещение</w:t>
        </w:r>
        <w:r w:rsidR="005F2105">
          <w:rPr>
            <w:noProof/>
            <w:webHidden/>
          </w:rPr>
          <w:tab/>
        </w:r>
        <w:r>
          <w:rPr>
            <w:noProof/>
            <w:webHidden/>
          </w:rPr>
          <w:fldChar w:fldCharType="begin"/>
        </w:r>
        <w:r w:rsidR="005F2105">
          <w:rPr>
            <w:noProof/>
            <w:webHidden/>
          </w:rPr>
          <w:instrText xml:space="preserve"> PAGEREF _Toc378342630 \h </w:instrText>
        </w:r>
        <w:r>
          <w:rPr>
            <w:noProof/>
            <w:webHidden/>
          </w:rPr>
        </w:r>
        <w:r>
          <w:rPr>
            <w:noProof/>
            <w:webHidden/>
          </w:rPr>
          <w:fldChar w:fldCharType="separate"/>
        </w:r>
        <w:r w:rsidR="0059295B">
          <w:rPr>
            <w:noProof/>
            <w:webHidden/>
          </w:rPr>
          <w:t>104</w:t>
        </w:r>
        <w:r>
          <w:rPr>
            <w:noProof/>
            <w:webHidden/>
          </w:rPr>
          <w:fldChar w:fldCharType="end"/>
        </w:r>
      </w:hyperlink>
    </w:p>
    <w:p w:rsidR="005F2105" w:rsidRDefault="00F72621">
      <w:pPr>
        <w:pStyle w:val="21"/>
        <w:rPr>
          <w:rFonts w:asciiTheme="minorHAnsi" w:eastAsiaTheme="minorEastAsia" w:hAnsiTheme="minorHAnsi" w:cstheme="minorBidi"/>
          <w:iCs w:val="0"/>
          <w:noProof/>
          <w:sz w:val="22"/>
          <w:szCs w:val="22"/>
          <w:lang w:eastAsia="ru-RU"/>
        </w:rPr>
      </w:pPr>
      <w:hyperlink w:anchor="_Toc378342631" w:history="1">
        <w:r w:rsidR="005F2105" w:rsidRPr="00A900E3">
          <w:rPr>
            <w:rStyle w:val="a4"/>
            <w:noProof/>
          </w:rPr>
          <w:t>15.6 Мусороудаление и мусоропереработка</w:t>
        </w:r>
        <w:r w:rsidR="005F2105">
          <w:rPr>
            <w:noProof/>
            <w:webHidden/>
          </w:rPr>
          <w:tab/>
        </w:r>
        <w:r>
          <w:rPr>
            <w:noProof/>
            <w:webHidden/>
          </w:rPr>
          <w:fldChar w:fldCharType="begin"/>
        </w:r>
        <w:r w:rsidR="005F2105">
          <w:rPr>
            <w:noProof/>
            <w:webHidden/>
          </w:rPr>
          <w:instrText xml:space="preserve"> PAGEREF _Toc378342631 \h </w:instrText>
        </w:r>
        <w:r>
          <w:rPr>
            <w:noProof/>
            <w:webHidden/>
          </w:rPr>
        </w:r>
        <w:r>
          <w:rPr>
            <w:noProof/>
            <w:webHidden/>
          </w:rPr>
          <w:fldChar w:fldCharType="separate"/>
        </w:r>
        <w:r w:rsidR="0059295B">
          <w:rPr>
            <w:noProof/>
            <w:webHidden/>
          </w:rPr>
          <w:t>104</w:t>
        </w:r>
        <w:r>
          <w:rPr>
            <w:noProof/>
            <w:webHidden/>
          </w:rPr>
          <w:fldChar w:fldCharType="end"/>
        </w:r>
      </w:hyperlink>
    </w:p>
    <w:p w:rsidR="001823AC" w:rsidRPr="00BD31D1" w:rsidRDefault="00F72621" w:rsidP="001823AC">
      <w:pPr>
        <w:pStyle w:val="11"/>
        <w:rPr>
          <w:noProof/>
          <w:szCs w:val="24"/>
        </w:rPr>
      </w:pPr>
      <w:r w:rsidRPr="00BD31D1">
        <w:rPr>
          <w:noProof/>
          <w:szCs w:val="24"/>
        </w:rPr>
        <w:fldChar w:fldCharType="end"/>
      </w:r>
    </w:p>
    <w:p w:rsidR="00B20883" w:rsidRPr="00BD31D1" w:rsidRDefault="00B20883" w:rsidP="00811C13">
      <w:pPr>
        <w:rPr>
          <w:rFonts w:ascii="Times New Roman" w:hAnsi="Times New Roman" w:cs="Times New Roman"/>
          <w:sz w:val="24"/>
          <w:szCs w:val="24"/>
          <w:lang w:eastAsia="en-US"/>
        </w:rPr>
      </w:pPr>
      <w:r w:rsidRPr="00BD31D1">
        <w:rPr>
          <w:rFonts w:ascii="Times New Roman" w:hAnsi="Times New Roman" w:cs="Times New Roman"/>
          <w:sz w:val="24"/>
          <w:szCs w:val="24"/>
          <w:lang w:eastAsia="en-US"/>
        </w:rPr>
        <w:br w:type="page"/>
      </w:r>
    </w:p>
    <w:p w:rsidR="00B20883" w:rsidRPr="00BD31D1" w:rsidRDefault="00B20883" w:rsidP="00D528A2">
      <w:pPr>
        <w:pStyle w:val="1"/>
        <w:rPr>
          <w:rFonts w:cs="Times New Roman"/>
          <w:szCs w:val="24"/>
        </w:rPr>
      </w:pPr>
      <w:bookmarkStart w:id="3" w:name="_Toc370201470"/>
      <w:bookmarkStart w:id="4" w:name="_Toc378342524"/>
      <w:r w:rsidRPr="00BD31D1">
        <w:rPr>
          <w:rFonts w:cs="Times New Roman"/>
          <w:szCs w:val="24"/>
        </w:rPr>
        <w:lastRenderedPageBreak/>
        <w:t>Введение</w:t>
      </w:r>
      <w:bookmarkEnd w:id="0"/>
      <w:bookmarkEnd w:id="3"/>
      <w:bookmarkEnd w:id="4"/>
    </w:p>
    <w:p w:rsidR="00B20883" w:rsidRPr="00BD31D1" w:rsidRDefault="00B20883" w:rsidP="00D528A2">
      <w:pPr>
        <w:pStyle w:val="a0"/>
        <w:rPr>
          <w:lang w:val="ru-RU"/>
        </w:rPr>
      </w:pPr>
      <w:r w:rsidRPr="00BD31D1">
        <w:rPr>
          <w:lang w:val="ru-RU"/>
        </w:rPr>
        <w:t xml:space="preserve">В соответствии с градостроительным законодательством Генеральный план </w:t>
      </w:r>
      <w:r w:rsidR="00A333D6">
        <w:rPr>
          <w:lang w:val="ru-RU"/>
        </w:rPr>
        <w:t xml:space="preserve">муниципального образования сельское поселение </w:t>
      </w:r>
      <w:r w:rsidR="0026308F">
        <w:rPr>
          <w:lang w:val="ru-RU"/>
        </w:rPr>
        <w:t>Архиповский</w:t>
      </w:r>
      <w:r w:rsidRPr="00BD31D1">
        <w:rPr>
          <w:lang w:val="ru-RU"/>
        </w:rPr>
        <w:t xml:space="preserve"> сельсовет </w:t>
      </w:r>
      <w:r w:rsidR="009302E0">
        <w:rPr>
          <w:lang w:val="ru-RU"/>
        </w:rPr>
        <w:t>Сакмарского</w:t>
      </w:r>
      <w:r w:rsidRPr="00BD31D1">
        <w:rPr>
          <w:lang w:val="ru-RU"/>
        </w:rPr>
        <w:t xml:space="preserve"> района Оренбургской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w:t>
      </w:r>
      <w:r w:rsidR="00F0037F">
        <w:rPr>
          <w:lang w:val="ru-RU"/>
        </w:rPr>
        <w:t>МО СП</w:t>
      </w:r>
      <w:r w:rsidR="0026308F">
        <w:rPr>
          <w:lang w:val="ru-RU"/>
        </w:rPr>
        <w:t>Архиповский</w:t>
      </w:r>
      <w:r w:rsidRPr="00BD31D1">
        <w:rPr>
          <w:lang w:val="ru-RU"/>
        </w:rPr>
        <w:t xml:space="preserve"> сельсовет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Оренбургской области, муниципальных образований.</w:t>
      </w:r>
    </w:p>
    <w:p w:rsidR="00B20883" w:rsidRPr="00BD31D1" w:rsidRDefault="00B20883" w:rsidP="00D528A2">
      <w:pPr>
        <w:pStyle w:val="a0"/>
        <w:rPr>
          <w:lang w:val="ru-RU"/>
        </w:rPr>
      </w:pPr>
      <w:r w:rsidRPr="00BD31D1">
        <w:rPr>
          <w:color w:val="000000"/>
          <w:lang w:val="ru-RU"/>
        </w:rPr>
        <w:t xml:space="preserve">Генеральный план разработан в соответствии с Конституцией Российской </w:t>
      </w:r>
      <w:r w:rsidRPr="00BD31D1">
        <w:rPr>
          <w:lang w:val="ru-RU"/>
        </w:rPr>
        <w:t xml:space="preserve">Федерации, Градостроительным кодексом Российской Федерации, Земельным кодексом Российской Федерации, Федеральным законом </w:t>
      </w:r>
      <w:r w:rsidR="00DD25BE" w:rsidRPr="00BD31D1">
        <w:rPr>
          <w:lang w:val="ru-RU"/>
        </w:rPr>
        <w:t>«</w:t>
      </w:r>
      <w:r w:rsidRPr="00BD31D1">
        <w:rPr>
          <w:lang w:val="ru-RU"/>
        </w:rPr>
        <w:t>Об общих принципах организации местного самоуправления в Российской Федерации</w:t>
      </w:r>
      <w:r w:rsidR="00DD25BE" w:rsidRPr="00BD31D1">
        <w:rPr>
          <w:lang w:val="ru-RU"/>
        </w:rPr>
        <w:t>»</w:t>
      </w:r>
      <w:r w:rsidRPr="00BD31D1">
        <w:rPr>
          <w:lang w:val="ru-RU"/>
        </w:rPr>
        <w:t xml:space="preserve">, иными федеральными законами и нормативными правовыми актами Российской Федерации, законами и иными нормативными правовыми актами Оренбургской области, уставом </w:t>
      </w:r>
      <w:r w:rsidR="00F0037F">
        <w:rPr>
          <w:lang w:val="ru-RU"/>
        </w:rPr>
        <w:t>МО СП</w:t>
      </w:r>
      <w:r w:rsidR="0026308F">
        <w:rPr>
          <w:lang w:val="ru-RU"/>
        </w:rPr>
        <w:t>Архиповский</w:t>
      </w:r>
      <w:r w:rsidRPr="00BD31D1">
        <w:rPr>
          <w:lang w:val="ru-RU"/>
        </w:rPr>
        <w:t xml:space="preserve"> сельсовет.</w:t>
      </w:r>
    </w:p>
    <w:p w:rsidR="00B20883" w:rsidRPr="00BD31D1" w:rsidRDefault="00B20883" w:rsidP="00D528A2">
      <w:pPr>
        <w:pStyle w:val="a0"/>
        <w:rPr>
          <w:lang w:val="ru-RU"/>
        </w:rPr>
      </w:pPr>
      <w:r w:rsidRPr="00BD31D1">
        <w:rPr>
          <w:lang w:val="ru-RU"/>
        </w:rPr>
        <w:t xml:space="preserve">Генеральный план разработан </w:t>
      </w:r>
      <w:r w:rsidR="009302E0">
        <w:rPr>
          <w:lang w:val="ru-RU"/>
        </w:rPr>
        <w:t>ООО «Научно</w:t>
      </w:r>
      <w:r w:rsidRPr="00BD31D1">
        <w:rPr>
          <w:lang w:val="ru-RU"/>
        </w:rPr>
        <w:t>-исследовательски</w:t>
      </w:r>
      <w:r w:rsidR="009302E0">
        <w:rPr>
          <w:lang w:val="ru-RU"/>
        </w:rPr>
        <w:t>й</w:t>
      </w:r>
      <w:r w:rsidRPr="00BD31D1">
        <w:rPr>
          <w:lang w:val="ru-RU"/>
        </w:rPr>
        <w:t xml:space="preserve"> и проектны</w:t>
      </w:r>
      <w:r w:rsidR="009302E0">
        <w:rPr>
          <w:lang w:val="ru-RU"/>
        </w:rPr>
        <w:t>й</w:t>
      </w:r>
      <w:r w:rsidRPr="00BD31D1">
        <w:rPr>
          <w:lang w:val="ru-RU"/>
        </w:rPr>
        <w:t xml:space="preserve"> институт</w:t>
      </w:r>
      <w:r w:rsidR="00DD25BE" w:rsidRPr="00BD31D1">
        <w:rPr>
          <w:lang w:val="ru-RU"/>
        </w:rPr>
        <w:t>«</w:t>
      </w:r>
      <w:r w:rsidR="009302E0">
        <w:rPr>
          <w:lang w:val="ru-RU"/>
        </w:rPr>
        <w:t>СарстройНИИпроект</w:t>
      </w:r>
      <w:r w:rsidR="00DD25BE" w:rsidRPr="00BD31D1">
        <w:rPr>
          <w:lang w:val="ru-RU"/>
        </w:rPr>
        <w:t>»</w:t>
      </w:r>
      <w:r w:rsidRPr="00BD31D1">
        <w:rPr>
          <w:lang w:val="ru-RU"/>
        </w:rPr>
        <w:t xml:space="preserve"> по заказу </w:t>
      </w:r>
      <w:r w:rsidR="009302E0">
        <w:rPr>
          <w:lang w:val="ru-RU"/>
        </w:rPr>
        <w:t>муниципального образованияСакмарский</w:t>
      </w:r>
      <w:r w:rsidRPr="00BD31D1">
        <w:rPr>
          <w:lang w:val="ru-RU"/>
        </w:rPr>
        <w:t xml:space="preserve"> район Оренбургской области в соответствии с муниципальным контрактом </w:t>
      </w:r>
      <w:r w:rsidR="0043684A">
        <w:rPr>
          <w:lang w:val="ru-RU"/>
        </w:rPr>
        <w:t>№ </w:t>
      </w:r>
      <w:r w:rsidR="00515B7B" w:rsidRPr="00515B7B">
        <w:rPr>
          <w:lang w:val="ru-RU"/>
        </w:rPr>
        <w:t>0153300031013000045-0235085-02</w:t>
      </w:r>
      <w:r w:rsidRPr="00BD31D1">
        <w:rPr>
          <w:lang w:val="ru-RU"/>
        </w:rPr>
        <w:t xml:space="preserve"> от </w:t>
      </w:r>
      <w:r w:rsidR="009302E0">
        <w:rPr>
          <w:lang w:val="ru-RU"/>
        </w:rPr>
        <w:t>11</w:t>
      </w:r>
      <w:r w:rsidR="00A333D6">
        <w:rPr>
          <w:lang w:val="ru-RU"/>
        </w:rPr>
        <w:t>ноября</w:t>
      </w:r>
      <w:r w:rsidRPr="00BD31D1">
        <w:rPr>
          <w:lang w:val="ru-RU"/>
        </w:rPr>
        <w:t xml:space="preserve"> 2013 года.</w:t>
      </w:r>
    </w:p>
    <w:p w:rsidR="00B20883" w:rsidRPr="00BD31D1" w:rsidRDefault="00B20883" w:rsidP="00D528A2">
      <w:pPr>
        <w:pStyle w:val="a0"/>
        <w:rPr>
          <w:lang w:val="ru-RU"/>
        </w:rPr>
      </w:pPr>
      <w:r w:rsidRPr="00BD31D1">
        <w:rPr>
          <w:lang w:val="ru-RU"/>
        </w:rPr>
        <w:t xml:space="preserve">Состав, порядок подготовки документа территориального планирования определен Градостроительным кодексом РФ от 29.12.2004 г. </w:t>
      </w:r>
      <w:r w:rsidR="0043684A">
        <w:rPr>
          <w:lang w:val="ru-RU"/>
        </w:rPr>
        <w:t>№ </w:t>
      </w:r>
      <w:r w:rsidRPr="00BD31D1">
        <w:rPr>
          <w:lang w:val="ru-RU"/>
        </w:rPr>
        <w:t>190-ФЗ и иными нормативными правовыми актами.</w:t>
      </w:r>
    </w:p>
    <w:p w:rsidR="00B20883" w:rsidRPr="00BD31D1" w:rsidRDefault="00B20883" w:rsidP="00B647BE">
      <w:pPr>
        <w:pStyle w:val="a0"/>
        <w:spacing w:before="120"/>
        <w:outlineLvl w:val="0"/>
        <w:rPr>
          <w:b/>
          <w:i/>
          <w:u w:val="single"/>
          <w:lang w:val="ru-RU"/>
        </w:rPr>
      </w:pPr>
      <w:r w:rsidRPr="00BD31D1">
        <w:rPr>
          <w:b/>
          <w:i/>
          <w:u w:val="single"/>
          <w:lang w:val="ru-RU"/>
        </w:rPr>
        <w:t>Основанием для разработки генерального плана послужили:</w:t>
      </w:r>
    </w:p>
    <w:p w:rsidR="001E73F2" w:rsidRPr="001E73F2" w:rsidRDefault="00A31698" w:rsidP="002B0723">
      <w:pPr>
        <w:pStyle w:val="a0"/>
        <w:numPr>
          <w:ilvl w:val="0"/>
          <w:numId w:val="3"/>
        </w:numPr>
        <w:ind w:left="714" w:hanging="357"/>
        <w:rPr>
          <w:lang w:val="ru-RU"/>
        </w:rPr>
      </w:pPr>
      <w:r>
        <w:rPr>
          <w:lang w:val="ru-RU"/>
        </w:rPr>
        <w:t>п</w:t>
      </w:r>
      <w:r w:rsidR="001E73F2" w:rsidRPr="001E73F2">
        <w:rPr>
          <w:lang w:val="ru-RU"/>
        </w:rPr>
        <w:t xml:space="preserve">оложения статьи 9 Градостроительного кодекса Российской Федерации от 29.12.2004 </w:t>
      </w:r>
      <w:r w:rsidR="0043684A">
        <w:rPr>
          <w:lang w:val="ru-RU"/>
        </w:rPr>
        <w:t>№ </w:t>
      </w:r>
      <w:r w:rsidR="001E73F2" w:rsidRPr="001E73F2">
        <w:rPr>
          <w:lang w:val="ru-RU"/>
        </w:rPr>
        <w:t>190-ФЗ (ред. от 23.07.2013);</w:t>
      </w:r>
    </w:p>
    <w:p w:rsidR="001E73F2" w:rsidRPr="001E73F2" w:rsidRDefault="00A31698" w:rsidP="002B0723">
      <w:pPr>
        <w:pStyle w:val="a0"/>
        <w:numPr>
          <w:ilvl w:val="0"/>
          <w:numId w:val="3"/>
        </w:numPr>
        <w:ind w:left="714" w:hanging="357"/>
        <w:rPr>
          <w:lang w:val="ru-RU"/>
        </w:rPr>
      </w:pPr>
      <w:r>
        <w:rPr>
          <w:lang w:val="ru-RU"/>
        </w:rPr>
        <w:t>п</w:t>
      </w:r>
      <w:r w:rsidR="001E73F2" w:rsidRPr="001E73F2">
        <w:rPr>
          <w:lang w:val="ru-RU"/>
        </w:rPr>
        <w:t xml:space="preserve">оложения Земельного кодекса Российской Федерации от 25.10.2001 </w:t>
      </w:r>
      <w:r w:rsidR="0043684A">
        <w:rPr>
          <w:lang w:val="ru-RU"/>
        </w:rPr>
        <w:t>№ </w:t>
      </w:r>
      <w:r w:rsidR="001E73F2" w:rsidRPr="001E73F2">
        <w:rPr>
          <w:lang w:val="ru-RU"/>
        </w:rPr>
        <w:t>136-ФЗ (ред. от 23.07.2013), Градостроительного кодекса Российской Федерации, связанные с территориальным планированием, градостроительным зонированием территории, подготовкой документации по планировке территории, ведением информационной системы обеспечения градостроительной деятельности;</w:t>
      </w:r>
    </w:p>
    <w:p w:rsidR="001E73F2" w:rsidRPr="001E73F2" w:rsidRDefault="00A31698" w:rsidP="002B0723">
      <w:pPr>
        <w:pStyle w:val="a0"/>
        <w:numPr>
          <w:ilvl w:val="0"/>
          <w:numId w:val="3"/>
        </w:numPr>
        <w:ind w:left="714" w:hanging="357"/>
        <w:rPr>
          <w:lang w:val="ru-RU"/>
        </w:rPr>
      </w:pPr>
      <w:r>
        <w:rPr>
          <w:lang w:val="ru-RU"/>
        </w:rPr>
        <w:t>п</w:t>
      </w:r>
      <w:r w:rsidR="001E73F2" w:rsidRPr="001E73F2">
        <w:rPr>
          <w:lang w:val="ru-RU"/>
        </w:rPr>
        <w:t xml:space="preserve">оложения Федерального закона от 06.10.2003 </w:t>
      </w:r>
      <w:r w:rsidR="0043684A">
        <w:rPr>
          <w:lang w:val="ru-RU"/>
        </w:rPr>
        <w:t>№ </w:t>
      </w:r>
      <w:r w:rsidR="001E73F2" w:rsidRPr="001E73F2">
        <w:rPr>
          <w:lang w:val="ru-RU"/>
        </w:rPr>
        <w:t>131-ФЗ «Об общих принципах организации местного самоуправления в Российской Федерации» (ред. от 02.07.2013);</w:t>
      </w:r>
    </w:p>
    <w:p w:rsidR="001E73F2" w:rsidRPr="001E73F2" w:rsidRDefault="00A31698" w:rsidP="002B0723">
      <w:pPr>
        <w:pStyle w:val="a0"/>
        <w:numPr>
          <w:ilvl w:val="0"/>
          <w:numId w:val="3"/>
        </w:numPr>
        <w:ind w:left="714" w:hanging="357"/>
        <w:rPr>
          <w:lang w:val="ru-RU"/>
        </w:rPr>
      </w:pPr>
      <w:r>
        <w:rPr>
          <w:lang w:val="ru-RU"/>
        </w:rPr>
        <w:t>п</w:t>
      </w:r>
      <w:r w:rsidR="001E73F2" w:rsidRPr="001E73F2">
        <w:rPr>
          <w:lang w:val="ru-RU"/>
        </w:rPr>
        <w:t>оложения закона Оренбургской области от 16.03.2007 №1037/233-IV-OЗ «О градостроительной деятельности на территории Оренбургской области» (ред. от 30.05.2012);</w:t>
      </w:r>
    </w:p>
    <w:p w:rsidR="001E73F2" w:rsidRPr="001E73F2" w:rsidRDefault="00A31698" w:rsidP="002B0723">
      <w:pPr>
        <w:pStyle w:val="a0"/>
        <w:numPr>
          <w:ilvl w:val="0"/>
          <w:numId w:val="3"/>
        </w:numPr>
        <w:ind w:left="714" w:hanging="357"/>
        <w:rPr>
          <w:lang w:val="ru-RU"/>
        </w:rPr>
      </w:pPr>
      <w:r>
        <w:rPr>
          <w:lang w:val="ru-RU"/>
        </w:rPr>
        <w:t>п</w:t>
      </w:r>
      <w:r w:rsidR="001E73F2" w:rsidRPr="001E73F2">
        <w:rPr>
          <w:lang w:val="ru-RU"/>
        </w:rPr>
        <w:t xml:space="preserve">оложения закона Оренбургской области от 11.07.2007 </w:t>
      </w:r>
      <w:r w:rsidR="0043684A">
        <w:rPr>
          <w:lang w:val="ru-RU"/>
        </w:rPr>
        <w:t>№ </w:t>
      </w:r>
      <w:r w:rsidR="001E73F2" w:rsidRPr="001E73F2">
        <w:rPr>
          <w:lang w:val="ru-RU"/>
        </w:rPr>
        <w:t>1370/276-IV-ОЗ «Об административно-территориальном устройстве Оренбургской области» (ред. от 07.05.2013);</w:t>
      </w:r>
    </w:p>
    <w:p w:rsidR="001E73F2" w:rsidRPr="001E73F2" w:rsidRDefault="00A31698" w:rsidP="002B0723">
      <w:pPr>
        <w:pStyle w:val="a0"/>
        <w:numPr>
          <w:ilvl w:val="0"/>
          <w:numId w:val="3"/>
        </w:numPr>
        <w:ind w:left="714" w:hanging="357"/>
        <w:rPr>
          <w:lang w:val="ru-RU"/>
        </w:rPr>
      </w:pPr>
      <w:r>
        <w:rPr>
          <w:lang w:val="ru-RU"/>
        </w:rPr>
        <w:t>р</w:t>
      </w:r>
      <w:r w:rsidR="001E73F2" w:rsidRPr="001E73F2">
        <w:rPr>
          <w:lang w:val="ru-RU"/>
        </w:rPr>
        <w:t xml:space="preserve">егиональные нормативы градостроительного проектирования Оренбургской области, утвержденные постановлением Правительства Оренбургской области от 11.03.2008 </w:t>
      </w:r>
      <w:r w:rsidR="0043684A">
        <w:rPr>
          <w:lang w:val="ru-RU"/>
        </w:rPr>
        <w:t>№ </w:t>
      </w:r>
      <w:r w:rsidR="001E73F2" w:rsidRPr="001E73F2">
        <w:rPr>
          <w:lang w:val="ru-RU"/>
        </w:rPr>
        <w:t>98-п (ред. от 14.03.2013);</w:t>
      </w:r>
    </w:p>
    <w:p w:rsidR="00B20883" w:rsidRPr="00BD31D1" w:rsidRDefault="00B20883" w:rsidP="002B0723">
      <w:pPr>
        <w:pStyle w:val="a0"/>
        <w:numPr>
          <w:ilvl w:val="0"/>
          <w:numId w:val="3"/>
        </w:numPr>
        <w:ind w:left="714" w:hanging="357"/>
        <w:rPr>
          <w:lang w:val="ru-RU"/>
        </w:rPr>
      </w:pPr>
      <w:r w:rsidRPr="00BD31D1">
        <w:rPr>
          <w:lang w:val="ru-RU"/>
        </w:rPr>
        <w:t xml:space="preserve">Устав </w:t>
      </w:r>
      <w:r w:rsidR="001E73F2">
        <w:rPr>
          <w:lang w:val="ru-RU"/>
        </w:rPr>
        <w:t>муниципального образования сельское поселение</w:t>
      </w:r>
      <w:r w:rsidR="0026308F">
        <w:rPr>
          <w:lang w:val="ru-RU"/>
        </w:rPr>
        <w:t>Архиповский</w:t>
      </w:r>
      <w:r w:rsidRPr="00BD31D1">
        <w:rPr>
          <w:lang w:val="ru-RU"/>
        </w:rPr>
        <w:t xml:space="preserve"> сельсовет </w:t>
      </w:r>
      <w:r w:rsidR="009302E0">
        <w:rPr>
          <w:lang w:val="ru-RU"/>
        </w:rPr>
        <w:t>Сакмарского</w:t>
      </w:r>
      <w:r w:rsidR="00091C17">
        <w:rPr>
          <w:lang w:val="ru-RU"/>
        </w:rPr>
        <w:t xml:space="preserve"> района Оренбургской области</w:t>
      </w:r>
      <w:r w:rsidRPr="00BD31D1">
        <w:rPr>
          <w:lang w:val="ru-RU"/>
        </w:rPr>
        <w:t>;</w:t>
      </w:r>
    </w:p>
    <w:p w:rsidR="00B20883" w:rsidRDefault="00A31698" w:rsidP="002B0723">
      <w:pPr>
        <w:pStyle w:val="a0"/>
        <w:numPr>
          <w:ilvl w:val="0"/>
          <w:numId w:val="3"/>
        </w:numPr>
        <w:ind w:left="714" w:hanging="357"/>
        <w:rPr>
          <w:lang w:val="ru-RU"/>
        </w:rPr>
      </w:pPr>
      <w:r>
        <w:rPr>
          <w:lang w:val="ru-RU"/>
        </w:rPr>
        <w:lastRenderedPageBreak/>
        <w:t>т</w:t>
      </w:r>
      <w:r w:rsidR="00B20883" w:rsidRPr="00BD31D1">
        <w:rPr>
          <w:lang w:val="ru-RU"/>
        </w:rPr>
        <w:t>ехническое задание – прилож</w:t>
      </w:r>
      <w:r w:rsidR="001E73F2">
        <w:rPr>
          <w:lang w:val="ru-RU"/>
        </w:rPr>
        <w:t>ение к муниципальному контракту;</w:t>
      </w:r>
    </w:p>
    <w:p w:rsidR="001E73F2" w:rsidRPr="001E73F2" w:rsidRDefault="00A31698" w:rsidP="002B0723">
      <w:pPr>
        <w:pStyle w:val="a0"/>
        <w:numPr>
          <w:ilvl w:val="0"/>
          <w:numId w:val="3"/>
        </w:numPr>
        <w:ind w:left="714" w:hanging="357"/>
        <w:rPr>
          <w:lang w:val="ru-RU"/>
        </w:rPr>
      </w:pPr>
      <w:r>
        <w:rPr>
          <w:lang w:val="ru-RU"/>
        </w:rPr>
        <w:t>д</w:t>
      </w:r>
      <w:r w:rsidR="001E73F2" w:rsidRPr="001E73F2">
        <w:rPr>
          <w:lang w:val="ru-RU"/>
        </w:rPr>
        <w:t>анные Федеральной службы государственной статистики.</w:t>
      </w:r>
    </w:p>
    <w:p w:rsidR="00B20883" w:rsidRPr="00BD31D1" w:rsidRDefault="00B20883" w:rsidP="00B647BE">
      <w:pPr>
        <w:pStyle w:val="a0"/>
        <w:spacing w:before="120"/>
        <w:rPr>
          <w:lang w:val="ru-RU"/>
        </w:rPr>
      </w:pPr>
      <w:r w:rsidRPr="00BD31D1">
        <w:rPr>
          <w:b/>
          <w:i/>
          <w:u w:val="single"/>
          <w:lang w:val="ru-RU"/>
        </w:rPr>
        <w:t>Генеральный план</w:t>
      </w:r>
      <w:r w:rsidRPr="00BD31D1">
        <w:rPr>
          <w:lang w:val="ru-RU"/>
        </w:rPr>
        <w:t xml:space="preserve"> – 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B20883" w:rsidRPr="00BD31D1" w:rsidRDefault="00B20883" w:rsidP="00B647BE">
      <w:pPr>
        <w:pStyle w:val="a0"/>
        <w:spacing w:before="120"/>
        <w:rPr>
          <w:iCs/>
          <w:lang w:val="ru-RU"/>
        </w:rPr>
      </w:pPr>
      <w:r w:rsidRPr="00BD31D1">
        <w:rPr>
          <w:b/>
          <w:i/>
          <w:u w:val="single"/>
          <w:lang w:val="ru-RU"/>
        </w:rPr>
        <w:t>Основная цель проекта:</w:t>
      </w:r>
      <w:r w:rsidRPr="00BD31D1">
        <w:rPr>
          <w:iCs/>
          <w:lang w:val="ru-RU"/>
        </w:rPr>
        <w:t xml:space="preserve">разработка принципиальных предложений по планировочной организации территории </w:t>
      </w:r>
      <w:r w:rsidR="001E73F2">
        <w:rPr>
          <w:lang w:val="ru-RU"/>
        </w:rPr>
        <w:t>муниципального образования сельское поселение</w:t>
      </w:r>
      <w:r w:rsidR="0026308F">
        <w:rPr>
          <w:iCs/>
          <w:lang w:val="ru-RU"/>
        </w:rPr>
        <w:t>Архиповский</w:t>
      </w:r>
      <w:r w:rsidRPr="00BD31D1">
        <w:rPr>
          <w:iCs/>
          <w:lang w:val="ru-RU"/>
        </w:rPr>
        <w:t xml:space="preserve"> сельсовет, упорядочение всех внешних и внутренних функциональных связей, уточнение границ и направлений перспективного территориального развития.</w:t>
      </w:r>
    </w:p>
    <w:p w:rsidR="00B20883" w:rsidRPr="00B647BE" w:rsidRDefault="00B647BE" w:rsidP="00B647BE">
      <w:pPr>
        <w:pStyle w:val="a0"/>
        <w:spacing w:before="120"/>
        <w:outlineLvl w:val="0"/>
        <w:rPr>
          <w:b/>
          <w:i/>
          <w:u w:val="single"/>
          <w:lang w:val="ru-RU"/>
        </w:rPr>
      </w:pPr>
      <w:r>
        <w:rPr>
          <w:b/>
          <w:i/>
          <w:u w:val="single"/>
        </w:rPr>
        <w:t>Этапы реализации проекта</w:t>
      </w:r>
      <w:r>
        <w:rPr>
          <w:b/>
          <w:i/>
          <w:u w:val="single"/>
          <w:lang w:val="ru-RU"/>
        </w:rPr>
        <w:t>:</w:t>
      </w:r>
    </w:p>
    <w:p w:rsidR="00E56241" w:rsidRPr="001E73F2" w:rsidRDefault="00E56241" w:rsidP="00E56241">
      <w:pPr>
        <w:pStyle w:val="a0"/>
        <w:numPr>
          <w:ilvl w:val="0"/>
          <w:numId w:val="3"/>
        </w:numPr>
        <w:ind w:left="714" w:hanging="357"/>
        <w:rPr>
          <w:lang w:val="ru-RU"/>
        </w:rPr>
      </w:pPr>
      <w:r w:rsidRPr="001E73F2">
        <w:rPr>
          <w:lang w:val="ru-RU"/>
        </w:rPr>
        <w:t>исходный срок – 2012 г</w:t>
      </w:r>
      <w:r>
        <w:rPr>
          <w:lang w:val="ru-RU"/>
        </w:rPr>
        <w:t>.</w:t>
      </w:r>
      <w:r w:rsidRPr="001E73F2">
        <w:rPr>
          <w:lang w:val="ru-RU"/>
        </w:rPr>
        <w:t>;</w:t>
      </w:r>
    </w:p>
    <w:p w:rsidR="00E56241" w:rsidRPr="001E73F2" w:rsidRDefault="00E56241" w:rsidP="00E56241">
      <w:pPr>
        <w:pStyle w:val="a0"/>
        <w:numPr>
          <w:ilvl w:val="0"/>
          <w:numId w:val="3"/>
        </w:numPr>
        <w:ind w:left="714" w:hanging="357"/>
        <w:rPr>
          <w:lang w:val="ru-RU"/>
        </w:rPr>
      </w:pPr>
      <w:r w:rsidRPr="001E73F2">
        <w:rPr>
          <w:lang w:val="ru-RU"/>
        </w:rPr>
        <w:t xml:space="preserve">1 очередь – </w:t>
      </w:r>
      <w:r>
        <w:rPr>
          <w:lang w:val="ru-RU"/>
        </w:rPr>
        <w:t xml:space="preserve">до </w:t>
      </w:r>
      <w:r w:rsidRPr="001E73F2">
        <w:rPr>
          <w:lang w:val="ru-RU"/>
        </w:rPr>
        <w:t>2022 г.;</w:t>
      </w:r>
    </w:p>
    <w:p w:rsidR="00E56241" w:rsidRPr="001E73F2" w:rsidRDefault="00E56241" w:rsidP="00E56241">
      <w:pPr>
        <w:pStyle w:val="a0"/>
        <w:numPr>
          <w:ilvl w:val="0"/>
          <w:numId w:val="3"/>
        </w:numPr>
        <w:ind w:left="714" w:hanging="357"/>
        <w:rPr>
          <w:lang w:val="ru-RU"/>
        </w:rPr>
      </w:pPr>
      <w:r w:rsidRPr="001E73F2">
        <w:rPr>
          <w:lang w:val="ru-RU"/>
        </w:rPr>
        <w:t>расчетный срок –2037 г.</w:t>
      </w:r>
    </w:p>
    <w:p w:rsidR="00B20883" w:rsidRPr="00BD31D1" w:rsidRDefault="00B20883" w:rsidP="00B647BE">
      <w:pPr>
        <w:pStyle w:val="a0"/>
        <w:spacing w:before="120"/>
        <w:outlineLvl w:val="0"/>
        <w:rPr>
          <w:b/>
          <w:i/>
          <w:u w:val="single"/>
          <w:lang w:val="ru-RU"/>
        </w:rPr>
      </w:pPr>
      <w:r w:rsidRPr="00BD31D1">
        <w:rPr>
          <w:b/>
          <w:i/>
          <w:u w:val="single"/>
          <w:lang w:val="ru-RU"/>
        </w:rPr>
        <w:t>Цели и основные задачи разработки проекта</w:t>
      </w:r>
      <w:r w:rsidR="00AD4558" w:rsidRPr="00BD31D1">
        <w:rPr>
          <w:b/>
          <w:i/>
          <w:u w:val="single"/>
          <w:lang w:val="ru-RU"/>
        </w:rPr>
        <w:t>:</w:t>
      </w:r>
    </w:p>
    <w:p w:rsidR="00B20883" w:rsidRPr="00BD31D1" w:rsidRDefault="00B20883" w:rsidP="002B0723">
      <w:pPr>
        <w:pStyle w:val="a0"/>
        <w:numPr>
          <w:ilvl w:val="0"/>
          <w:numId w:val="4"/>
        </w:numPr>
        <w:tabs>
          <w:tab w:val="left" w:pos="993"/>
        </w:tabs>
        <w:ind w:left="0" w:firstLine="709"/>
        <w:rPr>
          <w:lang w:val="ru-RU"/>
        </w:rPr>
      </w:pPr>
      <w:r w:rsidRPr="00BD31D1">
        <w:rPr>
          <w:lang w:val="ru-RU"/>
        </w:rPr>
        <w:t>Обеспечение устойчивого развития территории муниципального образования, создание благоприятных условий проживания населения, исходя из совокупности экологических, экономических, социальных и иных факторов.</w:t>
      </w:r>
    </w:p>
    <w:p w:rsidR="00B20883" w:rsidRPr="00BD31D1" w:rsidRDefault="00B20883" w:rsidP="002B0723">
      <w:pPr>
        <w:pStyle w:val="a0"/>
        <w:numPr>
          <w:ilvl w:val="0"/>
          <w:numId w:val="4"/>
        </w:numPr>
        <w:tabs>
          <w:tab w:val="left" w:pos="993"/>
        </w:tabs>
        <w:ind w:left="0" w:firstLine="709"/>
        <w:rPr>
          <w:lang w:val="ru-RU"/>
        </w:rPr>
      </w:pPr>
      <w:r w:rsidRPr="00BD31D1">
        <w:rPr>
          <w:lang w:val="ru-RU"/>
        </w:rPr>
        <w:t>Совершенствование архитектурно-планировочной организации территории населенного пункта, расположенных на территории муниципального образования</w:t>
      </w:r>
      <w:r w:rsidR="00B4235D">
        <w:rPr>
          <w:lang w:val="ru-RU"/>
        </w:rPr>
        <w:t xml:space="preserve"> объектов</w:t>
      </w:r>
      <w:r w:rsidRPr="00BD31D1">
        <w:rPr>
          <w:lang w:val="ru-RU"/>
        </w:rPr>
        <w:t>.</w:t>
      </w:r>
    </w:p>
    <w:p w:rsidR="00B20883" w:rsidRPr="00BD31D1" w:rsidRDefault="00B20883" w:rsidP="002B0723">
      <w:pPr>
        <w:pStyle w:val="a0"/>
        <w:numPr>
          <w:ilvl w:val="0"/>
          <w:numId w:val="4"/>
        </w:numPr>
        <w:tabs>
          <w:tab w:val="left" w:pos="993"/>
        </w:tabs>
        <w:ind w:left="0" w:firstLine="709"/>
        <w:rPr>
          <w:lang w:val="ru-RU"/>
        </w:rPr>
      </w:pPr>
      <w:r w:rsidRPr="00BD31D1">
        <w:rPr>
          <w:lang w:val="ru-RU"/>
        </w:rPr>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B20883" w:rsidRPr="00BD31D1" w:rsidRDefault="00B20883" w:rsidP="002B0723">
      <w:pPr>
        <w:pStyle w:val="a0"/>
        <w:numPr>
          <w:ilvl w:val="0"/>
          <w:numId w:val="4"/>
        </w:numPr>
        <w:tabs>
          <w:tab w:val="left" w:pos="993"/>
        </w:tabs>
        <w:ind w:left="0" w:firstLine="709"/>
        <w:rPr>
          <w:lang w:val="ru-RU"/>
        </w:rPr>
      </w:pPr>
      <w:r w:rsidRPr="00BD31D1">
        <w:rPr>
          <w:lang w:val="ru-RU"/>
        </w:rPr>
        <w:t>Сохранение сельскохозяйственных пахотных земель, имеющих высокую кадастровую оценку.</w:t>
      </w:r>
    </w:p>
    <w:p w:rsidR="00B20883" w:rsidRPr="00BD31D1" w:rsidRDefault="00B20883" w:rsidP="002B0723">
      <w:pPr>
        <w:pStyle w:val="a0"/>
        <w:numPr>
          <w:ilvl w:val="0"/>
          <w:numId w:val="4"/>
        </w:numPr>
        <w:tabs>
          <w:tab w:val="left" w:pos="993"/>
        </w:tabs>
        <w:ind w:left="0" w:firstLine="709"/>
        <w:rPr>
          <w:lang w:val="ru-RU"/>
        </w:rPr>
      </w:pPr>
      <w:r w:rsidRPr="00BD31D1">
        <w:rPr>
          <w:lang w:val="ru-RU"/>
        </w:rPr>
        <w:t xml:space="preserve">Формирование природозащитного каркаса территории, препятствующего развитию эрозионных процессов. </w:t>
      </w:r>
    </w:p>
    <w:p w:rsidR="00B20883" w:rsidRPr="00BD31D1" w:rsidRDefault="00B20883" w:rsidP="002B0723">
      <w:pPr>
        <w:pStyle w:val="a0"/>
        <w:numPr>
          <w:ilvl w:val="0"/>
          <w:numId w:val="4"/>
        </w:numPr>
        <w:tabs>
          <w:tab w:val="left" w:pos="993"/>
        </w:tabs>
        <w:ind w:left="0" w:firstLine="709"/>
        <w:rPr>
          <w:lang w:val="ru-RU"/>
        </w:rPr>
      </w:pPr>
      <w:r w:rsidRPr="00BD31D1">
        <w:rPr>
          <w:lang w:val="ru-RU"/>
        </w:rPr>
        <w:t>Создание планировочных условий для развития агропромышленного комплекса.</w:t>
      </w:r>
    </w:p>
    <w:p w:rsidR="00B20883" w:rsidRPr="00BD31D1" w:rsidRDefault="00B20883" w:rsidP="002B0723">
      <w:pPr>
        <w:pStyle w:val="a0"/>
        <w:numPr>
          <w:ilvl w:val="0"/>
          <w:numId w:val="4"/>
        </w:numPr>
        <w:tabs>
          <w:tab w:val="left" w:pos="993"/>
        </w:tabs>
        <w:ind w:left="0" w:firstLine="709"/>
        <w:rPr>
          <w:lang w:val="ru-RU"/>
        </w:rPr>
      </w:pPr>
      <w:r w:rsidRPr="00BD31D1">
        <w:rPr>
          <w:lang w:val="ru-RU"/>
        </w:rPr>
        <w:t>Создание условий по восстановлению и дальнейшему развитию сфер жизнеобеспечения населения, закрепления численности и притока населения за счет развития экономического потенциала, нового жилищного строительства, развития культурно-бытового обслуживания, транспорта, инженерной инфраструктуры и т.д.</w:t>
      </w:r>
    </w:p>
    <w:p w:rsidR="00B20883" w:rsidRPr="00BD31D1" w:rsidRDefault="00B20883" w:rsidP="00B647BE">
      <w:pPr>
        <w:pStyle w:val="a0"/>
        <w:spacing w:before="120"/>
        <w:rPr>
          <w:lang w:val="ru-RU"/>
        </w:rPr>
      </w:pPr>
      <w:r w:rsidRPr="00BD31D1">
        <w:rPr>
          <w:lang w:val="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B20883" w:rsidRPr="00BD31D1" w:rsidRDefault="00B20883" w:rsidP="00D528A2">
      <w:pPr>
        <w:pStyle w:val="a0"/>
        <w:rPr>
          <w:lang w:val="ru-RU"/>
        </w:rPr>
      </w:pPr>
      <w:r w:rsidRPr="00BD31D1">
        <w:rPr>
          <w:lang w:val="ru-RU"/>
        </w:rPr>
        <w:t xml:space="preserve">Цели, задачи и мероприятия проекта </w:t>
      </w:r>
      <w:r w:rsidR="00DD25BE" w:rsidRPr="00BD31D1">
        <w:rPr>
          <w:lang w:val="ru-RU"/>
        </w:rPr>
        <w:t>«</w:t>
      </w:r>
      <w:r w:rsidRPr="00BD31D1">
        <w:rPr>
          <w:lang w:val="ru-RU"/>
        </w:rPr>
        <w:t xml:space="preserve">Генерального плана </w:t>
      </w:r>
      <w:r w:rsidR="001E73F2">
        <w:rPr>
          <w:lang w:val="ru-RU"/>
        </w:rPr>
        <w:t>муниципального образования сельское поселение</w:t>
      </w:r>
      <w:r w:rsidR="0026308F">
        <w:rPr>
          <w:lang w:val="ru-RU"/>
        </w:rPr>
        <w:t>Архиповский</w:t>
      </w:r>
      <w:r w:rsidRPr="00BD31D1">
        <w:rPr>
          <w:lang w:val="ru-RU"/>
        </w:rPr>
        <w:t xml:space="preserve"> сельсовет </w:t>
      </w:r>
      <w:r w:rsidR="009302E0">
        <w:rPr>
          <w:lang w:val="ru-RU"/>
        </w:rPr>
        <w:t>Сакмарского</w:t>
      </w:r>
      <w:r w:rsidRPr="00BD31D1">
        <w:rPr>
          <w:lang w:val="ru-RU"/>
        </w:rPr>
        <w:t xml:space="preserve"> района Оренбургской области</w:t>
      </w:r>
      <w:r w:rsidR="00DD25BE" w:rsidRPr="00BD31D1">
        <w:rPr>
          <w:lang w:val="ru-RU"/>
        </w:rPr>
        <w:t>»</w:t>
      </w:r>
      <w:r w:rsidRPr="00BD31D1">
        <w:rPr>
          <w:lang w:val="ru-RU"/>
        </w:rPr>
        <w:t xml:space="preserve"> сформированы на основании стратегических приоритетов </w:t>
      </w:r>
      <w:r w:rsidR="00EA440F" w:rsidRPr="00BD31D1">
        <w:rPr>
          <w:lang w:val="ru-RU"/>
        </w:rPr>
        <w:lastRenderedPageBreak/>
        <w:t>федерального</w:t>
      </w:r>
      <w:r w:rsidR="00EA440F">
        <w:rPr>
          <w:lang w:val="ru-RU"/>
        </w:rPr>
        <w:t>,</w:t>
      </w:r>
      <w:r w:rsidR="00EA440F" w:rsidRPr="00BD31D1">
        <w:rPr>
          <w:lang w:val="ru-RU"/>
        </w:rPr>
        <w:t xml:space="preserve"> регионального </w:t>
      </w:r>
      <w:r w:rsidR="00EA440F">
        <w:rPr>
          <w:lang w:val="ru-RU"/>
        </w:rPr>
        <w:t xml:space="preserve">и муниципального </w:t>
      </w:r>
      <w:r w:rsidRPr="00BD31D1">
        <w:rPr>
          <w:lang w:val="ru-RU"/>
        </w:rPr>
        <w:t xml:space="preserve">уровней, предусмотренных в следующих документах: </w:t>
      </w:r>
    </w:p>
    <w:p w:rsidR="00506D43" w:rsidRPr="00506D43" w:rsidRDefault="00506D43" w:rsidP="002B0723">
      <w:pPr>
        <w:pStyle w:val="a0"/>
        <w:numPr>
          <w:ilvl w:val="0"/>
          <w:numId w:val="5"/>
        </w:numPr>
        <w:rPr>
          <w:lang w:val="ru-RU"/>
        </w:rPr>
      </w:pPr>
      <w:r w:rsidRPr="00506D43">
        <w:rPr>
          <w:lang w:val="ru-RU"/>
        </w:rPr>
        <w:t xml:space="preserve">Концепция долгосрочного социально-экономического развития Российской Федерации до 2020 года, утверждена распоряжением Правительства РФ от 17.11.2008г. </w:t>
      </w:r>
      <w:r w:rsidR="0043684A">
        <w:rPr>
          <w:lang w:val="ru-RU"/>
        </w:rPr>
        <w:t>№ </w:t>
      </w:r>
      <w:r w:rsidRPr="00506D43">
        <w:rPr>
          <w:lang w:val="ru-RU"/>
        </w:rPr>
        <w:t>1662-р (подготовлено Минэкономразвития России, 2007 г.);</w:t>
      </w:r>
    </w:p>
    <w:p w:rsidR="00506D43" w:rsidRPr="00506D43" w:rsidRDefault="00506D43" w:rsidP="002B0723">
      <w:pPr>
        <w:pStyle w:val="a0"/>
        <w:numPr>
          <w:ilvl w:val="0"/>
          <w:numId w:val="5"/>
        </w:numPr>
        <w:rPr>
          <w:lang w:val="ru-RU"/>
        </w:rPr>
      </w:pPr>
      <w:r w:rsidRPr="00506D43">
        <w:rPr>
          <w:lang w:val="ru-RU"/>
        </w:rPr>
        <w:t xml:space="preserve">Стратегия социально-экономического развития Приволжского федерального округа до 2020 года, утверждена распоряжением Правительства РФ от 07.02.2011 </w:t>
      </w:r>
      <w:r w:rsidR="0043684A">
        <w:rPr>
          <w:lang w:val="ru-RU"/>
        </w:rPr>
        <w:t>№ </w:t>
      </w:r>
      <w:r w:rsidRPr="00506D43">
        <w:rPr>
          <w:lang w:val="ru-RU"/>
        </w:rPr>
        <w:t>165-р;</w:t>
      </w:r>
    </w:p>
    <w:p w:rsidR="00506D43" w:rsidRPr="00506D43" w:rsidRDefault="00506D43" w:rsidP="002B0723">
      <w:pPr>
        <w:pStyle w:val="a0"/>
        <w:numPr>
          <w:ilvl w:val="0"/>
          <w:numId w:val="5"/>
        </w:numPr>
        <w:rPr>
          <w:lang w:val="ru-RU"/>
        </w:rPr>
      </w:pPr>
      <w:r w:rsidRPr="00506D43">
        <w:rPr>
          <w:lang w:val="ru-RU"/>
        </w:rPr>
        <w:t>Стратегия социально-экономического развития Оренбургской области до 2020 года и на период до 2030 года;</w:t>
      </w:r>
    </w:p>
    <w:p w:rsidR="00506D43" w:rsidRDefault="00506D43" w:rsidP="002B0723">
      <w:pPr>
        <w:pStyle w:val="a0"/>
        <w:numPr>
          <w:ilvl w:val="0"/>
          <w:numId w:val="5"/>
        </w:numPr>
        <w:rPr>
          <w:lang w:val="ru-RU"/>
        </w:rPr>
      </w:pPr>
      <w:r w:rsidRPr="00506D43">
        <w:rPr>
          <w:lang w:val="ru-RU"/>
        </w:rPr>
        <w:t>Схема территориального планирования Оренбургской области, разработанная ФГУП РосНИПИУрбанистики, г. Санкт-Петербург;</w:t>
      </w:r>
    </w:p>
    <w:p w:rsidR="00B647BE" w:rsidRPr="00506D43" w:rsidRDefault="00B647BE" w:rsidP="002B0723">
      <w:pPr>
        <w:pStyle w:val="a0"/>
        <w:numPr>
          <w:ilvl w:val="0"/>
          <w:numId w:val="5"/>
        </w:numPr>
        <w:rPr>
          <w:lang w:val="ru-RU"/>
        </w:rPr>
      </w:pPr>
      <w:r>
        <w:rPr>
          <w:lang w:val="ru-RU"/>
        </w:rPr>
        <w:t>Схема территориального планирования МО Сакмарский район Оренбургской области, разработанная ООО «Геоград», г. Орск.</w:t>
      </w:r>
    </w:p>
    <w:p w:rsidR="00B20883" w:rsidRPr="00506D43" w:rsidRDefault="00B20883" w:rsidP="00B4235D">
      <w:pPr>
        <w:pStyle w:val="a0"/>
        <w:spacing w:before="120"/>
        <w:rPr>
          <w:lang w:val="ru-RU"/>
        </w:rPr>
      </w:pPr>
      <w:r w:rsidRPr="00BD31D1">
        <w:rPr>
          <w:lang w:val="ru-RU"/>
        </w:rPr>
        <w:t>Исходная информация, необходимая для разработки проекта предоставлялась</w:t>
      </w:r>
      <w:r w:rsidR="00506D43" w:rsidRPr="00506D43">
        <w:rPr>
          <w:lang w:val="ru-RU"/>
        </w:rPr>
        <w:t xml:space="preserve">подразделениями муниципальной власти, </w:t>
      </w:r>
      <w:r w:rsidR="00B84991">
        <w:rPr>
          <w:lang w:val="ru-RU"/>
        </w:rPr>
        <w:t>отделом капитального строительства</w:t>
      </w:r>
      <w:r w:rsidR="00506D43" w:rsidRPr="00506D43">
        <w:rPr>
          <w:lang w:val="ru-RU"/>
        </w:rPr>
        <w:t xml:space="preserve"> администрации МО </w:t>
      </w:r>
      <w:r w:rsidR="00B84991">
        <w:rPr>
          <w:lang w:val="ru-RU"/>
        </w:rPr>
        <w:t>Сакмарский</w:t>
      </w:r>
      <w:r w:rsidR="00506D43" w:rsidRPr="00506D43">
        <w:rPr>
          <w:lang w:val="ru-RU"/>
        </w:rPr>
        <w:t xml:space="preserve"> район Оренбургской области, администрацией </w:t>
      </w:r>
      <w:r w:rsidR="00F0037F">
        <w:rPr>
          <w:lang w:val="ru-RU"/>
        </w:rPr>
        <w:t>МО СП</w:t>
      </w:r>
      <w:r w:rsidR="0026308F">
        <w:rPr>
          <w:lang w:val="ru-RU"/>
        </w:rPr>
        <w:t>Архиповский</w:t>
      </w:r>
      <w:r w:rsidR="00506D43" w:rsidRPr="00506D43">
        <w:rPr>
          <w:lang w:val="ru-RU"/>
        </w:rPr>
        <w:t xml:space="preserve"> сельсовет, иными органами управления, предприятиями, научно-исследовательскими организациями.</w:t>
      </w:r>
    </w:p>
    <w:p w:rsidR="00B4235D" w:rsidRPr="00164A78" w:rsidRDefault="00B4235D" w:rsidP="00B647BE">
      <w:pPr>
        <w:pStyle w:val="a0"/>
        <w:spacing w:before="120"/>
        <w:outlineLvl w:val="0"/>
        <w:rPr>
          <w:b/>
          <w:i/>
          <w:u w:val="single"/>
          <w:lang w:val="ru-RU"/>
        </w:rPr>
      </w:pPr>
      <w:r w:rsidRPr="00164A78">
        <w:rPr>
          <w:b/>
          <w:i/>
          <w:u w:val="single"/>
          <w:lang w:val="ru-RU"/>
        </w:rPr>
        <w:t>Нормативная база:</w:t>
      </w:r>
    </w:p>
    <w:p w:rsidR="00B4235D" w:rsidRPr="00164A78" w:rsidRDefault="00B4235D" w:rsidP="00B4235D">
      <w:pPr>
        <w:pStyle w:val="a0"/>
        <w:rPr>
          <w:lang w:val="ru-RU"/>
        </w:rPr>
      </w:pPr>
      <w:r w:rsidRPr="00164A78">
        <w:rPr>
          <w:lang w:val="ru-RU"/>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B4235D" w:rsidRPr="00164A78" w:rsidRDefault="00B4235D" w:rsidP="00B4235D">
      <w:pPr>
        <w:pStyle w:val="a0"/>
        <w:outlineLvl w:val="0"/>
        <w:rPr>
          <w:i/>
          <w:lang w:val="ru-RU"/>
        </w:rPr>
      </w:pPr>
      <w:r w:rsidRPr="00164A78">
        <w:rPr>
          <w:i/>
          <w:lang w:val="ru-RU"/>
        </w:rPr>
        <w:t>1. Законы Российской Федерации и Оренбургской области:</w:t>
      </w:r>
    </w:p>
    <w:p w:rsidR="000569C6" w:rsidRPr="000569C6" w:rsidRDefault="000569C6" w:rsidP="002B0723">
      <w:pPr>
        <w:pStyle w:val="a0"/>
        <w:numPr>
          <w:ilvl w:val="0"/>
          <w:numId w:val="5"/>
        </w:numPr>
        <w:rPr>
          <w:lang w:val="ru-RU"/>
        </w:rPr>
      </w:pPr>
      <w:r w:rsidRPr="000569C6">
        <w:rPr>
          <w:lang w:val="ru-RU"/>
        </w:rPr>
        <w:t>Градостроительный кодекс Российской Федерации (</w:t>
      </w:r>
      <w:r w:rsidR="0043684A">
        <w:rPr>
          <w:lang w:val="ru-RU"/>
        </w:rPr>
        <w:t>№ </w:t>
      </w:r>
      <w:r w:rsidRPr="000569C6">
        <w:rPr>
          <w:lang w:val="ru-RU"/>
        </w:rPr>
        <w:t>190-ФЗ от 29.12.2004, ред. от 21.10.2013);</w:t>
      </w:r>
    </w:p>
    <w:p w:rsidR="000569C6" w:rsidRPr="000569C6" w:rsidRDefault="000569C6" w:rsidP="002B0723">
      <w:pPr>
        <w:pStyle w:val="a0"/>
        <w:numPr>
          <w:ilvl w:val="0"/>
          <w:numId w:val="5"/>
        </w:numPr>
        <w:rPr>
          <w:lang w:val="ru-RU"/>
        </w:rPr>
      </w:pPr>
      <w:r w:rsidRPr="000569C6">
        <w:rPr>
          <w:lang w:val="ru-RU"/>
        </w:rPr>
        <w:t>Федеральный закон «О введении в действие Градостроительного кодекса Российской Федерации» (</w:t>
      </w:r>
      <w:r w:rsidR="0043684A">
        <w:rPr>
          <w:lang w:val="ru-RU"/>
        </w:rPr>
        <w:t>№ </w:t>
      </w:r>
      <w:r w:rsidRPr="000569C6">
        <w:rPr>
          <w:lang w:val="ru-RU"/>
        </w:rPr>
        <w:t>191-ФЗ от 29.12.2004);</w:t>
      </w:r>
    </w:p>
    <w:p w:rsidR="000569C6" w:rsidRPr="000569C6" w:rsidRDefault="000569C6" w:rsidP="002B0723">
      <w:pPr>
        <w:pStyle w:val="a0"/>
        <w:numPr>
          <w:ilvl w:val="0"/>
          <w:numId w:val="5"/>
        </w:numPr>
        <w:rPr>
          <w:lang w:val="ru-RU"/>
        </w:rPr>
      </w:pPr>
      <w:r w:rsidRPr="000569C6">
        <w:rPr>
          <w:lang w:val="ru-RU"/>
        </w:rPr>
        <w:t>Федеральный закон «О внесении изменений в Градостроительный кодекс Российской Федерации и отдельные законодательные акты РФ» (</w:t>
      </w:r>
      <w:r w:rsidR="0043684A">
        <w:rPr>
          <w:lang w:val="ru-RU"/>
        </w:rPr>
        <w:t>№ </w:t>
      </w:r>
      <w:r w:rsidRPr="000569C6">
        <w:rPr>
          <w:lang w:val="ru-RU"/>
        </w:rPr>
        <w:t>232-ФЗ от 24.11.2006, ред. от 23.07.2013);</w:t>
      </w:r>
    </w:p>
    <w:p w:rsidR="000569C6" w:rsidRPr="000569C6" w:rsidRDefault="000569C6" w:rsidP="002B0723">
      <w:pPr>
        <w:pStyle w:val="a0"/>
        <w:numPr>
          <w:ilvl w:val="0"/>
          <w:numId w:val="5"/>
        </w:numPr>
        <w:rPr>
          <w:lang w:val="ru-RU"/>
        </w:rPr>
      </w:pPr>
      <w:r w:rsidRPr="000569C6">
        <w:rPr>
          <w:lang w:val="ru-RU"/>
        </w:rPr>
        <w:t>Земельный кодекс Российской Федерации (</w:t>
      </w:r>
      <w:r w:rsidR="0043684A">
        <w:rPr>
          <w:lang w:val="ru-RU"/>
        </w:rPr>
        <w:t>№ </w:t>
      </w:r>
      <w:r w:rsidRPr="000569C6">
        <w:rPr>
          <w:lang w:val="ru-RU"/>
        </w:rPr>
        <w:t>136-ФЗ от 25.10.2001, ред. от 23.07.2013);</w:t>
      </w:r>
    </w:p>
    <w:p w:rsidR="000569C6" w:rsidRPr="000569C6" w:rsidRDefault="000569C6" w:rsidP="002B0723">
      <w:pPr>
        <w:pStyle w:val="a0"/>
        <w:numPr>
          <w:ilvl w:val="0"/>
          <w:numId w:val="5"/>
        </w:numPr>
        <w:rPr>
          <w:lang w:val="ru-RU"/>
        </w:rPr>
      </w:pPr>
      <w:r w:rsidRPr="000569C6">
        <w:rPr>
          <w:lang w:val="ru-RU"/>
        </w:rPr>
        <w:t>Лесной кодекс Российской Федерации (</w:t>
      </w:r>
      <w:r w:rsidR="0043684A">
        <w:rPr>
          <w:lang w:val="ru-RU"/>
        </w:rPr>
        <w:t>№ </w:t>
      </w:r>
      <w:r w:rsidRPr="000569C6">
        <w:rPr>
          <w:lang w:val="ru-RU"/>
        </w:rPr>
        <w:t xml:space="preserve">200-ФЗ от 04.12.2006, ред. от 28.07.2012); </w:t>
      </w:r>
    </w:p>
    <w:p w:rsidR="000569C6" w:rsidRPr="000569C6" w:rsidRDefault="000569C6" w:rsidP="002B0723">
      <w:pPr>
        <w:pStyle w:val="a0"/>
        <w:numPr>
          <w:ilvl w:val="0"/>
          <w:numId w:val="5"/>
        </w:numPr>
        <w:rPr>
          <w:lang w:val="ru-RU"/>
        </w:rPr>
      </w:pPr>
      <w:r w:rsidRPr="000569C6">
        <w:rPr>
          <w:lang w:val="ru-RU"/>
        </w:rPr>
        <w:t>Водный кодекс Российской Федерации (</w:t>
      </w:r>
      <w:r w:rsidR="0043684A">
        <w:rPr>
          <w:lang w:val="ru-RU"/>
        </w:rPr>
        <w:t>№ </w:t>
      </w:r>
      <w:r w:rsidRPr="000569C6">
        <w:rPr>
          <w:lang w:val="ru-RU"/>
        </w:rPr>
        <w:t>74-ФЗ от 03.06.2006, ред. от 21.10.2013);</w:t>
      </w:r>
    </w:p>
    <w:p w:rsidR="000569C6" w:rsidRPr="000569C6" w:rsidRDefault="000569C6" w:rsidP="002B0723">
      <w:pPr>
        <w:pStyle w:val="a0"/>
        <w:numPr>
          <w:ilvl w:val="0"/>
          <w:numId w:val="5"/>
        </w:numPr>
        <w:rPr>
          <w:lang w:val="ru-RU"/>
        </w:rPr>
      </w:pPr>
      <w:r w:rsidRPr="000569C6">
        <w:rPr>
          <w:lang w:val="ru-RU"/>
        </w:rPr>
        <w:t>Федеральный закон «Об объектах культурного наследия (памятниках истории и культуры) народов Российской Федерации» (</w:t>
      </w:r>
      <w:r w:rsidR="0043684A">
        <w:rPr>
          <w:lang w:val="ru-RU"/>
        </w:rPr>
        <w:t>№ </w:t>
      </w:r>
      <w:r w:rsidRPr="000569C6">
        <w:rPr>
          <w:lang w:val="ru-RU"/>
        </w:rPr>
        <w:t>73-ФЗ от 25.06.2002, ред. от 23.07.2013);</w:t>
      </w:r>
    </w:p>
    <w:p w:rsidR="000569C6" w:rsidRPr="000569C6" w:rsidRDefault="000569C6" w:rsidP="002B0723">
      <w:pPr>
        <w:pStyle w:val="a0"/>
        <w:numPr>
          <w:ilvl w:val="0"/>
          <w:numId w:val="5"/>
        </w:numPr>
        <w:rPr>
          <w:lang w:val="ru-RU"/>
        </w:rPr>
      </w:pPr>
      <w:r w:rsidRPr="000569C6">
        <w:rPr>
          <w:lang w:val="ru-RU"/>
        </w:rPr>
        <w:t>Федеральный закон «Об общих принципах организации местного самоуправления в Российской Федерации» (</w:t>
      </w:r>
      <w:r w:rsidR="0043684A">
        <w:rPr>
          <w:lang w:val="ru-RU"/>
        </w:rPr>
        <w:t>№ </w:t>
      </w:r>
      <w:r w:rsidRPr="000569C6">
        <w:rPr>
          <w:lang w:val="ru-RU"/>
        </w:rPr>
        <w:t>131-ФЗ от 06.10.2003, ред. 02.11.2013);</w:t>
      </w:r>
    </w:p>
    <w:p w:rsidR="000569C6" w:rsidRPr="000569C6" w:rsidRDefault="000569C6" w:rsidP="002B0723">
      <w:pPr>
        <w:pStyle w:val="a0"/>
        <w:numPr>
          <w:ilvl w:val="0"/>
          <w:numId w:val="5"/>
        </w:numPr>
        <w:rPr>
          <w:lang w:val="ru-RU"/>
        </w:rPr>
      </w:pPr>
      <w:r w:rsidRPr="000569C6">
        <w:rPr>
          <w:lang w:val="ru-RU"/>
        </w:rPr>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43684A">
        <w:rPr>
          <w:lang w:val="ru-RU"/>
        </w:rPr>
        <w:t>№ </w:t>
      </w:r>
      <w:r w:rsidRPr="000569C6">
        <w:rPr>
          <w:lang w:val="ru-RU"/>
        </w:rPr>
        <w:t xml:space="preserve">257-ФЗ от 18.10.2007, ред. 23.07.2013); </w:t>
      </w:r>
    </w:p>
    <w:p w:rsidR="000569C6" w:rsidRPr="000569C6" w:rsidRDefault="000569C6" w:rsidP="002B0723">
      <w:pPr>
        <w:pStyle w:val="a0"/>
        <w:numPr>
          <w:ilvl w:val="0"/>
          <w:numId w:val="5"/>
        </w:numPr>
        <w:rPr>
          <w:lang w:val="ru-RU"/>
        </w:rPr>
      </w:pPr>
      <w:r w:rsidRPr="000569C6">
        <w:rPr>
          <w:lang w:val="ru-RU"/>
        </w:rPr>
        <w:lastRenderedPageBreak/>
        <w:t>Закон Оренбургской области от 16.03.2007 №1037/233-IV-OЗ «О градостроительной деятельности на территории Оренбургской области» (ред. от 30.05.2012);</w:t>
      </w:r>
    </w:p>
    <w:p w:rsidR="000569C6" w:rsidRDefault="000569C6" w:rsidP="002B0723">
      <w:pPr>
        <w:pStyle w:val="a0"/>
        <w:numPr>
          <w:ilvl w:val="0"/>
          <w:numId w:val="5"/>
        </w:numPr>
        <w:rPr>
          <w:lang w:val="ru-RU"/>
        </w:rPr>
      </w:pPr>
      <w:r w:rsidRPr="000569C6">
        <w:rPr>
          <w:lang w:val="ru-RU"/>
        </w:rPr>
        <w:t xml:space="preserve">Закон Оренбургской области от 11.07.2007 </w:t>
      </w:r>
      <w:r w:rsidR="0043684A">
        <w:rPr>
          <w:lang w:val="ru-RU"/>
        </w:rPr>
        <w:t>№ </w:t>
      </w:r>
      <w:r w:rsidRPr="000569C6">
        <w:rPr>
          <w:lang w:val="ru-RU"/>
        </w:rPr>
        <w:t>1370/276-IV-ОЗ «Об административно-территориальном устройстве Оренбургской области» (ред. от 07.05.2013);</w:t>
      </w:r>
    </w:p>
    <w:p w:rsidR="0023368E" w:rsidRPr="00370501" w:rsidRDefault="0023368E" w:rsidP="0023368E">
      <w:pPr>
        <w:pStyle w:val="a0"/>
        <w:numPr>
          <w:ilvl w:val="0"/>
          <w:numId w:val="5"/>
        </w:numPr>
        <w:rPr>
          <w:lang w:val="ru-RU"/>
        </w:rPr>
      </w:pPr>
      <w:r w:rsidRPr="00370501">
        <w:rPr>
          <w:lang w:val="ru-RU"/>
        </w:rPr>
        <w:t>Закон Оренбургской области от 15.09.2008 № 2367/495-</w:t>
      </w:r>
      <w:r w:rsidRPr="00370501">
        <w:t>IV</w:t>
      </w:r>
      <w:r w:rsidRPr="00370501">
        <w:rPr>
          <w:lang w:val="ru-RU"/>
        </w:rPr>
        <w:t xml:space="preserve">-ОЗ «Об утверждении перечня муниципальных образований Оренбургской области и населенных пунктов, входящих в их состав» (ред. от </w:t>
      </w:r>
      <w:r w:rsidRPr="00A32722">
        <w:rPr>
          <w:lang w:val="ru-RU"/>
        </w:rPr>
        <w:t>28</w:t>
      </w:r>
      <w:r w:rsidRPr="00370501">
        <w:rPr>
          <w:lang w:val="ru-RU"/>
        </w:rPr>
        <w:t>.</w:t>
      </w:r>
      <w:r>
        <w:rPr>
          <w:lang w:val="ru-RU"/>
        </w:rPr>
        <w:t>12.</w:t>
      </w:r>
      <w:r w:rsidRPr="00370501">
        <w:rPr>
          <w:lang w:val="ru-RU"/>
        </w:rPr>
        <w:t>201</w:t>
      </w:r>
      <w:r>
        <w:rPr>
          <w:lang w:val="ru-RU"/>
        </w:rPr>
        <w:t>1</w:t>
      </w:r>
      <w:r w:rsidRPr="00370501">
        <w:rPr>
          <w:lang w:val="ru-RU"/>
        </w:rPr>
        <w:t>)</w:t>
      </w:r>
      <w:r>
        <w:rPr>
          <w:lang w:val="ru-RU"/>
        </w:rPr>
        <w:t>;</w:t>
      </w:r>
    </w:p>
    <w:p w:rsidR="000569C6" w:rsidRPr="000569C6" w:rsidRDefault="000569C6" w:rsidP="00423BFC">
      <w:pPr>
        <w:pStyle w:val="a0"/>
        <w:numPr>
          <w:ilvl w:val="0"/>
          <w:numId w:val="5"/>
        </w:numPr>
        <w:rPr>
          <w:lang w:val="ru-RU"/>
        </w:rPr>
      </w:pPr>
      <w:r w:rsidRPr="000569C6">
        <w:rPr>
          <w:lang w:val="ru-RU"/>
        </w:rPr>
        <w:t xml:space="preserve">Закон Оренбургской области от </w:t>
      </w:r>
      <w:r w:rsidR="00423BFC" w:rsidRPr="00423BFC">
        <w:rPr>
          <w:lang w:val="ru-RU"/>
        </w:rPr>
        <w:t xml:space="preserve">09.03.2005 № 1910/347-III-ОЗ «О муниципальных образованиях в составе муниципального образования Сакмарский район Оренбургской области» </w:t>
      </w:r>
      <w:r w:rsidRPr="000569C6">
        <w:rPr>
          <w:lang w:val="ru-RU"/>
        </w:rPr>
        <w:t>и др.</w:t>
      </w:r>
    </w:p>
    <w:p w:rsidR="00B4235D" w:rsidRPr="00164A78" w:rsidRDefault="00B4235D" w:rsidP="00B4235D">
      <w:pPr>
        <w:pStyle w:val="a0"/>
        <w:outlineLvl w:val="0"/>
        <w:rPr>
          <w:i/>
          <w:lang w:val="ru-RU"/>
        </w:rPr>
      </w:pPr>
      <w:r w:rsidRPr="00164A78">
        <w:rPr>
          <w:i/>
          <w:lang w:val="ru-RU"/>
        </w:rPr>
        <w:t>2. Строительные нормы и правила</w:t>
      </w:r>
      <w:r w:rsidR="006733A3">
        <w:rPr>
          <w:i/>
          <w:lang w:val="ru-RU"/>
        </w:rPr>
        <w:t>:</w:t>
      </w:r>
    </w:p>
    <w:p w:rsidR="000569C6" w:rsidRPr="000569C6" w:rsidRDefault="000569C6" w:rsidP="002B0723">
      <w:pPr>
        <w:pStyle w:val="a0"/>
        <w:numPr>
          <w:ilvl w:val="0"/>
          <w:numId w:val="5"/>
        </w:numPr>
        <w:rPr>
          <w:lang w:val="ru-RU"/>
        </w:rPr>
      </w:pPr>
      <w:r w:rsidRPr="000569C6">
        <w:rPr>
          <w:lang w:val="ru-RU"/>
        </w:rPr>
        <w:t xml:space="preserve">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w:t>
      </w:r>
      <w:r w:rsidR="0043684A">
        <w:rPr>
          <w:lang w:val="ru-RU"/>
        </w:rPr>
        <w:t>№ </w:t>
      </w:r>
      <w:r w:rsidRPr="000569C6">
        <w:rPr>
          <w:lang w:val="ru-RU"/>
        </w:rPr>
        <w:t>820);</w:t>
      </w:r>
    </w:p>
    <w:p w:rsidR="000569C6" w:rsidRPr="000569C6" w:rsidRDefault="000569C6" w:rsidP="002B0723">
      <w:pPr>
        <w:pStyle w:val="a0"/>
        <w:numPr>
          <w:ilvl w:val="0"/>
          <w:numId w:val="5"/>
        </w:numPr>
        <w:rPr>
          <w:lang w:val="ru-RU"/>
        </w:rPr>
      </w:pPr>
      <w:r w:rsidRPr="000569C6">
        <w:rPr>
          <w:lang w:val="ru-RU"/>
        </w:rPr>
        <w:t xml:space="preserve">СП 22.13330.2011. Свод правил. Основания зданий и сооружений. Актуализированная редакция СНиП 2.02.01-83* (утв. Приказом Минрегиона РФ от 28.12.2010 </w:t>
      </w:r>
      <w:r w:rsidR="0043684A">
        <w:rPr>
          <w:lang w:val="ru-RU"/>
        </w:rPr>
        <w:t>№ </w:t>
      </w:r>
      <w:r w:rsidRPr="000569C6">
        <w:rPr>
          <w:lang w:val="ru-RU"/>
        </w:rPr>
        <w:t>823);</w:t>
      </w:r>
    </w:p>
    <w:p w:rsidR="000569C6" w:rsidRPr="000569C6" w:rsidRDefault="000569C6" w:rsidP="002B0723">
      <w:pPr>
        <w:pStyle w:val="a0"/>
        <w:numPr>
          <w:ilvl w:val="0"/>
          <w:numId w:val="5"/>
        </w:numPr>
        <w:rPr>
          <w:lang w:val="ru-RU"/>
        </w:rPr>
      </w:pPr>
      <w:r w:rsidRPr="000569C6">
        <w:rPr>
          <w:lang w:val="ru-RU"/>
        </w:rPr>
        <w:t xml:space="preserve">СП 32.13330.2012. Свод правил. Канализация. Наружные сети и сооружения. Актуализированная редакция СНиП 2.04.03-85 (утв. Приказом Минрегиона России от 29.12.2011 </w:t>
      </w:r>
      <w:r w:rsidR="0043684A">
        <w:rPr>
          <w:lang w:val="ru-RU"/>
        </w:rPr>
        <w:t>№ </w:t>
      </w:r>
      <w:r w:rsidRPr="000569C6">
        <w:rPr>
          <w:lang w:val="ru-RU"/>
        </w:rPr>
        <w:t>635/11);</w:t>
      </w:r>
    </w:p>
    <w:p w:rsidR="000569C6" w:rsidRPr="000569C6" w:rsidRDefault="000569C6" w:rsidP="002B0723">
      <w:pPr>
        <w:pStyle w:val="a0"/>
        <w:numPr>
          <w:ilvl w:val="0"/>
          <w:numId w:val="5"/>
        </w:numPr>
        <w:rPr>
          <w:lang w:val="ru-RU"/>
        </w:rPr>
      </w:pPr>
      <w:r w:rsidRPr="000569C6">
        <w:rPr>
          <w:lang w:val="ru-RU"/>
        </w:rPr>
        <w:t xml:space="preserve">СП 31.13330.2012. Свод правил. Водоснабжение. Наружные сети и сооружения. Актуализированная редакция СНиП 2.04.02-84* (утв. Приказом Минрегиона России от 29.12.2011 </w:t>
      </w:r>
      <w:r w:rsidR="0043684A">
        <w:rPr>
          <w:lang w:val="ru-RU"/>
        </w:rPr>
        <w:t>№ </w:t>
      </w:r>
      <w:r w:rsidRPr="000569C6">
        <w:rPr>
          <w:lang w:val="ru-RU"/>
        </w:rPr>
        <w:t>635/14)</w:t>
      </w:r>
    </w:p>
    <w:p w:rsidR="000569C6" w:rsidRPr="000569C6" w:rsidRDefault="000569C6" w:rsidP="002B0723">
      <w:pPr>
        <w:pStyle w:val="a0"/>
        <w:numPr>
          <w:ilvl w:val="0"/>
          <w:numId w:val="5"/>
        </w:numPr>
        <w:rPr>
          <w:lang w:val="ru-RU"/>
        </w:rPr>
      </w:pPr>
      <w:r w:rsidRPr="000569C6">
        <w:rPr>
          <w:lang w:val="ru-RU"/>
        </w:rPr>
        <w:t xml:space="preserve">СП 36.13330.2012. Свод правил. Магистральные трубопроводы. Актуализированная редакция СНиП 2.05.06-85* (утв. Приказом Госстроя России от 25.12.2012 </w:t>
      </w:r>
      <w:r w:rsidR="0043684A">
        <w:rPr>
          <w:lang w:val="ru-RU"/>
        </w:rPr>
        <w:t>№ </w:t>
      </w:r>
      <w:r w:rsidRPr="000569C6">
        <w:rPr>
          <w:lang w:val="ru-RU"/>
        </w:rPr>
        <w:t>108/ГС);</w:t>
      </w:r>
    </w:p>
    <w:p w:rsidR="000569C6" w:rsidRPr="00FD7772" w:rsidRDefault="000569C6" w:rsidP="002B0723">
      <w:pPr>
        <w:pStyle w:val="a0"/>
        <w:numPr>
          <w:ilvl w:val="0"/>
          <w:numId w:val="5"/>
        </w:numPr>
        <w:rPr>
          <w:lang w:val="ru-RU"/>
        </w:rPr>
      </w:pPr>
      <w:r w:rsidRPr="00FD7772">
        <w:rPr>
          <w:lang w:val="ru-RU"/>
        </w:rPr>
        <w:t xml:space="preserve">СП 34.13330.2012. Свод правил. Автомобильные дороги. Актуализированная редакция СНиП 2.05.02-85* (утв. Приказом Минрегиона России от 30.06.2012 </w:t>
      </w:r>
      <w:r w:rsidR="0043684A" w:rsidRPr="00FD7772">
        <w:rPr>
          <w:lang w:val="ru-RU"/>
        </w:rPr>
        <w:t>№ </w:t>
      </w:r>
      <w:r w:rsidRPr="00FD7772">
        <w:rPr>
          <w:lang w:val="ru-RU"/>
        </w:rPr>
        <w:t>266);</w:t>
      </w:r>
    </w:p>
    <w:p w:rsidR="000569C6" w:rsidRPr="000569C6" w:rsidRDefault="000569C6" w:rsidP="002B0723">
      <w:pPr>
        <w:pStyle w:val="a0"/>
        <w:numPr>
          <w:ilvl w:val="0"/>
          <w:numId w:val="5"/>
        </w:numPr>
        <w:rPr>
          <w:lang w:val="ru-RU"/>
        </w:rPr>
      </w:pPr>
      <w:r w:rsidRPr="000569C6">
        <w:rPr>
          <w:lang w:val="ru-RU"/>
        </w:rPr>
        <w:t xml:space="preserve">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w:t>
      </w:r>
      <w:r w:rsidR="0043684A">
        <w:rPr>
          <w:lang w:val="ru-RU"/>
        </w:rPr>
        <w:t>№ </w:t>
      </w:r>
      <w:r w:rsidRPr="000569C6">
        <w:rPr>
          <w:lang w:val="ru-RU"/>
        </w:rPr>
        <w:t>178) (ред. от 09.12.2010);</w:t>
      </w:r>
    </w:p>
    <w:p w:rsidR="000569C6" w:rsidRPr="000569C6" w:rsidRDefault="000569C6" w:rsidP="002B0723">
      <w:pPr>
        <w:pStyle w:val="a0"/>
        <w:numPr>
          <w:ilvl w:val="0"/>
          <w:numId w:val="5"/>
        </w:numPr>
        <w:rPr>
          <w:lang w:val="ru-RU"/>
        </w:rPr>
      </w:pPr>
      <w:r w:rsidRPr="000569C6">
        <w:rPr>
          <w:lang w:val="ru-RU"/>
        </w:rPr>
        <w:t>СП 11-102-97 «Инженерно-экологические изыскания для строительства»;</w:t>
      </w:r>
    </w:p>
    <w:p w:rsidR="000569C6" w:rsidRPr="000569C6" w:rsidRDefault="000569C6" w:rsidP="002B0723">
      <w:pPr>
        <w:pStyle w:val="a0"/>
        <w:numPr>
          <w:ilvl w:val="0"/>
          <w:numId w:val="5"/>
        </w:numPr>
        <w:rPr>
          <w:lang w:val="ru-RU"/>
        </w:rPr>
      </w:pPr>
      <w:r w:rsidRPr="000569C6">
        <w:rPr>
          <w:lang w:val="ru-RU"/>
        </w:rPr>
        <w:t xml:space="preserve">СНиП 2.06.15-85 «Инженерная защита территорий от затопления и подтопления»; </w:t>
      </w:r>
    </w:p>
    <w:p w:rsidR="000569C6" w:rsidRPr="000569C6" w:rsidRDefault="000569C6" w:rsidP="002B0723">
      <w:pPr>
        <w:pStyle w:val="a0"/>
        <w:numPr>
          <w:ilvl w:val="0"/>
          <w:numId w:val="5"/>
        </w:numPr>
        <w:rPr>
          <w:lang w:val="ru-RU"/>
        </w:rPr>
      </w:pPr>
      <w:r w:rsidRPr="000569C6">
        <w:rPr>
          <w:lang w:val="ru-RU"/>
        </w:rPr>
        <w:t>СНиП 11-04-2003 «Инструкция о порядке разработки, согласования, экспертизы и утверждения градостроительной документации» и др.</w:t>
      </w:r>
    </w:p>
    <w:p w:rsidR="00B4235D" w:rsidRPr="00164A78" w:rsidRDefault="00B4235D" w:rsidP="00B4235D">
      <w:pPr>
        <w:pStyle w:val="a0"/>
        <w:outlineLvl w:val="0"/>
        <w:rPr>
          <w:i/>
          <w:lang w:val="ru-RU"/>
        </w:rPr>
      </w:pPr>
      <w:r w:rsidRPr="00164A78">
        <w:rPr>
          <w:i/>
          <w:lang w:val="ru-RU"/>
        </w:rPr>
        <w:t>3. Санитарные правила и нормы (СанПиН):</w:t>
      </w:r>
    </w:p>
    <w:p w:rsidR="000569C6" w:rsidRPr="000569C6" w:rsidRDefault="000569C6" w:rsidP="002B0723">
      <w:pPr>
        <w:pStyle w:val="a0"/>
        <w:numPr>
          <w:ilvl w:val="0"/>
          <w:numId w:val="5"/>
        </w:numPr>
        <w:rPr>
          <w:lang w:val="ru-RU"/>
        </w:rPr>
      </w:pPr>
      <w:r w:rsidRPr="000569C6">
        <w:rPr>
          <w:lang w:val="ru-RU"/>
        </w:rPr>
        <w:t>СанПиН 2.2.1/2.1.1.1200-03 «Санитарно-защитные зоны и санитарная классификация предприятий, сооружений и иных объектов»;</w:t>
      </w:r>
    </w:p>
    <w:p w:rsidR="000569C6" w:rsidRPr="000569C6" w:rsidRDefault="000569C6" w:rsidP="002B0723">
      <w:pPr>
        <w:pStyle w:val="a0"/>
        <w:numPr>
          <w:ilvl w:val="0"/>
          <w:numId w:val="5"/>
        </w:numPr>
        <w:rPr>
          <w:lang w:val="ru-RU"/>
        </w:rPr>
      </w:pPr>
      <w:r w:rsidRPr="000569C6">
        <w:rPr>
          <w:lang w:val="ru-RU"/>
        </w:rPr>
        <w:t>СанПиН 2.1.4.1110-02 «Зоны санитарной охраны источников водоснабжения и водопроводов питьевого назначения»;</w:t>
      </w:r>
    </w:p>
    <w:p w:rsidR="000569C6" w:rsidRPr="000569C6" w:rsidRDefault="000569C6" w:rsidP="002B0723">
      <w:pPr>
        <w:pStyle w:val="a0"/>
        <w:numPr>
          <w:ilvl w:val="0"/>
          <w:numId w:val="5"/>
        </w:numPr>
        <w:rPr>
          <w:lang w:val="ru-RU"/>
        </w:rPr>
      </w:pPr>
      <w:r w:rsidRPr="000569C6">
        <w:rPr>
          <w:lang w:val="ru-RU"/>
        </w:rPr>
        <w:t>СанПиН 2.1.7.2790-10 «Санитарно-эпидемиологические требования к обращению с медицинскими отходами»;</w:t>
      </w:r>
    </w:p>
    <w:p w:rsidR="000569C6" w:rsidRPr="000569C6" w:rsidRDefault="000569C6" w:rsidP="002B0723">
      <w:pPr>
        <w:pStyle w:val="a0"/>
        <w:numPr>
          <w:ilvl w:val="0"/>
          <w:numId w:val="5"/>
        </w:numPr>
        <w:rPr>
          <w:lang w:val="ru-RU"/>
        </w:rPr>
      </w:pPr>
      <w:r w:rsidRPr="000569C6">
        <w:rPr>
          <w:lang w:val="ru-RU"/>
        </w:rPr>
        <w:lastRenderedPageBreak/>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0569C6" w:rsidRPr="000569C6" w:rsidRDefault="000569C6" w:rsidP="002B0723">
      <w:pPr>
        <w:pStyle w:val="a0"/>
        <w:numPr>
          <w:ilvl w:val="0"/>
          <w:numId w:val="5"/>
        </w:numPr>
        <w:rPr>
          <w:lang w:val="ru-RU"/>
        </w:rPr>
      </w:pPr>
      <w:r w:rsidRPr="000569C6">
        <w:rPr>
          <w:lang w:val="ru-RU"/>
        </w:rPr>
        <w:t>СанПиН 2.4.2.1178-02 «Гигиенические требования к условиям обучения в общеобразовательных учреждениях»;</w:t>
      </w:r>
    </w:p>
    <w:p w:rsidR="000569C6" w:rsidRPr="000569C6" w:rsidRDefault="000569C6" w:rsidP="002B0723">
      <w:pPr>
        <w:pStyle w:val="a0"/>
        <w:numPr>
          <w:ilvl w:val="0"/>
          <w:numId w:val="5"/>
        </w:numPr>
        <w:rPr>
          <w:lang w:val="ru-RU"/>
        </w:rPr>
      </w:pPr>
      <w:r w:rsidRPr="000569C6">
        <w:rPr>
          <w:lang w:val="ru-RU"/>
        </w:rPr>
        <w:t>СанПиН 2.1.7.1287-03 «Почва, очистка населенных мест, бытовые и промышленные отходы, санитарная охрана почвы» и др.</w:t>
      </w:r>
    </w:p>
    <w:p w:rsidR="00B20883" w:rsidRPr="00BD31D1" w:rsidRDefault="00B20883" w:rsidP="00B647BE">
      <w:pPr>
        <w:pStyle w:val="a0"/>
        <w:spacing w:before="120"/>
        <w:rPr>
          <w:lang w:val="ru-RU"/>
        </w:rPr>
      </w:pPr>
      <w:r w:rsidRPr="00BD31D1">
        <w:rPr>
          <w:lang w:val="ru-RU"/>
        </w:rPr>
        <w:t>При проектировании были использованы следующие графические документы: схем</w:t>
      </w:r>
      <w:r w:rsidR="000569C6">
        <w:rPr>
          <w:lang w:val="ru-RU"/>
        </w:rPr>
        <w:t>а</w:t>
      </w:r>
      <w:r w:rsidRPr="00BD31D1">
        <w:rPr>
          <w:lang w:val="ru-RU"/>
        </w:rPr>
        <w:t xml:space="preserve"> территориального планирования Оренбургской области,</w:t>
      </w:r>
      <w:r w:rsidR="00FD7772">
        <w:rPr>
          <w:lang w:val="ru-RU"/>
        </w:rPr>
        <w:t xml:space="preserve"> схема территориального планирования МО Сакмарский район Оренбургской области,</w:t>
      </w:r>
      <w:r w:rsidRPr="00BD31D1">
        <w:rPr>
          <w:lang w:val="ru-RU"/>
        </w:rPr>
        <w:t xml:space="preserve"> карта геологического строения, почвенная карта, карта растительности, природных полезных ископаемых, лесхозов и другие картографические материалы, которые были разработаны проектными организациями и научно-исследовательскими институтами. </w:t>
      </w:r>
    </w:p>
    <w:p w:rsidR="00B20883" w:rsidRPr="00BD31D1" w:rsidRDefault="00B20883" w:rsidP="00955179">
      <w:pPr>
        <w:pStyle w:val="a0"/>
        <w:rPr>
          <w:lang w:val="ru-RU"/>
        </w:rPr>
      </w:pPr>
      <w:r w:rsidRPr="00BD31D1">
        <w:rPr>
          <w:lang w:val="ru-RU"/>
        </w:rPr>
        <w:t>В основу разработки проекта генерального плана 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rsidR="00B20883" w:rsidRPr="00BD31D1" w:rsidRDefault="00B20883" w:rsidP="00955179">
      <w:pPr>
        <w:pStyle w:val="a0"/>
        <w:rPr>
          <w:lang w:val="ru-RU"/>
        </w:rPr>
      </w:pPr>
      <w:r w:rsidRPr="00BD31D1">
        <w:rPr>
          <w:lang w:val="ru-RU"/>
        </w:rPr>
        <w:t xml:space="preserve">Показатели развития хозяйства, заложенные в проекте, частично являются самостоятельной разработкой проекта, а частично обобщают прогнозы, предложения и намерения органов государственной власти Оренбургской области, различных структурных подразделений </w:t>
      </w:r>
      <w:r w:rsidR="00FD7772">
        <w:rPr>
          <w:lang w:val="ru-RU"/>
        </w:rPr>
        <w:t>а</w:t>
      </w:r>
      <w:r w:rsidRPr="00BD31D1">
        <w:rPr>
          <w:lang w:val="ru-RU"/>
        </w:rPr>
        <w:t>дминистрации района, иных организаций.</w:t>
      </w:r>
    </w:p>
    <w:p w:rsidR="00B20883" w:rsidRPr="00BD31D1" w:rsidRDefault="00B20883" w:rsidP="00955179">
      <w:pPr>
        <w:pStyle w:val="a0"/>
        <w:rPr>
          <w:lang w:val="ru-RU"/>
        </w:rPr>
      </w:pPr>
      <w:r w:rsidRPr="00BD31D1">
        <w:rPr>
          <w:lang w:val="ru-RU"/>
        </w:rPr>
        <w:t xml:space="preserve">Проектные решения генерального плана </w:t>
      </w:r>
      <w:r w:rsidR="00F0037F">
        <w:rPr>
          <w:lang w:val="ru-RU"/>
        </w:rPr>
        <w:t>МО СП</w:t>
      </w:r>
      <w:r w:rsidR="0026308F">
        <w:rPr>
          <w:lang w:val="ru-RU"/>
        </w:rPr>
        <w:t>Архиповский</w:t>
      </w:r>
      <w:r w:rsidRPr="00BD31D1">
        <w:rPr>
          <w:lang w:val="ru-RU"/>
        </w:rPr>
        <w:t xml:space="preserve"> сельсовет являются основанием для разработки документации по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Проектные решения генерального плана </w:t>
      </w:r>
      <w:r w:rsidR="00F0037F">
        <w:rPr>
          <w:lang w:val="ru-RU"/>
        </w:rPr>
        <w:t>МО СП</w:t>
      </w:r>
      <w:r w:rsidR="0026308F">
        <w:rPr>
          <w:lang w:val="ru-RU"/>
        </w:rPr>
        <w:t>Архиповский</w:t>
      </w:r>
      <w:r w:rsidRPr="00BD31D1">
        <w:rPr>
          <w:lang w:val="ru-RU"/>
        </w:rPr>
        <w:t xml:space="preserve"> сельсовет на период градостроительного прогноза являются основанием для размещения объектов инженерной и транспортной инфраструктур, а также производственных зон. </w:t>
      </w:r>
    </w:p>
    <w:p w:rsidR="00B20883" w:rsidRPr="00BD31D1" w:rsidRDefault="00B20883" w:rsidP="00B647BE">
      <w:pPr>
        <w:pStyle w:val="a0"/>
        <w:spacing w:before="120"/>
        <w:rPr>
          <w:lang w:val="ru-RU"/>
        </w:rPr>
      </w:pPr>
      <w:r w:rsidRPr="00BD31D1">
        <w:rPr>
          <w:lang w:val="ru-RU"/>
        </w:rPr>
        <w:t xml:space="preserve">Проект генерального плана состоит из основного раздела – </w:t>
      </w:r>
      <w:r w:rsidR="00DD25BE" w:rsidRPr="00BD31D1">
        <w:rPr>
          <w:lang w:val="ru-RU"/>
        </w:rPr>
        <w:t>«</w:t>
      </w:r>
      <w:r w:rsidRPr="00BD31D1">
        <w:rPr>
          <w:lang w:val="ru-RU"/>
        </w:rPr>
        <w:t>Градостроительные решения</w:t>
      </w:r>
      <w:r w:rsidR="00DD25BE" w:rsidRPr="00BD31D1">
        <w:rPr>
          <w:lang w:val="ru-RU"/>
        </w:rPr>
        <w:t>»</w:t>
      </w:r>
      <w:r w:rsidRPr="00BD31D1">
        <w:rPr>
          <w:lang w:val="ru-RU"/>
        </w:rPr>
        <w:t xml:space="preserve">. Пояснительная записка к проекту состоит 2-х томов: </w:t>
      </w:r>
    </w:p>
    <w:p w:rsidR="000569C6" w:rsidRPr="000569C6" w:rsidRDefault="000569C6" w:rsidP="002B0723">
      <w:pPr>
        <w:pStyle w:val="a0"/>
        <w:numPr>
          <w:ilvl w:val="0"/>
          <w:numId w:val="5"/>
        </w:numPr>
        <w:rPr>
          <w:lang w:val="ru-RU"/>
        </w:rPr>
      </w:pPr>
      <w:r w:rsidRPr="000569C6">
        <w:rPr>
          <w:lang w:val="ru-RU"/>
        </w:rPr>
        <w:t xml:space="preserve">Материалы по обоснованию проекта. Том I – «Современное состояние территории. Комплексный анализ проблем и направлений развития», </w:t>
      </w:r>
    </w:p>
    <w:p w:rsidR="000569C6" w:rsidRPr="000569C6" w:rsidRDefault="000569C6" w:rsidP="002B0723">
      <w:pPr>
        <w:pStyle w:val="a0"/>
        <w:numPr>
          <w:ilvl w:val="0"/>
          <w:numId w:val="5"/>
        </w:numPr>
        <w:rPr>
          <w:lang w:val="ru-RU"/>
        </w:rPr>
      </w:pPr>
      <w:r w:rsidRPr="000569C6">
        <w:rPr>
          <w:lang w:val="ru-RU"/>
        </w:rPr>
        <w:t>Положение о территориальном планировании. Том II – «Прогноз развития территории. Предложения по территориальному планированию».</w:t>
      </w:r>
    </w:p>
    <w:p w:rsidR="00B647BE" w:rsidRPr="00182ACF" w:rsidRDefault="00B647BE" w:rsidP="00B647BE">
      <w:pPr>
        <w:pStyle w:val="a0"/>
        <w:spacing w:before="120"/>
        <w:rPr>
          <w:lang w:val="ru-RU"/>
        </w:rPr>
      </w:pPr>
      <w:r w:rsidRPr="00BD31D1">
        <w:rPr>
          <w:lang w:val="ru-RU"/>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w:t>
      </w:r>
      <w:r>
        <w:rPr>
          <w:lang w:val="ru-RU"/>
        </w:rPr>
        <w:t>ых</w:t>
      </w:r>
      <w:r w:rsidRPr="00BD31D1">
        <w:rPr>
          <w:lang w:val="ru-RU"/>
        </w:rPr>
        <w:t xml:space="preserve"> пункт</w:t>
      </w:r>
      <w:r>
        <w:rPr>
          <w:lang w:val="ru-RU"/>
        </w:rPr>
        <w:t>ов</w:t>
      </w:r>
      <w:r w:rsidRPr="00BD31D1">
        <w:rPr>
          <w:lang w:val="ru-RU"/>
        </w:rPr>
        <w:t>, жилищному строительству, организации системы культурно-бытового обслуживания и отдыха и др.)</w:t>
      </w:r>
      <w:r w:rsidR="00182ACF">
        <w:rPr>
          <w:lang w:val="ru-RU"/>
        </w:rPr>
        <w:t>.</w:t>
      </w:r>
    </w:p>
    <w:p w:rsidR="00B20883" w:rsidRPr="00E64DCB" w:rsidRDefault="00B20883" w:rsidP="00B647BE">
      <w:pPr>
        <w:pStyle w:val="a0"/>
        <w:spacing w:before="120"/>
        <w:outlineLvl w:val="0"/>
        <w:rPr>
          <w:b/>
          <w:i/>
          <w:u w:val="single"/>
          <w:lang w:val="ru-RU"/>
        </w:rPr>
      </w:pPr>
      <w:r w:rsidRPr="00E64DCB">
        <w:rPr>
          <w:b/>
          <w:i/>
          <w:u w:val="single"/>
          <w:lang w:val="ru-RU"/>
        </w:rPr>
        <w:lastRenderedPageBreak/>
        <w:t>Авторский коллектив проекта:</w:t>
      </w:r>
    </w:p>
    <w:p w:rsidR="00B20883" w:rsidRPr="00BD31D1" w:rsidRDefault="00B20883" w:rsidP="008F39C9">
      <w:pPr>
        <w:pStyle w:val="a0"/>
        <w:rPr>
          <w:lang w:val="ru-RU"/>
        </w:rPr>
      </w:pPr>
      <w:r w:rsidRPr="00BD31D1">
        <w:rPr>
          <w:lang w:val="ru-RU"/>
        </w:rPr>
        <w:t>Бражникова Т.И. – главный архитектор института;</w:t>
      </w:r>
    </w:p>
    <w:p w:rsidR="00B20883" w:rsidRPr="00BD31D1" w:rsidRDefault="00B20883" w:rsidP="008F39C9">
      <w:pPr>
        <w:pStyle w:val="a0"/>
        <w:rPr>
          <w:lang w:val="ru-RU"/>
        </w:rPr>
      </w:pPr>
      <w:r w:rsidRPr="00BD31D1">
        <w:rPr>
          <w:lang w:val="ru-RU"/>
        </w:rPr>
        <w:t>Ханзярова Г.А. – главный архитектор проекта;</w:t>
      </w:r>
    </w:p>
    <w:p w:rsidR="00B20883" w:rsidRPr="00BD31D1" w:rsidRDefault="00B20883" w:rsidP="008F39C9">
      <w:pPr>
        <w:pStyle w:val="a0"/>
        <w:rPr>
          <w:lang w:val="ru-RU"/>
        </w:rPr>
      </w:pPr>
      <w:r w:rsidRPr="00BD31D1">
        <w:rPr>
          <w:lang w:val="ru-RU"/>
        </w:rPr>
        <w:t>Авдошина Е.В.– начальник архитектурно-планировочного отдела, главный инженер проекта;</w:t>
      </w:r>
    </w:p>
    <w:p w:rsidR="00B20883" w:rsidRPr="00BD31D1" w:rsidRDefault="00B20883" w:rsidP="008F39C9">
      <w:pPr>
        <w:pStyle w:val="a0"/>
        <w:rPr>
          <w:lang w:val="ru-RU"/>
        </w:rPr>
      </w:pPr>
      <w:r w:rsidRPr="00BD31D1">
        <w:rPr>
          <w:lang w:val="ru-RU"/>
        </w:rPr>
        <w:t>Салмин В.С. – начальник отдела по водоснабжению, канализации и санитарной очистке;</w:t>
      </w:r>
    </w:p>
    <w:p w:rsidR="00B20883" w:rsidRPr="00BD31D1" w:rsidRDefault="00B20883" w:rsidP="008F39C9">
      <w:pPr>
        <w:pStyle w:val="a0"/>
        <w:rPr>
          <w:lang w:val="ru-RU"/>
        </w:rPr>
      </w:pPr>
      <w:r w:rsidRPr="00BD31D1">
        <w:rPr>
          <w:lang w:val="ru-RU"/>
        </w:rPr>
        <w:t xml:space="preserve">Костомясова О.А. – начальник отдела ЭС, экономика; </w:t>
      </w:r>
    </w:p>
    <w:p w:rsidR="00B20883" w:rsidRPr="00BD31D1" w:rsidRDefault="00B20883" w:rsidP="008F39C9">
      <w:pPr>
        <w:pStyle w:val="a0"/>
        <w:rPr>
          <w:lang w:val="ru-RU"/>
        </w:rPr>
      </w:pPr>
      <w:r w:rsidRPr="00BD31D1">
        <w:rPr>
          <w:lang w:val="ru-RU"/>
        </w:rPr>
        <w:t>Байчик П.М. – ведущий инженер, инженер – картограф;</w:t>
      </w:r>
    </w:p>
    <w:p w:rsidR="00B20883" w:rsidRPr="00BD31D1" w:rsidRDefault="00B20883" w:rsidP="008F39C9">
      <w:pPr>
        <w:pStyle w:val="a0"/>
        <w:rPr>
          <w:lang w:val="ru-RU"/>
        </w:rPr>
      </w:pPr>
      <w:r w:rsidRPr="00BD31D1">
        <w:rPr>
          <w:lang w:val="ru-RU"/>
        </w:rPr>
        <w:t xml:space="preserve">Касимова М.А. – тех. архитектор, архитектор </w:t>
      </w:r>
      <w:r w:rsidRPr="00BD31D1">
        <w:t>I</w:t>
      </w:r>
      <w:r w:rsidRPr="00BD31D1">
        <w:rPr>
          <w:lang w:val="ru-RU"/>
        </w:rPr>
        <w:t xml:space="preserve"> категории;</w:t>
      </w:r>
    </w:p>
    <w:p w:rsidR="00B20883" w:rsidRPr="00BD31D1" w:rsidRDefault="00B20883" w:rsidP="008F39C9">
      <w:pPr>
        <w:pStyle w:val="a0"/>
        <w:rPr>
          <w:lang w:val="ru-RU"/>
        </w:rPr>
      </w:pPr>
      <w:r w:rsidRPr="00BD31D1">
        <w:rPr>
          <w:lang w:val="ru-RU"/>
        </w:rPr>
        <w:t xml:space="preserve">Лобанова В.С. – тех. архитектор, архитектор </w:t>
      </w:r>
      <w:r w:rsidRPr="00BD31D1">
        <w:t>II</w:t>
      </w:r>
      <w:r w:rsidRPr="00BD31D1">
        <w:rPr>
          <w:lang w:val="ru-RU"/>
        </w:rPr>
        <w:t xml:space="preserve"> категории;</w:t>
      </w:r>
    </w:p>
    <w:p w:rsidR="00B20883" w:rsidRPr="00BD31D1" w:rsidRDefault="00B20883" w:rsidP="008F39C9">
      <w:pPr>
        <w:pStyle w:val="a0"/>
        <w:rPr>
          <w:lang w:val="ru-RU"/>
        </w:rPr>
      </w:pPr>
      <w:r w:rsidRPr="00BD31D1">
        <w:rPr>
          <w:lang w:val="ru-RU"/>
        </w:rPr>
        <w:t>Барышников Н.А. – инженер-картограф</w:t>
      </w:r>
      <w:r w:rsidRPr="00BD31D1">
        <w:t>III</w:t>
      </w:r>
      <w:r w:rsidRPr="00BD31D1">
        <w:rPr>
          <w:lang w:val="ru-RU"/>
        </w:rPr>
        <w:t xml:space="preserve"> категории;</w:t>
      </w:r>
    </w:p>
    <w:p w:rsidR="00B20883" w:rsidRPr="00BD31D1" w:rsidRDefault="00B20883" w:rsidP="008F39C9">
      <w:pPr>
        <w:pStyle w:val="a0"/>
        <w:rPr>
          <w:lang w:val="ru-RU"/>
        </w:rPr>
      </w:pPr>
      <w:r w:rsidRPr="00BD31D1">
        <w:rPr>
          <w:lang w:val="ru-RU"/>
        </w:rPr>
        <w:t>Доронин Н.С. – инженер-картограф</w:t>
      </w:r>
      <w:r w:rsidRPr="00BD31D1">
        <w:t>II</w:t>
      </w:r>
      <w:r w:rsidRPr="00BD31D1">
        <w:rPr>
          <w:lang w:val="ru-RU"/>
        </w:rPr>
        <w:t xml:space="preserve"> категории, ГИС-специалист;</w:t>
      </w:r>
    </w:p>
    <w:p w:rsidR="00B20883" w:rsidRPr="00BD31D1" w:rsidRDefault="00B20883" w:rsidP="008F39C9">
      <w:pPr>
        <w:pStyle w:val="a0"/>
        <w:rPr>
          <w:lang w:val="ru-RU"/>
        </w:rPr>
      </w:pPr>
      <w:r w:rsidRPr="00BD31D1">
        <w:rPr>
          <w:lang w:val="ru-RU"/>
        </w:rPr>
        <w:t xml:space="preserve">Лукин А.С. – инженер </w:t>
      </w:r>
      <w:r w:rsidRPr="00BD31D1">
        <w:t>I</w:t>
      </w:r>
      <w:r w:rsidRPr="00BD31D1">
        <w:rPr>
          <w:lang w:val="ru-RU"/>
        </w:rPr>
        <w:t xml:space="preserve"> категории, инженерная подготовка и транспорт;</w:t>
      </w:r>
    </w:p>
    <w:p w:rsidR="00B20883" w:rsidRPr="00BD31D1" w:rsidRDefault="00B20883" w:rsidP="008F39C9">
      <w:pPr>
        <w:pStyle w:val="a0"/>
        <w:rPr>
          <w:lang w:val="ru-RU"/>
        </w:rPr>
      </w:pPr>
      <w:r w:rsidRPr="00BD31D1">
        <w:rPr>
          <w:lang w:val="ru-RU"/>
        </w:rPr>
        <w:t>Тураев В.Ш. – инженер-нормоконтролер, технолог;</w:t>
      </w:r>
    </w:p>
    <w:p w:rsidR="00B20883" w:rsidRPr="00BD31D1" w:rsidRDefault="00B20883" w:rsidP="008F39C9">
      <w:pPr>
        <w:pStyle w:val="a0"/>
        <w:rPr>
          <w:lang w:val="ru-RU"/>
        </w:rPr>
      </w:pPr>
      <w:r w:rsidRPr="00BD31D1">
        <w:rPr>
          <w:lang w:val="ru-RU"/>
        </w:rPr>
        <w:t>Васенкова Т.А. – инженер-эколог, природообустройство территории;</w:t>
      </w:r>
    </w:p>
    <w:p w:rsidR="00B20883" w:rsidRPr="00BD31D1" w:rsidRDefault="00B20883" w:rsidP="008F39C9">
      <w:pPr>
        <w:pStyle w:val="a0"/>
        <w:rPr>
          <w:lang w:val="ru-RU"/>
        </w:rPr>
      </w:pPr>
      <w:r w:rsidRPr="00BD31D1">
        <w:rPr>
          <w:lang w:val="ru-RU"/>
        </w:rPr>
        <w:t>Мишуткина Е.В. –экономист градостроительства.</w:t>
      </w:r>
    </w:p>
    <w:p w:rsidR="00B20883" w:rsidRPr="00BD31D1" w:rsidRDefault="00B20883" w:rsidP="008F39C9">
      <w:pPr>
        <w:pStyle w:val="a0"/>
        <w:rPr>
          <w:lang w:val="ru-RU"/>
        </w:rPr>
      </w:pPr>
      <w:r w:rsidRPr="00BD31D1">
        <w:rPr>
          <w:lang w:val="ru-RU"/>
        </w:rPr>
        <w:t>Базанова Т.Ю. – экономист</w:t>
      </w:r>
      <w:r w:rsidR="008F39C9" w:rsidRPr="00BD31D1">
        <w:rPr>
          <w:lang w:val="ru-RU"/>
        </w:rPr>
        <w:t xml:space="preserve"> градостроительства</w:t>
      </w:r>
      <w:r w:rsidRPr="00BD31D1">
        <w:rPr>
          <w:lang w:val="ru-RU"/>
        </w:rPr>
        <w:t xml:space="preserve">. </w:t>
      </w:r>
    </w:p>
    <w:p w:rsidR="00B20883" w:rsidRPr="00BD31D1" w:rsidRDefault="00B20883" w:rsidP="00B647BE">
      <w:pPr>
        <w:pStyle w:val="a0"/>
        <w:spacing w:before="120"/>
        <w:rPr>
          <w:lang w:val="ru-RU"/>
        </w:rPr>
      </w:pPr>
      <w:r w:rsidRPr="00BD31D1">
        <w:rPr>
          <w:lang w:val="ru-RU"/>
        </w:rPr>
        <w:t xml:space="preserve">Графические материалы схемы разработаны с использованием САПР </w:t>
      </w:r>
      <w:r w:rsidR="00DD25BE" w:rsidRPr="00BD31D1">
        <w:rPr>
          <w:lang w:val="ru-RU"/>
        </w:rPr>
        <w:t>«</w:t>
      </w:r>
      <w:r w:rsidRPr="00BD31D1">
        <w:t>AutoCAD</w:t>
      </w:r>
      <w:r w:rsidR="00DD25BE" w:rsidRPr="00BD31D1">
        <w:rPr>
          <w:lang w:val="ru-RU"/>
        </w:rPr>
        <w:t>»</w:t>
      </w:r>
      <w:r w:rsidRPr="00BD31D1">
        <w:rPr>
          <w:lang w:val="ru-RU"/>
        </w:rPr>
        <w:t xml:space="preserve">. Проведение вспомогательных операций с графическими материалами осуществлялось с использованием ГИС </w:t>
      </w:r>
      <w:r w:rsidR="00DD25BE" w:rsidRPr="00BD31D1">
        <w:rPr>
          <w:lang w:val="ru-RU"/>
        </w:rPr>
        <w:t>«</w:t>
      </w:r>
      <w:r w:rsidRPr="00BD31D1">
        <w:t>MapInfo</w:t>
      </w:r>
      <w:r w:rsidR="00DD25BE" w:rsidRPr="00BD31D1">
        <w:rPr>
          <w:lang w:val="ru-RU"/>
        </w:rPr>
        <w:t>»</w:t>
      </w:r>
      <w:r w:rsidRPr="00BD31D1">
        <w:rPr>
          <w:lang w:val="ru-RU"/>
        </w:rPr>
        <w:t xml:space="preserve">, графических редакторов </w:t>
      </w:r>
      <w:r w:rsidR="00DD25BE" w:rsidRPr="00BD31D1">
        <w:rPr>
          <w:lang w:val="ru-RU"/>
        </w:rPr>
        <w:t>«</w:t>
      </w:r>
      <w:r w:rsidRPr="00BD31D1">
        <w:t>CorelDraw</w:t>
      </w:r>
      <w:r w:rsidR="00DD25BE" w:rsidRPr="00BD31D1">
        <w:rPr>
          <w:lang w:val="ru-RU"/>
        </w:rPr>
        <w:t>»</w:t>
      </w:r>
      <w:r w:rsidRPr="00BD31D1">
        <w:rPr>
          <w:lang w:val="ru-RU"/>
        </w:rPr>
        <w:t xml:space="preserve">, </w:t>
      </w:r>
      <w:r w:rsidR="00DD25BE" w:rsidRPr="00BD31D1">
        <w:rPr>
          <w:lang w:val="ru-RU"/>
        </w:rPr>
        <w:t>«</w:t>
      </w:r>
      <w:r w:rsidRPr="00BD31D1">
        <w:t>Photoshop</w:t>
      </w:r>
      <w:r w:rsidR="00DD25BE" w:rsidRPr="00BD31D1">
        <w:rPr>
          <w:lang w:val="ru-RU"/>
        </w:rPr>
        <w:t>»</w:t>
      </w:r>
      <w:r w:rsidRPr="00BD31D1">
        <w:rPr>
          <w:lang w:val="ru-RU"/>
        </w:rPr>
        <w:t>.</w:t>
      </w:r>
    </w:p>
    <w:p w:rsidR="00B20883" w:rsidRPr="00BD31D1" w:rsidRDefault="00B20883" w:rsidP="00C17523">
      <w:pPr>
        <w:pStyle w:val="a0"/>
        <w:rPr>
          <w:lang w:val="ru-RU"/>
        </w:rPr>
      </w:pPr>
      <w:r w:rsidRPr="00BD31D1">
        <w:rPr>
          <w:lang w:val="ru-RU"/>
        </w:rPr>
        <w:t xml:space="preserve">Создание и обработка текстовых и табличных материалов проводилась с использованием пакетов программ </w:t>
      </w:r>
      <w:r w:rsidR="00DD25BE" w:rsidRPr="00BD31D1">
        <w:rPr>
          <w:lang w:val="ru-RU"/>
        </w:rPr>
        <w:t>«</w:t>
      </w:r>
      <w:r w:rsidRPr="00BD31D1">
        <w:t>MicrosoftOfficeSmallBusiness</w:t>
      </w:r>
      <w:r w:rsidRPr="00BD31D1">
        <w:rPr>
          <w:lang w:val="ru-RU"/>
        </w:rPr>
        <w:t>-2007</w:t>
      </w:r>
      <w:r w:rsidR="00DD25BE" w:rsidRPr="00BD31D1">
        <w:rPr>
          <w:lang w:val="ru-RU"/>
        </w:rPr>
        <w:t>»</w:t>
      </w:r>
      <w:r w:rsidRPr="00BD31D1">
        <w:rPr>
          <w:lang w:val="ru-RU"/>
        </w:rPr>
        <w:t xml:space="preserve">, </w:t>
      </w:r>
      <w:r w:rsidR="00DD25BE" w:rsidRPr="00BD31D1">
        <w:rPr>
          <w:lang w:val="ru-RU"/>
        </w:rPr>
        <w:t>«</w:t>
      </w:r>
      <w:r w:rsidRPr="00BD31D1">
        <w:t>OpenOffice</w:t>
      </w:r>
      <w:r w:rsidRPr="00BD31D1">
        <w:rPr>
          <w:lang w:val="ru-RU"/>
        </w:rPr>
        <w:t>.</w:t>
      </w:r>
      <w:r w:rsidRPr="00BD31D1">
        <w:t>org</w:t>
      </w:r>
      <w:r w:rsidRPr="00BD31D1">
        <w:rPr>
          <w:lang w:val="ru-RU"/>
        </w:rPr>
        <w:t xml:space="preserve">. </w:t>
      </w:r>
      <w:r w:rsidRPr="00BD31D1">
        <w:t>Professional</w:t>
      </w:r>
      <w:r w:rsidRPr="00BD31D1">
        <w:rPr>
          <w:lang w:val="ru-RU"/>
        </w:rPr>
        <w:t>. 2.0.1</w:t>
      </w:r>
      <w:r w:rsidR="00DD25BE" w:rsidRPr="00BD31D1">
        <w:rPr>
          <w:lang w:val="ru-RU"/>
        </w:rPr>
        <w:t>»</w:t>
      </w:r>
      <w:r w:rsidRPr="00BD31D1">
        <w:rPr>
          <w:lang w:val="ru-RU"/>
        </w:rPr>
        <w:t>.</w:t>
      </w:r>
    </w:p>
    <w:p w:rsidR="00B20883" w:rsidRPr="00BD31D1" w:rsidRDefault="00B20883" w:rsidP="00C17523">
      <w:pPr>
        <w:pStyle w:val="a0"/>
        <w:rPr>
          <w:lang w:val="ru-RU"/>
        </w:rPr>
      </w:pPr>
      <w:r w:rsidRPr="00BD31D1">
        <w:rPr>
          <w:lang w:val="ru-RU"/>
        </w:rPr>
        <w:t xml:space="preserve">При подготовке данного проекта использовано исключительно лицензионное программное обеспечение, являющееся собственностью ООО </w:t>
      </w:r>
      <w:r w:rsidR="00DD25BE" w:rsidRPr="00BD31D1">
        <w:rPr>
          <w:lang w:val="ru-RU"/>
        </w:rPr>
        <w:t>«</w:t>
      </w:r>
      <w:r w:rsidR="00B647BE">
        <w:rPr>
          <w:lang w:val="ru-RU"/>
        </w:rPr>
        <w:t>СарстройНИИпроект</w:t>
      </w:r>
      <w:r w:rsidR="00DD25BE" w:rsidRPr="00BD31D1">
        <w:rPr>
          <w:lang w:val="ru-RU"/>
        </w:rPr>
        <w:t>»</w:t>
      </w:r>
      <w:r w:rsidRPr="00BD31D1">
        <w:rPr>
          <w:lang w:val="ru-RU"/>
        </w:rPr>
        <w:t>.</w:t>
      </w:r>
    </w:p>
    <w:p w:rsidR="00B20883" w:rsidRPr="00BD31D1" w:rsidRDefault="00B20883" w:rsidP="00B647BE">
      <w:pPr>
        <w:pStyle w:val="a0"/>
        <w:spacing w:before="120"/>
        <w:outlineLvl w:val="0"/>
        <w:rPr>
          <w:b/>
          <w:i/>
          <w:u w:val="single"/>
          <w:lang w:val="ru-RU"/>
        </w:rPr>
      </w:pPr>
      <w:r w:rsidRPr="00BD31D1">
        <w:rPr>
          <w:b/>
          <w:i/>
          <w:u w:val="single"/>
          <w:lang w:val="ru-RU"/>
        </w:rPr>
        <w:t>Список принятых сокращений:</w:t>
      </w:r>
    </w:p>
    <w:p w:rsidR="00B20883" w:rsidRPr="003A3DE1" w:rsidRDefault="00B20883" w:rsidP="00C17523">
      <w:pPr>
        <w:pStyle w:val="a0"/>
        <w:rPr>
          <w:lang w:val="ru-RU"/>
        </w:rPr>
      </w:pPr>
      <w:r w:rsidRPr="003A3DE1">
        <w:rPr>
          <w:lang w:val="ru-RU"/>
        </w:rPr>
        <w:t>ДДУ</w:t>
      </w:r>
      <w:r w:rsidRPr="003A3DE1">
        <w:rPr>
          <w:lang w:val="ru-RU"/>
        </w:rPr>
        <w:tab/>
      </w:r>
      <w:r w:rsidRPr="003A3DE1">
        <w:rPr>
          <w:lang w:val="ru-RU"/>
        </w:rPr>
        <w:tab/>
        <w:t>детское дошкольное учреждение</w:t>
      </w:r>
    </w:p>
    <w:p w:rsidR="008F39C9" w:rsidRPr="003A3DE1" w:rsidRDefault="008F39C9" w:rsidP="00C17523">
      <w:pPr>
        <w:pStyle w:val="a0"/>
        <w:rPr>
          <w:lang w:val="ru-RU"/>
        </w:rPr>
      </w:pPr>
      <w:r w:rsidRPr="003A3DE1">
        <w:rPr>
          <w:lang w:val="ru-RU"/>
        </w:rPr>
        <w:t>ГРП</w:t>
      </w:r>
      <w:r w:rsidRPr="003A3DE1">
        <w:rPr>
          <w:lang w:val="ru-RU"/>
        </w:rPr>
        <w:tab/>
      </w:r>
      <w:r w:rsidRPr="003A3DE1">
        <w:rPr>
          <w:lang w:val="ru-RU"/>
        </w:rPr>
        <w:tab/>
        <w:t>газораспределительный пункт</w:t>
      </w:r>
    </w:p>
    <w:p w:rsidR="00B20883" w:rsidRPr="003A3DE1" w:rsidRDefault="00B20883" w:rsidP="00C17523">
      <w:pPr>
        <w:pStyle w:val="a0"/>
        <w:rPr>
          <w:lang w:val="ru-RU"/>
        </w:rPr>
      </w:pPr>
      <w:r w:rsidRPr="003A3DE1">
        <w:rPr>
          <w:lang w:val="ru-RU"/>
        </w:rPr>
        <w:t>М</w:t>
      </w:r>
      <w:r w:rsidR="00EF0B28" w:rsidRPr="003A3DE1">
        <w:rPr>
          <w:lang w:val="ru-RU"/>
        </w:rPr>
        <w:t>Б</w:t>
      </w:r>
      <w:r w:rsidRPr="003A3DE1">
        <w:rPr>
          <w:lang w:val="ru-RU"/>
        </w:rPr>
        <w:t>ДОУ</w:t>
      </w:r>
      <w:r w:rsidRPr="003A3DE1">
        <w:rPr>
          <w:lang w:val="ru-RU"/>
        </w:rPr>
        <w:tab/>
        <w:t>муниципальное</w:t>
      </w:r>
      <w:r w:rsidR="00EF0B28" w:rsidRPr="003A3DE1">
        <w:rPr>
          <w:lang w:val="ru-RU"/>
        </w:rPr>
        <w:t xml:space="preserve"> бюджетное</w:t>
      </w:r>
      <w:r w:rsidRPr="003A3DE1">
        <w:rPr>
          <w:lang w:val="ru-RU"/>
        </w:rPr>
        <w:t xml:space="preserve"> дошкольное образовательное учреждение</w:t>
      </w:r>
    </w:p>
    <w:p w:rsidR="00B20883" w:rsidRPr="003A3DE1" w:rsidRDefault="00B20883" w:rsidP="00C17523">
      <w:pPr>
        <w:pStyle w:val="a0"/>
        <w:rPr>
          <w:lang w:val="ru-RU"/>
        </w:rPr>
      </w:pPr>
      <w:r w:rsidRPr="003A3DE1">
        <w:rPr>
          <w:lang w:val="ru-RU"/>
        </w:rPr>
        <w:t>МО</w:t>
      </w:r>
      <w:r w:rsidRPr="003A3DE1">
        <w:rPr>
          <w:lang w:val="ru-RU"/>
        </w:rPr>
        <w:tab/>
      </w:r>
      <w:r w:rsidRPr="003A3DE1">
        <w:rPr>
          <w:lang w:val="ru-RU"/>
        </w:rPr>
        <w:tab/>
        <w:t>муниципальное образование</w:t>
      </w:r>
    </w:p>
    <w:p w:rsidR="00B20883" w:rsidRPr="003A3DE1" w:rsidRDefault="00B20883" w:rsidP="00C17523">
      <w:pPr>
        <w:pStyle w:val="a0"/>
        <w:rPr>
          <w:lang w:val="ru-RU"/>
        </w:rPr>
      </w:pPr>
      <w:r w:rsidRPr="003A3DE1">
        <w:rPr>
          <w:lang w:val="ru-RU"/>
        </w:rPr>
        <w:t>М</w:t>
      </w:r>
      <w:r w:rsidR="003A3DE1" w:rsidRPr="003A3DE1">
        <w:rPr>
          <w:lang w:val="ru-RU"/>
        </w:rPr>
        <w:t>Б</w:t>
      </w:r>
      <w:r w:rsidRPr="003A3DE1">
        <w:rPr>
          <w:lang w:val="ru-RU"/>
        </w:rPr>
        <w:t>ОУ</w:t>
      </w:r>
      <w:r w:rsidRPr="003A3DE1">
        <w:rPr>
          <w:lang w:val="ru-RU"/>
        </w:rPr>
        <w:tab/>
      </w:r>
      <w:r w:rsidRPr="003A3DE1">
        <w:rPr>
          <w:lang w:val="ru-RU"/>
        </w:rPr>
        <w:tab/>
        <w:t xml:space="preserve">муниципальное </w:t>
      </w:r>
      <w:r w:rsidR="003A3DE1" w:rsidRPr="003A3DE1">
        <w:rPr>
          <w:lang w:val="ru-RU"/>
        </w:rPr>
        <w:t xml:space="preserve">бюджетное </w:t>
      </w:r>
      <w:r w:rsidRPr="003A3DE1">
        <w:rPr>
          <w:lang w:val="ru-RU"/>
        </w:rPr>
        <w:t>образовательное учреждение</w:t>
      </w:r>
    </w:p>
    <w:p w:rsidR="00B20883" w:rsidRPr="003A3DE1" w:rsidRDefault="00B20883" w:rsidP="00C17523">
      <w:pPr>
        <w:pStyle w:val="a0"/>
        <w:rPr>
          <w:lang w:val="ru-RU"/>
        </w:rPr>
      </w:pPr>
      <w:r w:rsidRPr="003A3DE1">
        <w:rPr>
          <w:lang w:val="ru-RU"/>
        </w:rPr>
        <w:t>МР</w:t>
      </w:r>
      <w:r w:rsidRPr="003A3DE1">
        <w:rPr>
          <w:lang w:val="ru-RU"/>
        </w:rPr>
        <w:tab/>
      </w:r>
      <w:r w:rsidRPr="003A3DE1">
        <w:rPr>
          <w:lang w:val="ru-RU"/>
        </w:rPr>
        <w:tab/>
        <w:t>муниципальный район</w:t>
      </w:r>
    </w:p>
    <w:p w:rsidR="00B20883" w:rsidRPr="003A3DE1" w:rsidRDefault="00B20883" w:rsidP="00C17523">
      <w:pPr>
        <w:pStyle w:val="a0"/>
        <w:rPr>
          <w:lang w:val="ru-RU"/>
        </w:rPr>
      </w:pPr>
      <w:r w:rsidRPr="003A3DE1">
        <w:rPr>
          <w:lang w:val="ru-RU"/>
        </w:rPr>
        <w:t>СДК</w:t>
      </w:r>
      <w:r w:rsidRPr="003A3DE1">
        <w:rPr>
          <w:lang w:val="ru-RU"/>
        </w:rPr>
        <w:tab/>
      </w:r>
      <w:r w:rsidRPr="003A3DE1">
        <w:rPr>
          <w:lang w:val="ru-RU"/>
        </w:rPr>
        <w:tab/>
        <w:t>сельский дом культуры</w:t>
      </w:r>
    </w:p>
    <w:p w:rsidR="00B20883" w:rsidRPr="003A3DE1" w:rsidRDefault="00B20883" w:rsidP="00C17523">
      <w:pPr>
        <w:pStyle w:val="a0"/>
        <w:rPr>
          <w:lang w:val="ru-RU"/>
        </w:rPr>
      </w:pPr>
      <w:r w:rsidRPr="003A3DE1">
        <w:rPr>
          <w:lang w:val="ru-RU"/>
        </w:rPr>
        <w:t xml:space="preserve">СОШ </w:t>
      </w:r>
      <w:r w:rsidRPr="003A3DE1">
        <w:rPr>
          <w:lang w:val="ru-RU"/>
        </w:rPr>
        <w:tab/>
      </w:r>
      <w:r w:rsidRPr="003A3DE1">
        <w:rPr>
          <w:lang w:val="ru-RU"/>
        </w:rPr>
        <w:tab/>
        <w:t>средняя общеобразовательная школа</w:t>
      </w:r>
    </w:p>
    <w:p w:rsidR="00B20883" w:rsidRPr="003A3DE1" w:rsidRDefault="00B20883" w:rsidP="00C17523">
      <w:pPr>
        <w:pStyle w:val="a0"/>
        <w:rPr>
          <w:lang w:val="ru-RU"/>
        </w:rPr>
      </w:pPr>
      <w:r w:rsidRPr="003A3DE1">
        <w:rPr>
          <w:lang w:val="ru-RU"/>
        </w:rPr>
        <w:t>СП</w:t>
      </w:r>
      <w:r w:rsidRPr="003A3DE1">
        <w:rPr>
          <w:lang w:val="ru-RU"/>
        </w:rPr>
        <w:tab/>
      </w:r>
      <w:r w:rsidRPr="003A3DE1">
        <w:rPr>
          <w:lang w:val="ru-RU"/>
        </w:rPr>
        <w:tab/>
        <w:t>сельское поселение</w:t>
      </w:r>
    </w:p>
    <w:p w:rsidR="00B20883" w:rsidRPr="003A3DE1" w:rsidRDefault="00B20883" w:rsidP="00C17523">
      <w:pPr>
        <w:pStyle w:val="a0"/>
        <w:rPr>
          <w:lang w:val="ru-RU"/>
        </w:rPr>
      </w:pPr>
      <w:r w:rsidRPr="003A3DE1">
        <w:rPr>
          <w:lang w:val="ru-RU"/>
        </w:rPr>
        <w:t>СТП</w:t>
      </w:r>
      <w:r w:rsidRPr="003A3DE1">
        <w:rPr>
          <w:lang w:val="ru-RU"/>
        </w:rPr>
        <w:tab/>
      </w:r>
      <w:r w:rsidRPr="003A3DE1">
        <w:rPr>
          <w:lang w:val="ru-RU"/>
        </w:rPr>
        <w:tab/>
        <w:t>схема территориального планирования</w:t>
      </w:r>
    </w:p>
    <w:p w:rsidR="00B20883" w:rsidRPr="003A3DE1" w:rsidRDefault="00B20883" w:rsidP="00C17523">
      <w:pPr>
        <w:pStyle w:val="a0"/>
        <w:rPr>
          <w:lang w:val="ru-RU"/>
        </w:rPr>
      </w:pPr>
      <w:r w:rsidRPr="003A3DE1">
        <w:rPr>
          <w:lang w:val="ru-RU"/>
        </w:rPr>
        <w:t>Ф</w:t>
      </w:r>
      <w:r w:rsidR="003135A9" w:rsidRPr="003A3DE1">
        <w:rPr>
          <w:lang w:val="ru-RU"/>
        </w:rPr>
        <w:t>А</w:t>
      </w:r>
      <w:r w:rsidRPr="003A3DE1">
        <w:rPr>
          <w:lang w:val="ru-RU"/>
        </w:rPr>
        <w:t>П</w:t>
      </w:r>
      <w:r w:rsidRPr="003A3DE1">
        <w:rPr>
          <w:lang w:val="ru-RU"/>
        </w:rPr>
        <w:tab/>
      </w:r>
      <w:r w:rsidRPr="003A3DE1">
        <w:rPr>
          <w:lang w:val="ru-RU"/>
        </w:rPr>
        <w:tab/>
        <w:t>фельдшерск</w:t>
      </w:r>
      <w:r w:rsidR="003135A9" w:rsidRPr="003A3DE1">
        <w:rPr>
          <w:lang w:val="ru-RU"/>
        </w:rPr>
        <w:t>о-акушерск</w:t>
      </w:r>
      <w:r w:rsidRPr="003A3DE1">
        <w:rPr>
          <w:lang w:val="ru-RU"/>
        </w:rPr>
        <w:t>ий пункт</w:t>
      </w:r>
    </w:p>
    <w:p w:rsidR="004518E8" w:rsidRDefault="004518E8" w:rsidP="00C17523">
      <w:pPr>
        <w:pStyle w:val="a0"/>
        <w:rPr>
          <w:lang w:val="ru-RU"/>
        </w:rPr>
      </w:pPr>
      <w:r w:rsidRPr="003A3DE1">
        <w:rPr>
          <w:lang w:val="ru-RU"/>
        </w:rPr>
        <w:t xml:space="preserve">с. </w:t>
      </w:r>
      <w:r w:rsidRPr="003A3DE1">
        <w:rPr>
          <w:lang w:val="ru-RU"/>
        </w:rPr>
        <w:tab/>
      </w:r>
      <w:r w:rsidRPr="003A3DE1">
        <w:rPr>
          <w:lang w:val="ru-RU"/>
        </w:rPr>
        <w:tab/>
        <w:t>село</w:t>
      </w:r>
    </w:p>
    <w:p w:rsidR="00B20883" w:rsidRPr="00BD31D1" w:rsidRDefault="00B20883" w:rsidP="00B20883">
      <w:pPr>
        <w:rPr>
          <w:rFonts w:ascii="Times New Roman" w:eastAsiaTheme="majorEastAsia" w:hAnsi="Times New Roman" w:cs="Times New Roman"/>
          <w:b/>
          <w:bCs/>
          <w:caps/>
          <w:sz w:val="24"/>
          <w:szCs w:val="24"/>
        </w:rPr>
      </w:pPr>
      <w:r w:rsidRPr="00BD31D1">
        <w:rPr>
          <w:rFonts w:ascii="Times New Roman" w:hAnsi="Times New Roman" w:cs="Times New Roman"/>
          <w:sz w:val="24"/>
          <w:szCs w:val="24"/>
        </w:rPr>
        <w:br w:type="page"/>
      </w:r>
    </w:p>
    <w:p w:rsidR="00B20883" w:rsidRPr="00BD31D1" w:rsidRDefault="00B20883" w:rsidP="00B20883">
      <w:pPr>
        <w:pStyle w:val="1"/>
        <w:rPr>
          <w:rFonts w:cs="Times New Roman"/>
          <w:szCs w:val="24"/>
        </w:rPr>
      </w:pPr>
      <w:bookmarkStart w:id="5" w:name="_Toc312530871"/>
      <w:bookmarkStart w:id="6" w:name="_Toc370201471"/>
      <w:bookmarkStart w:id="7" w:name="_Toc378342525"/>
      <w:bookmarkEnd w:id="1"/>
      <w:bookmarkEnd w:id="2"/>
      <w:r w:rsidRPr="00BD31D1">
        <w:rPr>
          <w:rFonts w:cs="Times New Roman"/>
          <w:szCs w:val="24"/>
        </w:rPr>
        <w:lastRenderedPageBreak/>
        <w:t xml:space="preserve">1. </w:t>
      </w:r>
      <w:bookmarkEnd w:id="5"/>
      <w:r w:rsidRPr="00BD31D1">
        <w:rPr>
          <w:rFonts w:cs="Times New Roman"/>
          <w:szCs w:val="24"/>
        </w:rPr>
        <w:t>Общая часть</w:t>
      </w:r>
      <w:bookmarkEnd w:id="6"/>
      <w:bookmarkEnd w:id="7"/>
    </w:p>
    <w:p w:rsidR="00B20883" w:rsidRPr="00BD31D1" w:rsidRDefault="00B20883" w:rsidP="00D528A2">
      <w:pPr>
        <w:pStyle w:val="2"/>
        <w:rPr>
          <w:rFonts w:cs="Times New Roman"/>
          <w:szCs w:val="24"/>
        </w:rPr>
      </w:pPr>
      <w:bookmarkStart w:id="8" w:name="_Toc312530872"/>
      <w:bookmarkStart w:id="9" w:name="_Toc370201472"/>
      <w:bookmarkStart w:id="10" w:name="_Toc378342526"/>
      <w:r w:rsidRPr="00BD31D1">
        <w:rPr>
          <w:rFonts w:cs="Times New Roman"/>
          <w:szCs w:val="24"/>
        </w:rPr>
        <w:t xml:space="preserve">1.1 Положение </w:t>
      </w:r>
      <w:r w:rsidR="00F0037F">
        <w:rPr>
          <w:rFonts w:cs="Times New Roman"/>
          <w:szCs w:val="24"/>
        </w:rPr>
        <w:t>МО СП</w:t>
      </w:r>
      <w:r w:rsidR="0026308F">
        <w:rPr>
          <w:rFonts w:cs="Times New Roman"/>
          <w:szCs w:val="24"/>
        </w:rPr>
        <w:t>Архиповский</w:t>
      </w:r>
      <w:r w:rsidRPr="00BD31D1">
        <w:rPr>
          <w:rFonts w:cs="Times New Roman"/>
          <w:szCs w:val="24"/>
        </w:rPr>
        <w:t xml:space="preserve"> сельсовет в системе расселения </w:t>
      </w:r>
      <w:r w:rsidR="009302E0">
        <w:rPr>
          <w:rFonts w:cs="Times New Roman"/>
          <w:szCs w:val="24"/>
        </w:rPr>
        <w:t>Сакмарского</w:t>
      </w:r>
      <w:r w:rsidRPr="00BD31D1">
        <w:rPr>
          <w:rFonts w:cs="Times New Roman"/>
          <w:szCs w:val="24"/>
        </w:rPr>
        <w:t xml:space="preserve"> района Оренбургской области</w:t>
      </w:r>
      <w:bookmarkStart w:id="11" w:name="_Toc273558608"/>
      <w:bookmarkStart w:id="12" w:name="_Toc312530873"/>
      <w:bookmarkEnd w:id="8"/>
      <w:bookmarkEnd w:id="9"/>
      <w:bookmarkEnd w:id="10"/>
    </w:p>
    <w:p w:rsidR="0084716D" w:rsidRPr="0084716D" w:rsidRDefault="00F0037F" w:rsidP="0084716D">
      <w:pPr>
        <w:pStyle w:val="a0"/>
        <w:rPr>
          <w:lang w:val="ru-RU"/>
        </w:rPr>
      </w:pPr>
      <w:r>
        <w:rPr>
          <w:lang w:val="ru-RU"/>
        </w:rPr>
        <w:t>МО СП</w:t>
      </w:r>
      <w:r w:rsidR="0026308F">
        <w:rPr>
          <w:lang w:val="ru-RU"/>
        </w:rPr>
        <w:t>Архиповский</w:t>
      </w:r>
      <w:r w:rsidR="0084716D" w:rsidRPr="0084716D">
        <w:rPr>
          <w:lang w:val="ru-RU"/>
        </w:rPr>
        <w:t xml:space="preserve"> сельсовет (далее – </w:t>
      </w:r>
      <w:r w:rsidR="0026308F">
        <w:rPr>
          <w:lang w:val="ru-RU"/>
        </w:rPr>
        <w:t>Архиповский</w:t>
      </w:r>
      <w:r w:rsidR="0084716D" w:rsidRPr="0084716D">
        <w:rPr>
          <w:lang w:val="ru-RU"/>
        </w:rPr>
        <w:t xml:space="preserve"> сельсовет) находится в Российской Федерации, Оренбургской области, в </w:t>
      </w:r>
      <w:r w:rsidR="00182ACF">
        <w:rPr>
          <w:lang w:val="ru-RU"/>
        </w:rPr>
        <w:t>Сакмарском</w:t>
      </w:r>
      <w:r w:rsidR="0084716D" w:rsidRPr="0084716D">
        <w:rPr>
          <w:lang w:val="ru-RU"/>
        </w:rPr>
        <w:t xml:space="preserve"> районе.</w:t>
      </w:r>
    </w:p>
    <w:p w:rsidR="00585A77" w:rsidRDefault="0084716D" w:rsidP="0084716D">
      <w:pPr>
        <w:pStyle w:val="a0"/>
        <w:rPr>
          <w:lang w:val="ru-RU"/>
        </w:rPr>
      </w:pPr>
      <w:r w:rsidRPr="0084716D">
        <w:rPr>
          <w:lang w:val="ru-RU"/>
        </w:rPr>
        <w:t>Оренбургская область входит в состав Приволжского Федерального округа и является одной из крупнейших областей России – ее площадь составляет 124 тыс. км</w:t>
      </w:r>
      <w:r w:rsidRPr="006F147C">
        <w:rPr>
          <w:vertAlign w:val="superscript"/>
          <w:lang w:val="ru-RU"/>
        </w:rPr>
        <w:t>2</w:t>
      </w:r>
      <w:r w:rsidRPr="0084716D">
        <w:rPr>
          <w:lang w:val="ru-RU"/>
        </w:rPr>
        <w:t xml:space="preserve"> (0,7% территории России), 29-е место в РФ.</w:t>
      </w:r>
    </w:p>
    <w:p w:rsidR="0084716D" w:rsidRPr="0084716D" w:rsidRDefault="0084716D" w:rsidP="0084716D">
      <w:pPr>
        <w:pStyle w:val="a0"/>
        <w:rPr>
          <w:lang w:val="ru-RU"/>
        </w:rPr>
      </w:pPr>
      <w:r w:rsidRPr="0084716D">
        <w:rPr>
          <w:lang w:val="ru-RU"/>
        </w:rPr>
        <w:t>Плотность населения в целом по области составляет 16,30 чел./км</w:t>
      </w:r>
      <w:r w:rsidRPr="0084716D">
        <w:rPr>
          <w:vertAlign w:val="superscript"/>
          <w:lang w:val="ru-RU"/>
        </w:rPr>
        <w:t>2</w:t>
      </w:r>
      <w:r w:rsidRPr="0084716D">
        <w:rPr>
          <w:lang w:val="ru-RU"/>
        </w:rPr>
        <w:t xml:space="preserve">. Другие соседствующие области заселены более плотно. </w:t>
      </w:r>
    </w:p>
    <w:p w:rsidR="0084716D" w:rsidRPr="0084716D" w:rsidRDefault="0084716D" w:rsidP="0084716D">
      <w:pPr>
        <w:pStyle w:val="a0"/>
        <w:rPr>
          <w:lang w:val="ru-RU"/>
        </w:rPr>
      </w:pPr>
      <w:r w:rsidRPr="0084716D">
        <w:rPr>
          <w:lang w:val="ru-RU"/>
        </w:rPr>
        <w:t xml:space="preserve">В пределах области население размещается неравномерно. Наиболее плотно заселены районы, расположенные вблизи г. Оренбург и на севере области (Бугурусланский, Бузулукский, Соль-Илецкий, Оребургский, Кувандыкский, Абдулинский). Районы связаны транспортным коридором, соединяющим Самару и Оренбург. </w:t>
      </w:r>
    </w:p>
    <w:p w:rsidR="0084716D" w:rsidRPr="0084716D" w:rsidRDefault="0084716D" w:rsidP="0084716D">
      <w:pPr>
        <w:pStyle w:val="a0"/>
        <w:rPr>
          <w:lang w:val="ru-RU"/>
        </w:rPr>
      </w:pPr>
      <w:r w:rsidRPr="0084716D">
        <w:rPr>
          <w:lang w:val="ru-RU"/>
        </w:rPr>
        <w:t>Опорный каркас расселения области образуют 12 городов. Самый большой город – Орск, в котором насчитывается 580,1 тыс. чел., Новотроицк (352,34 тыс. чел.), Оренбург (259,0 тыс. чел.), Соль-Илецк (185,30 тыс. чел.) – средние города, Бугуруслан (76,00 тыс. чел.), Медногорск (91,33 тыс. чел.), Гай (62,14 тыс. чел.), Сорочинск (55,93 тыс. чел.), Бузулук (54,42 тыс. чел.), Кувандык (42,06 тыс. чел.), Абдулино (47,00 тыс. чел.), Ясный (16,76 тыс. чел.) – малые города.</w:t>
      </w:r>
    </w:p>
    <w:p w:rsidR="00ED30DA" w:rsidRDefault="00ED30DA" w:rsidP="0084716D">
      <w:pPr>
        <w:pStyle w:val="a0"/>
        <w:rPr>
          <w:lang w:val="ru-RU"/>
        </w:rPr>
      </w:pPr>
      <w:r w:rsidRPr="00ED30DA">
        <w:rPr>
          <w:lang w:val="ru-RU"/>
        </w:rPr>
        <w:t>Сакмарский район расположен в центральной части Оренбургской области и граничит с Оренбургским, Переволоцким, Октябрьским, Тюльганским и Саракташским районами. Географически он вытянут узкой полосой с запада на восток на 100 километров.</w:t>
      </w:r>
    </w:p>
    <w:p w:rsidR="00F85D3E" w:rsidRPr="00F85D3E" w:rsidRDefault="00F85D3E" w:rsidP="00F85D3E">
      <w:pPr>
        <w:pStyle w:val="a0"/>
        <w:rPr>
          <w:lang w:val="ru-RU"/>
        </w:rPr>
      </w:pPr>
      <w:r w:rsidRPr="00F85D3E">
        <w:rPr>
          <w:lang w:val="ru-RU"/>
        </w:rPr>
        <w:t>Административным и хозяйственным центром</w:t>
      </w:r>
      <w:r>
        <w:rPr>
          <w:lang w:val="ru-RU"/>
        </w:rPr>
        <w:t xml:space="preserve"> Сакмарского</w:t>
      </w:r>
      <w:r w:rsidRPr="00F85D3E">
        <w:rPr>
          <w:lang w:val="ru-RU"/>
        </w:rPr>
        <w:t xml:space="preserve"> района является с. Сакмара, насчитывающее 5000 жителей.</w:t>
      </w:r>
    </w:p>
    <w:p w:rsidR="00F85D3E" w:rsidRPr="00F85D3E" w:rsidRDefault="00F85D3E" w:rsidP="00F85D3E">
      <w:pPr>
        <w:pStyle w:val="a0"/>
        <w:rPr>
          <w:lang w:val="ru-RU"/>
        </w:rPr>
      </w:pPr>
      <w:r w:rsidRPr="00F85D3E">
        <w:rPr>
          <w:lang w:val="ru-RU"/>
        </w:rPr>
        <w:t xml:space="preserve">Районный центр расположен в36 км от Оренбурга и в 5 км от железнодорожной станции </w:t>
      </w:r>
      <w:r>
        <w:rPr>
          <w:lang w:val="ru-RU"/>
        </w:rPr>
        <w:t>«</w:t>
      </w:r>
      <w:r w:rsidRPr="00F85D3E">
        <w:rPr>
          <w:lang w:val="ru-RU"/>
        </w:rPr>
        <w:t>Сакмарская</w:t>
      </w:r>
      <w:r>
        <w:rPr>
          <w:lang w:val="ru-RU"/>
        </w:rPr>
        <w:t>»</w:t>
      </w:r>
      <w:r w:rsidRPr="00F85D3E">
        <w:rPr>
          <w:lang w:val="ru-RU"/>
        </w:rPr>
        <w:t xml:space="preserve"> Южно-Уральской железной дороги.</w:t>
      </w:r>
    </w:p>
    <w:p w:rsidR="00F85D3E" w:rsidRPr="00F85D3E" w:rsidRDefault="00F85D3E" w:rsidP="00F85D3E">
      <w:pPr>
        <w:pStyle w:val="a0"/>
        <w:rPr>
          <w:lang w:val="ru-RU"/>
        </w:rPr>
      </w:pPr>
      <w:r w:rsidRPr="00F85D3E">
        <w:rPr>
          <w:lang w:val="ru-RU"/>
        </w:rPr>
        <w:t xml:space="preserve">В южной части района проходит железная дорога Оренбург </w:t>
      </w:r>
      <w:r>
        <w:rPr>
          <w:lang w:val="ru-RU"/>
        </w:rPr>
        <w:t>–</w:t>
      </w:r>
      <w:r w:rsidRPr="00F85D3E">
        <w:rPr>
          <w:lang w:val="ru-RU"/>
        </w:rPr>
        <w:t xml:space="preserve"> Орск, через центральную</w:t>
      </w:r>
      <w:r>
        <w:rPr>
          <w:lang w:val="ru-RU"/>
        </w:rPr>
        <w:t xml:space="preserve"> часть–</w:t>
      </w:r>
      <w:r w:rsidRPr="00F85D3E">
        <w:rPr>
          <w:lang w:val="ru-RU"/>
        </w:rPr>
        <w:t xml:space="preserve"> железная дорога Оренбург – Уфа и автодорога федерального значения Оренбург – Шарлык – Октябрьское с выходом на Татарстан.</w:t>
      </w:r>
    </w:p>
    <w:p w:rsidR="00370501" w:rsidRPr="00370501" w:rsidRDefault="00370501" w:rsidP="00370501">
      <w:pPr>
        <w:pStyle w:val="a0"/>
        <w:rPr>
          <w:lang w:val="ru-RU"/>
        </w:rPr>
      </w:pPr>
      <w:r w:rsidRPr="00370501">
        <w:rPr>
          <w:lang w:val="ru-RU"/>
        </w:rPr>
        <w:t>В настоящее время Сакмарский район включает в себя 15 сельских и одну поселковую администрацию и 47 населенных пунктов. Согласно закону Оренбургской области от 15.09.2008 № 2367/495-</w:t>
      </w:r>
      <w:r w:rsidRPr="00370501">
        <w:t>IV</w:t>
      </w:r>
      <w:r w:rsidRPr="00370501">
        <w:rPr>
          <w:lang w:val="ru-RU"/>
        </w:rPr>
        <w:t>-ОЗ «Об утверждении перечня муниципальных образований Оренбургской области и населенных пунктов, входящих в их состав» в состав МО Сакмарский район входит:</w:t>
      </w:r>
    </w:p>
    <w:p w:rsidR="0023368E" w:rsidRPr="00370501" w:rsidRDefault="0023368E" w:rsidP="0023368E">
      <w:pPr>
        <w:pStyle w:val="a0"/>
        <w:rPr>
          <w:lang w:val="ru-RU"/>
        </w:rPr>
      </w:pPr>
      <w:r w:rsidRPr="00370501">
        <w:rPr>
          <w:lang w:val="ru-RU"/>
        </w:rPr>
        <w:t>1. Сельское поселение Архиповский сельсовет (с. Архиповка, с. Донское, с. Санково)</w:t>
      </w:r>
      <w:r>
        <w:rPr>
          <w:lang w:val="ru-RU"/>
        </w:rPr>
        <w:t>.</w:t>
      </w:r>
    </w:p>
    <w:p w:rsidR="0023368E" w:rsidRPr="00370501" w:rsidRDefault="0023368E" w:rsidP="0023368E">
      <w:pPr>
        <w:pStyle w:val="a0"/>
        <w:rPr>
          <w:lang w:val="ru-RU"/>
        </w:rPr>
      </w:pPr>
      <w:r w:rsidRPr="00370501">
        <w:rPr>
          <w:lang w:val="ru-RU"/>
        </w:rPr>
        <w:t>2. Сельское поселение Беловский сельсовет (с. Беловка, с.Ереминка, с. Гребени, с. Дворики)</w:t>
      </w:r>
      <w:r>
        <w:rPr>
          <w:lang w:val="ru-RU"/>
        </w:rPr>
        <w:t>.</w:t>
      </w:r>
    </w:p>
    <w:p w:rsidR="0023368E" w:rsidRPr="00370501" w:rsidRDefault="0023368E" w:rsidP="0023368E">
      <w:pPr>
        <w:pStyle w:val="a0"/>
        <w:rPr>
          <w:lang w:val="ru-RU"/>
        </w:rPr>
      </w:pPr>
      <w:r w:rsidRPr="00370501">
        <w:rPr>
          <w:lang w:val="ru-RU"/>
        </w:rPr>
        <w:t>3. Сельское поселение Белоусовский сельсовет (с.Белоусовка, с. Андреевка)</w:t>
      </w:r>
      <w:r>
        <w:rPr>
          <w:lang w:val="ru-RU"/>
        </w:rPr>
        <w:t>.</w:t>
      </w:r>
    </w:p>
    <w:p w:rsidR="0023368E" w:rsidRPr="00370501" w:rsidRDefault="0023368E" w:rsidP="0023368E">
      <w:pPr>
        <w:pStyle w:val="a0"/>
        <w:rPr>
          <w:lang w:val="ru-RU"/>
        </w:rPr>
      </w:pPr>
      <w:r w:rsidRPr="00370501">
        <w:rPr>
          <w:lang w:val="ru-RU"/>
        </w:rPr>
        <w:t>4. Сельское поселение Верхнечебеньковский сельсовет (с. ВерхниеЧебеньки, с. Дмитриевка, с. Нижние Чебеньки, с. Раздольское, с. Степные Огни)</w:t>
      </w:r>
      <w:r>
        <w:rPr>
          <w:lang w:val="ru-RU"/>
        </w:rPr>
        <w:t>.</w:t>
      </w:r>
    </w:p>
    <w:p w:rsidR="0023368E" w:rsidRPr="00370501" w:rsidRDefault="0023368E" w:rsidP="0023368E">
      <w:pPr>
        <w:pStyle w:val="a0"/>
        <w:rPr>
          <w:lang w:val="ru-RU"/>
        </w:rPr>
      </w:pPr>
      <w:r w:rsidRPr="00370501">
        <w:rPr>
          <w:lang w:val="ru-RU"/>
        </w:rPr>
        <w:t>5. Сельское поселение Дмитриевский сельсовет (пос. Жилгородок, рзд. 202 км)</w:t>
      </w:r>
      <w:r>
        <w:rPr>
          <w:lang w:val="ru-RU"/>
        </w:rPr>
        <w:t>.</w:t>
      </w:r>
    </w:p>
    <w:p w:rsidR="0023368E" w:rsidRPr="00370501" w:rsidRDefault="0023368E" w:rsidP="0023368E">
      <w:pPr>
        <w:pStyle w:val="a0"/>
        <w:rPr>
          <w:lang w:val="ru-RU"/>
        </w:rPr>
      </w:pPr>
      <w:r w:rsidRPr="00370501">
        <w:rPr>
          <w:lang w:val="ru-RU"/>
        </w:rPr>
        <w:lastRenderedPageBreak/>
        <w:t>6. Сельское поселение Егорьевский сельсовет (с. Егорьевка, с. Вознесенка, с. Михайловка, пос. Херсонский, с. Искра)</w:t>
      </w:r>
      <w:r>
        <w:rPr>
          <w:lang w:val="ru-RU"/>
        </w:rPr>
        <w:t>.</w:t>
      </w:r>
    </w:p>
    <w:p w:rsidR="0023368E" w:rsidRPr="00370501" w:rsidRDefault="0023368E" w:rsidP="0023368E">
      <w:pPr>
        <w:pStyle w:val="a0"/>
        <w:rPr>
          <w:lang w:val="ru-RU"/>
        </w:rPr>
      </w:pPr>
      <w:r w:rsidRPr="00370501">
        <w:rPr>
          <w:lang w:val="ru-RU"/>
        </w:rPr>
        <w:t>7. Сельское поселение Каменский сельсовет (с. Каменка, с. Марьевка)</w:t>
      </w:r>
      <w:r>
        <w:rPr>
          <w:lang w:val="ru-RU"/>
        </w:rPr>
        <w:t>.</w:t>
      </w:r>
    </w:p>
    <w:p w:rsidR="0023368E" w:rsidRPr="00370501" w:rsidRDefault="0023368E" w:rsidP="0023368E">
      <w:pPr>
        <w:pStyle w:val="a0"/>
        <w:rPr>
          <w:lang w:val="ru-RU"/>
        </w:rPr>
      </w:pPr>
      <w:r w:rsidRPr="00370501">
        <w:rPr>
          <w:lang w:val="ru-RU"/>
        </w:rPr>
        <w:t>8. Сельское поселение Краснокоммунарскийпоссовет (пос. Красный Коммунар, с. Известковое)</w:t>
      </w:r>
      <w:r>
        <w:rPr>
          <w:lang w:val="ru-RU"/>
        </w:rPr>
        <w:t>.</w:t>
      </w:r>
    </w:p>
    <w:p w:rsidR="0023368E" w:rsidRPr="00370501" w:rsidRDefault="0023368E" w:rsidP="0023368E">
      <w:pPr>
        <w:pStyle w:val="a0"/>
        <w:rPr>
          <w:lang w:val="ru-RU"/>
        </w:rPr>
      </w:pPr>
      <w:r w:rsidRPr="00370501">
        <w:rPr>
          <w:lang w:val="ru-RU"/>
        </w:rPr>
        <w:t>9. Сельское поселение Марьевский сельсовет (с. Марьевка, с. Жданово, с. Янгиз)</w:t>
      </w:r>
      <w:r>
        <w:rPr>
          <w:lang w:val="ru-RU"/>
        </w:rPr>
        <w:t>.</w:t>
      </w:r>
    </w:p>
    <w:p w:rsidR="0023368E" w:rsidRPr="00370501" w:rsidRDefault="0023368E" w:rsidP="0023368E">
      <w:pPr>
        <w:pStyle w:val="a0"/>
        <w:rPr>
          <w:lang w:val="ru-RU"/>
        </w:rPr>
      </w:pPr>
      <w:r w:rsidRPr="00370501">
        <w:rPr>
          <w:lang w:val="ru-RU"/>
        </w:rPr>
        <w:t>10. Сельское поселение Никольский сельсовет (с. Никольское, с. Петропавловка)</w:t>
      </w:r>
      <w:r>
        <w:rPr>
          <w:lang w:val="ru-RU"/>
        </w:rPr>
        <w:t>.</w:t>
      </w:r>
    </w:p>
    <w:p w:rsidR="0023368E" w:rsidRPr="00370501" w:rsidRDefault="0023368E" w:rsidP="0023368E">
      <w:pPr>
        <w:pStyle w:val="a0"/>
        <w:rPr>
          <w:lang w:val="ru-RU"/>
        </w:rPr>
      </w:pPr>
      <w:r w:rsidRPr="00370501">
        <w:rPr>
          <w:lang w:val="ru-RU"/>
        </w:rPr>
        <w:t>11.Сельское поселение Сакмарский сельсовет (с. Сакмара, с. Рыбхоз)</w:t>
      </w:r>
      <w:r>
        <w:rPr>
          <w:lang w:val="ru-RU"/>
        </w:rPr>
        <w:t>.</w:t>
      </w:r>
    </w:p>
    <w:p w:rsidR="0023368E" w:rsidRPr="00370501" w:rsidRDefault="0023368E" w:rsidP="0023368E">
      <w:pPr>
        <w:pStyle w:val="a0"/>
        <w:rPr>
          <w:lang w:val="ru-RU"/>
        </w:rPr>
      </w:pPr>
      <w:r w:rsidRPr="00370501">
        <w:rPr>
          <w:lang w:val="ru-RU"/>
        </w:rPr>
        <w:t>12. Сельское поселение Светлый сельсовет (пос. Светлый, с. Орловка, пос. Северный, пос. Первенец)</w:t>
      </w:r>
      <w:r>
        <w:rPr>
          <w:lang w:val="ru-RU"/>
        </w:rPr>
        <w:t>.</w:t>
      </w:r>
    </w:p>
    <w:p w:rsidR="0023368E" w:rsidRPr="00370501" w:rsidRDefault="0023368E" w:rsidP="0023368E">
      <w:pPr>
        <w:pStyle w:val="a0"/>
        <w:rPr>
          <w:lang w:val="ru-RU"/>
        </w:rPr>
      </w:pPr>
      <w:r w:rsidRPr="00370501">
        <w:rPr>
          <w:lang w:val="ru-RU"/>
        </w:rPr>
        <w:t>13. Сельское поселение Среднекаргальский сельсовет (с. Чапаевское, с. Роза Люксембург, с. Соколовское)</w:t>
      </w:r>
      <w:r>
        <w:rPr>
          <w:lang w:val="ru-RU"/>
        </w:rPr>
        <w:t>.</w:t>
      </w:r>
    </w:p>
    <w:p w:rsidR="0023368E" w:rsidRPr="00370501" w:rsidRDefault="0023368E" w:rsidP="0023368E">
      <w:pPr>
        <w:pStyle w:val="a0"/>
        <w:rPr>
          <w:lang w:val="ru-RU"/>
        </w:rPr>
      </w:pPr>
      <w:r w:rsidRPr="00370501">
        <w:rPr>
          <w:lang w:val="ru-RU"/>
        </w:rPr>
        <w:t>14. Сельское поселение Татаро-Каргалинский сельсовет (с. Татарская Каргала, с. Майорское)</w:t>
      </w:r>
      <w:r>
        <w:rPr>
          <w:lang w:val="ru-RU"/>
        </w:rPr>
        <w:t>.</w:t>
      </w:r>
    </w:p>
    <w:p w:rsidR="0023368E" w:rsidRPr="00370501" w:rsidRDefault="0023368E" w:rsidP="0023368E">
      <w:pPr>
        <w:pStyle w:val="a0"/>
        <w:rPr>
          <w:lang w:val="ru-RU"/>
        </w:rPr>
      </w:pPr>
      <w:r w:rsidRPr="00370501">
        <w:rPr>
          <w:lang w:val="ru-RU"/>
        </w:rPr>
        <w:t>15. Сельское поселение Тимашевский сельсовет (с. Тимашево)</w:t>
      </w:r>
      <w:r>
        <w:rPr>
          <w:lang w:val="ru-RU"/>
        </w:rPr>
        <w:t>.</w:t>
      </w:r>
    </w:p>
    <w:p w:rsidR="0023368E" w:rsidRPr="00370501" w:rsidRDefault="0023368E" w:rsidP="0023368E">
      <w:pPr>
        <w:pStyle w:val="a0"/>
        <w:rPr>
          <w:lang w:val="ru-RU"/>
        </w:rPr>
      </w:pPr>
      <w:r w:rsidRPr="00370501">
        <w:rPr>
          <w:lang w:val="ru-RU"/>
        </w:rPr>
        <w:t>16. Сельское поселение Украинский сельсовет (с. Первая Григорьевка, с. ВтораяГригорьевка, с. Новопавлоград, с. Сергеевка, с. Украинка)</w:t>
      </w:r>
      <w:r>
        <w:rPr>
          <w:lang w:val="ru-RU"/>
        </w:rPr>
        <w:t>.</w:t>
      </w:r>
    </w:p>
    <w:p w:rsidR="00370501" w:rsidRDefault="0023368E" w:rsidP="00370501">
      <w:pPr>
        <w:pStyle w:val="a0"/>
        <w:spacing w:before="120" w:after="120"/>
        <w:ind w:firstLine="0"/>
        <w:jc w:val="center"/>
        <w:rPr>
          <w:noProof/>
          <w:lang w:val="ru-RU" w:eastAsia="ru-RU" w:bidi="ar-SA"/>
        </w:rPr>
      </w:pPr>
      <w:r>
        <w:rPr>
          <w:noProof/>
          <w:lang w:val="ru-RU" w:eastAsia="ru-RU" w:bidi="ar-SA"/>
        </w:rPr>
        <w:drawing>
          <wp:inline distT="0" distB="0" distL="0" distR="0">
            <wp:extent cx="5286091" cy="2428875"/>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962" t="19602" r="17372" b="13920"/>
                    <a:stretch>
                      <a:fillRect/>
                    </a:stretch>
                  </pic:blipFill>
                  <pic:spPr bwMode="auto">
                    <a:xfrm>
                      <a:off x="0" y="0"/>
                      <a:ext cx="5289609" cy="2430491"/>
                    </a:xfrm>
                    <a:prstGeom prst="rect">
                      <a:avLst/>
                    </a:prstGeom>
                    <a:noFill/>
                    <a:ln w="9525">
                      <a:noFill/>
                      <a:miter lim="800000"/>
                      <a:headEnd/>
                      <a:tailEnd/>
                    </a:ln>
                  </pic:spPr>
                </pic:pic>
              </a:graphicData>
            </a:graphic>
          </wp:inline>
        </w:drawing>
      </w:r>
    </w:p>
    <w:p w:rsidR="00370501" w:rsidRPr="00BD31D1" w:rsidRDefault="00370501" w:rsidP="00B51B29">
      <w:pPr>
        <w:pStyle w:val="a0"/>
        <w:spacing w:before="120" w:after="120"/>
        <w:jc w:val="center"/>
        <w:rPr>
          <w:b/>
          <w:lang w:val="ru-RU"/>
        </w:rPr>
      </w:pPr>
      <w:r w:rsidRPr="00BD31D1">
        <w:rPr>
          <w:b/>
          <w:i/>
          <w:lang w:val="ru-RU"/>
        </w:rPr>
        <w:t>Рисунок 1</w:t>
      </w:r>
      <w:r>
        <w:rPr>
          <w:b/>
          <w:i/>
          <w:lang w:val="ru-RU"/>
        </w:rPr>
        <w:t>.1</w:t>
      </w:r>
      <w:r w:rsidRPr="00BD31D1">
        <w:rPr>
          <w:b/>
          <w:i/>
          <w:lang w:val="ru-RU"/>
        </w:rPr>
        <w:t xml:space="preserve"> Положение </w:t>
      </w:r>
      <w:r>
        <w:rPr>
          <w:b/>
          <w:i/>
          <w:lang w:val="ru-RU"/>
        </w:rPr>
        <w:t xml:space="preserve">МО СП </w:t>
      </w:r>
      <w:r w:rsidR="0026308F">
        <w:rPr>
          <w:b/>
          <w:i/>
          <w:lang w:val="ru-RU"/>
        </w:rPr>
        <w:t>Архиповский</w:t>
      </w:r>
      <w:r w:rsidRPr="00BD31D1">
        <w:rPr>
          <w:b/>
          <w:i/>
          <w:lang w:val="ru-RU"/>
        </w:rPr>
        <w:t xml:space="preserve"> сельсовет в системе расселения </w:t>
      </w:r>
      <w:r>
        <w:rPr>
          <w:b/>
          <w:i/>
          <w:lang w:val="ru-RU"/>
        </w:rPr>
        <w:t>Сакмарского</w:t>
      </w:r>
      <w:r w:rsidRPr="00BD31D1">
        <w:rPr>
          <w:b/>
          <w:i/>
          <w:lang w:val="ru-RU"/>
        </w:rPr>
        <w:t xml:space="preserve"> района Оренбургской области</w:t>
      </w:r>
    </w:p>
    <w:p w:rsidR="00B51B29" w:rsidRPr="00BD31D1" w:rsidRDefault="00B51B29" w:rsidP="00B51B29">
      <w:pPr>
        <w:pStyle w:val="a0"/>
        <w:spacing w:before="120"/>
        <w:rPr>
          <w:lang w:val="ru-RU"/>
        </w:rPr>
      </w:pPr>
      <w:r w:rsidRPr="00BD31D1">
        <w:rPr>
          <w:lang w:val="ru-RU"/>
        </w:rPr>
        <w:t xml:space="preserve">Общая площадь территории по данным обмера опорного плана </w:t>
      </w:r>
      <w:r>
        <w:rPr>
          <w:lang w:val="ru-RU"/>
        </w:rPr>
        <w:t xml:space="preserve">МО СП </w:t>
      </w:r>
      <w:r w:rsidR="0026308F">
        <w:rPr>
          <w:lang w:val="ru-RU"/>
        </w:rPr>
        <w:t>Архиповский</w:t>
      </w:r>
      <w:r w:rsidRPr="00BD31D1">
        <w:rPr>
          <w:lang w:val="ru-RU"/>
        </w:rPr>
        <w:t xml:space="preserve"> сельсовет – </w:t>
      </w:r>
      <w:r w:rsidR="00247FF3">
        <w:rPr>
          <w:lang w:val="ru-RU"/>
        </w:rPr>
        <w:t>10620</w:t>
      </w:r>
      <w:r w:rsidRPr="00BD31D1">
        <w:rPr>
          <w:lang w:val="ru-RU"/>
        </w:rPr>
        <w:t xml:space="preserve"> га, административный центр– </w:t>
      </w:r>
      <w:r>
        <w:rPr>
          <w:lang w:val="ru-RU"/>
        </w:rPr>
        <w:t xml:space="preserve">село </w:t>
      </w:r>
      <w:r w:rsidR="0023368E">
        <w:rPr>
          <w:lang w:val="ru-RU"/>
        </w:rPr>
        <w:t>Архиповка</w:t>
      </w:r>
      <w:r w:rsidRPr="00BD31D1">
        <w:rPr>
          <w:lang w:val="ru-RU"/>
        </w:rPr>
        <w:t>.</w:t>
      </w:r>
    </w:p>
    <w:p w:rsidR="00943A6F" w:rsidRDefault="001D010C" w:rsidP="001D010C">
      <w:pPr>
        <w:pStyle w:val="a0"/>
        <w:rPr>
          <w:lang w:val="ru-RU"/>
        </w:rPr>
      </w:pPr>
      <w:r>
        <w:rPr>
          <w:lang w:val="ru-RU"/>
        </w:rPr>
        <w:t xml:space="preserve">Село </w:t>
      </w:r>
      <w:r w:rsidR="0023368E">
        <w:rPr>
          <w:lang w:val="ru-RU"/>
        </w:rPr>
        <w:t>Архиповка</w:t>
      </w:r>
      <w:r w:rsidRPr="00BD31D1">
        <w:rPr>
          <w:lang w:val="ru-RU"/>
        </w:rPr>
        <w:t xml:space="preserve"> расположено </w:t>
      </w:r>
      <w:r>
        <w:rPr>
          <w:lang w:val="ru-RU"/>
        </w:rPr>
        <w:t xml:space="preserve">в </w:t>
      </w:r>
      <w:r w:rsidR="0023368E">
        <w:rPr>
          <w:lang w:val="ru-RU"/>
        </w:rPr>
        <w:t>западной</w:t>
      </w:r>
      <w:r>
        <w:rPr>
          <w:lang w:val="ru-RU"/>
        </w:rPr>
        <w:t xml:space="preserve"> частиМО СП </w:t>
      </w:r>
      <w:r w:rsidR="0026308F">
        <w:rPr>
          <w:lang w:val="ru-RU"/>
        </w:rPr>
        <w:t>Архиповский</w:t>
      </w:r>
      <w:r>
        <w:rPr>
          <w:lang w:val="ru-RU"/>
        </w:rPr>
        <w:t xml:space="preserve"> сельсовет</w:t>
      </w:r>
      <w:r w:rsidRPr="00BD31D1">
        <w:rPr>
          <w:lang w:val="ru-RU"/>
        </w:rPr>
        <w:t xml:space="preserve">. </w:t>
      </w:r>
      <w:r w:rsidR="00943A6F">
        <w:rPr>
          <w:lang w:val="ru-RU"/>
        </w:rPr>
        <w:t>Расстояние:</w:t>
      </w:r>
    </w:p>
    <w:p w:rsidR="00943A6F" w:rsidRDefault="00943A6F" w:rsidP="00943A6F">
      <w:pPr>
        <w:pStyle w:val="a0"/>
        <w:numPr>
          <w:ilvl w:val="0"/>
          <w:numId w:val="50"/>
        </w:numPr>
        <w:rPr>
          <w:lang w:val="ru-RU"/>
        </w:rPr>
      </w:pPr>
      <w:r>
        <w:rPr>
          <w:lang w:val="ru-RU"/>
        </w:rPr>
        <w:t xml:space="preserve">до областного центра г. Оренбург – </w:t>
      </w:r>
      <w:r w:rsidR="0023368E">
        <w:rPr>
          <w:lang w:val="ru-RU"/>
        </w:rPr>
        <w:t>53</w:t>
      </w:r>
      <w:r>
        <w:rPr>
          <w:lang w:val="ru-RU"/>
        </w:rPr>
        <w:t xml:space="preserve"> км;</w:t>
      </w:r>
    </w:p>
    <w:p w:rsidR="00943A6F" w:rsidRDefault="00943A6F" w:rsidP="00943A6F">
      <w:pPr>
        <w:pStyle w:val="a0"/>
        <w:numPr>
          <w:ilvl w:val="0"/>
          <w:numId w:val="50"/>
        </w:numPr>
        <w:rPr>
          <w:lang w:val="ru-RU"/>
        </w:rPr>
      </w:pPr>
      <w:r w:rsidRPr="00BD31D1">
        <w:rPr>
          <w:lang w:val="ru-RU"/>
        </w:rPr>
        <w:t xml:space="preserve">до районного центра </w:t>
      </w:r>
      <w:r>
        <w:rPr>
          <w:lang w:val="ru-RU"/>
        </w:rPr>
        <w:t xml:space="preserve">с. Сакмара– </w:t>
      </w:r>
      <w:r w:rsidR="0023368E">
        <w:rPr>
          <w:lang w:val="ru-RU"/>
        </w:rPr>
        <w:t>12</w:t>
      </w:r>
      <w:r w:rsidRPr="00BD31D1">
        <w:rPr>
          <w:lang w:val="ru-RU"/>
        </w:rPr>
        <w:t xml:space="preserve"> км</w:t>
      </w:r>
      <w:r>
        <w:rPr>
          <w:lang w:val="ru-RU"/>
        </w:rPr>
        <w:t>;</w:t>
      </w:r>
    </w:p>
    <w:p w:rsidR="00943A6F" w:rsidRPr="00216022" w:rsidRDefault="00943A6F" w:rsidP="00943A6F">
      <w:pPr>
        <w:pStyle w:val="a0"/>
        <w:numPr>
          <w:ilvl w:val="0"/>
          <w:numId w:val="50"/>
        </w:numPr>
        <w:rPr>
          <w:lang w:val="ru-RU"/>
        </w:rPr>
      </w:pPr>
      <w:r w:rsidRPr="00BD31D1">
        <w:rPr>
          <w:lang w:val="ru-RU"/>
        </w:rPr>
        <w:t xml:space="preserve">до </w:t>
      </w:r>
      <w:r>
        <w:rPr>
          <w:lang w:val="ru-RU"/>
        </w:rPr>
        <w:t xml:space="preserve">ближайшей </w:t>
      </w:r>
      <w:r w:rsidRPr="00BD31D1">
        <w:rPr>
          <w:lang w:val="ru-RU"/>
        </w:rPr>
        <w:t xml:space="preserve">железнодорожной станции </w:t>
      </w:r>
      <w:r>
        <w:rPr>
          <w:lang w:val="ru-RU"/>
        </w:rPr>
        <w:t>Сакмарская</w:t>
      </w:r>
      <w:r w:rsidRPr="00D7098D">
        <w:rPr>
          <w:lang w:val="ru-RU"/>
        </w:rPr>
        <w:t xml:space="preserve"> – </w:t>
      </w:r>
      <w:r w:rsidR="001C591A">
        <w:rPr>
          <w:lang w:val="ru-RU"/>
        </w:rPr>
        <w:t>17</w:t>
      </w:r>
      <w:r w:rsidRPr="00BD31D1">
        <w:rPr>
          <w:lang w:val="ru-RU"/>
        </w:rPr>
        <w:t xml:space="preserve"> км.</w:t>
      </w:r>
    </w:p>
    <w:p w:rsidR="00585A77" w:rsidRPr="00C66DE9" w:rsidRDefault="00585A77" w:rsidP="00B51B29">
      <w:pPr>
        <w:pStyle w:val="a0"/>
        <w:rPr>
          <w:lang w:val="ru-RU"/>
        </w:rPr>
      </w:pPr>
      <w:r w:rsidRPr="00B51B29">
        <w:rPr>
          <w:lang w:val="ru-RU"/>
        </w:rPr>
        <w:t xml:space="preserve">МО СП </w:t>
      </w:r>
      <w:r w:rsidR="0026308F">
        <w:rPr>
          <w:lang w:val="ru-RU"/>
        </w:rPr>
        <w:t>Архиповский</w:t>
      </w:r>
      <w:r w:rsidRPr="00B51B29">
        <w:rPr>
          <w:lang w:val="ru-RU"/>
        </w:rPr>
        <w:t xml:space="preserve"> сельсовет расположено в </w:t>
      </w:r>
      <w:r w:rsidR="001C591A">
        <w:rPr>
          <w:lang w:val="ru-RU"/>
        </w:rPr>
        <w:t>центральной</w:t>
      </w:r>
      <w:r w:rsidRPr="00B51B29">
        <w:rPr>
          <w:lang w:val="ru-RU"/>
        </w:rPr>
        <w:t xml:space="preserve"> части Сакмарского района Оренбургской области. МО СП </w:t>
      </w:r>
      <w:r w:rsidR="0026308F">
        <w:rPr>
          <w:lang w:val="ru-RU"/>
        </w:rPr>
        <w:t>Архиповский</w:t>
      </w:r>
      <w:r w:rsidRPr="00B51B29">
        <w:rPr>
          <w:lang w:val="ru-RU"/>
        </w:rPr>
        <w:t xml:space="preserve"> сельсовет граничит на западе </w:t>
      </w:r>
      <w:r w:rsidR="00C66DE9">
        <w:rPr>
          <w:lang w:val="ru-RU"/>
        </w:rPr>
        <w:t xml:space="preserve">с </w:t>
      </w:r>
      <w:r w:rsidRPr="00B51B29">
        <w:rPr>
          <w:lang w:val="ru-RU"/>
        </w:rPr>
        <w:t xml:space="preserve">МО </w:t>
      </w:r>
      <w:r w:rsidR="00C66DE9" w:rsidRPr="00C66DE9">
        <w:rPr>
          <w:color w:val="000000"/>
          <w:lang w:val="ru-RU"/>
        </w:rPr>
        <w:t>СП Марьевский сельсовет Сакмарского района</w:t>
      </w:r>
      <w:r w:rsidRPr="00B51B29">
        <w:rPr>
          <w:lang w:val="ru-RU"/>
        </w:rPr>
        <w:t xml:space="preserve">, </w:t>
      </w:r>
      <w:r w:rsidR="00C66DE9">
        <w:rPr>
          <w:lang w:val="ru-RU"/>
        </w:rPr>
        <w:t xml:space="preserve">на севере с </w:t>
      </w:r>
      <w:r w:rsidR="00C66DE9" w:rsidRPr="00C66DE9">
        <w:rPr>
          <w:color w:val="000000"/>
          <w:lang w:val="ru-RU"/>
        </w:rPr>
        <w:t>МО Октябрьский район Оренбургской области</w:t>
      </w:r>
      <w:r w:rsidR="00C66DE9">
        <w:rPr>
          <w:lang w:val="ru-RU"/>
        </w:rPr>
        <w:t xml:space="preserve">, на востоке с </w:t>
      </w:r>
      <w:r w:rsidR="00C66DE9" w:rsidRPr="00C66DE9">
        <w:rPr>
          <w:color w:val="000000"/>
          <w:lang w:val="ru-RU"/>
        </w:rPr>
        <w:t>МО СП Украинский сельсовет Сакмарского района</w:t>
      </w:r>
      <w:r w:rsidR="00C66DE9">
        <w:rPr>
          <w:color w:val="000000"/>
          <w:lang w:val="ru-RU"/>
        </w:rPr>
        <w:t xml:space="preserve">, на юго-востоке с </w:t>
      </w:r>
      <w:r w:rsidR="00C66DE9" w:rsidRPr="00C66DE9">
        <w:rPr>
          <w:color w:val="000000"/>
          <w:lang w:val="ru-RU"/>
        </w:rPr>
        <w:t>МО СП Верхнечебеньковский сельсовет Сакмарского района</w:t>
      </w:r>
      <w:r w:rsidR="00C66DE9">
        <w:rPr>
          <w:color w:val="000000"/>
          <w:lang w:val="ru-RU"/>
        </w:rPr>
        <w:t xml:space="preserve">, на юге с </w:t>
      </w:r>
      <w:r w:rsidR="00C66DE9" w:rsidRPr="00C66DE9">
        <w:rPr>
          <w:color w:val="000000"/>
          <w:lang w:val="ru-RU"/>
        </w:rPr>
        <w:t xml:space="preserve">МО СП Дмитриевский сельсовет </w:t>
      </w:r>
      <w:r w:rsidR="00C66DE9">
        <w:rPr>
          <w:color w:val="000000"/>
          <w:lang w:val="ru-RU"/>
        </w:rPr>
        <w:t xml:space="preserve">и </w:t>
      </w:r>
      <w:r w:rsidR="00C66DE9" w:rsidRPr="00C66DE9">
        <w:rPr>
          <w:color w:val="000000"/>
          <w:lang w:val="ru-RU"/>
        </w:rPr>
        <w:t>МО СП Беловский сельсовет Сакмарского район</w:t>
      </w:r>
      <w:r w:rsidR="00C66DE9">
        <w:rPr>
          <w:color w:val="000000"/>
          <w:lang w:val="ru-RU"/>
        </w:rPr>
        <w:t xml:space="preserve">, на юго-западе с </w:t>
      </w:r>
      <w:r w:rsidR="00C66DE9" w:rsidRPr="00C66DE9">
        <w:rPr>
          <w:color w:val="000000"/>
          <w:lang w:val="ru-RU"/>
        </w:rPr>
        <w:t>МО СП Сакмарский сельсовет Сакмарского района</w:t>
      </w:r>
      <w:r w:rsidR="00C66DE9">
        <w:rPr>
          <w:color w:val="000000"/>
          <w:lang w:val="ru-RU"/>
        </w:rPr>
        <w:t>.</w:t>
      </w:r>
    </w:p>
    <w:p w:rsidR="00585A77" w:rsidRPr="00BD31D1" w:rsidRDefault="00585A77" w:rsidP="00585A77">
      <w:pPr>
        <w:pStyle w:val="a0"/>
        <w:jc w:val="right"/>
        <w:outlineLvl w:val="0"/>
        <w:rPr>
          <w:b/>
          <w:i/>
          <w:lang w:val="ru-RU"/>
        </w:rPr>
      </w:pPr>
      <w:r w:rsidRPr="00BD31D1">
        <w:rPr>
          <w:b/>
          <w:i/>
          <w:lang w:val="ru-RU"/>
        </w:rPr>
        <w:lastRenderedPageBreak/>
        <w:t>Таблица 1.1</w:t>
      </w:r>
    </w:p>
    <w:p w:rsidR="00585A77" w:rsidRPr="00247FF3" w:rsidRDefault="00585A77" w:rsidP="00585A77">
      <w:pPr>
        <w:spacing w:before="0"/>
        <w:ind w:left="0"/>
        <w:jc w:val="center"/>
        <w:outlineLvl w:val="0"/>
        <w:rPr>
          <w:rFonts w:ascii="Times New Roman" w:hAnsi="Times New Roman" w:cs="Times New Roman"/>
          <w:b/>
          <w:i/>
          <w:sz w:val="24"/>
          <w:szCs w:val="24"/>
        </w:rPr>
      </w:pPr>
      <w:r w:rsidRPr="00247FF3">
        <w:rPr>
          <w:rFonts w:ascii="Times New Roman" w:hAnsi="Times New Roman" w:cs="Times New Roman"/>
          <w:b/>
          <w:i/>
          <w:sz w:val="24"/>
          <w:szCs w:val="24"/>
        </w:rPr>
        <w:t xml:space="preserve">Протяженность границы МО СП </w:t>
      </w:r>
      <w:r w:rsidR="0026308F" w:rsidRPr="00247FF3">
        <w:rPr>
          <w:rFonts w:ascii="Times New Roman" w:hAnsi="Times New Roman" w:cs="Times New Roman"/>
          <w:b/>
          <w:i/>
          <w:sz w:val="24"/>
          <w:szCs w:val="24"/>
        </w:rPr>
        <w:t>Архиповский</w:t>
      </w:r>
      <w:r w:rsidRPr="00247FF3">
        <w:rPr>
          <w:rFonts w:ascii="Times New Roman" w:hAnsi="Times New Roman" w:cs="Times New Roman"/>
          <w:b/>
          <w:i/>
          <w:sz w:val="24"/>
          <w:szCs w:val="24"/>
        </w:rPr>
        <w:t xml:space="preserve"> сельсовет (по результатам обмера опорного плана)</w:t>
      </w:r>
      <w:r w:rsidR="00171C90" w:rsidRPr="00247FF3">
        <w:rPr>
          <w:rFonts w:ascii="Times New Roman" w:hAnsi="Times New Roman" w:cs="Times New Roman"/>
          <w:b/>
          <w:i/>
          <w:sz w:val="24"/>
          <w:szCs w:val="24"/>
        </w:rPr>
        <w:t>, км</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10" w:color="auto" w:fill="auto"/>
        <w:tblLook w:val="04A0"/>
      </w:tblPr>
      <w:tblGrid>
        <w:gridCol w:w="1809"/>
        <w:gridCol w:w="5529"/>
        <w:gridCol w:w="2188"/>
      </w:tblGrid>
      <w:tr w:rsidR="00585A77" w:rsidRPr="00BD31D1" w:rsidTr="00BA6B29">
        <w:tc>
          <w:tcPr>
            <w:tcW w:w="1809" w:type="dxa"/>
            <w:shd w:val="clear" w:color="auto" w:fill="BFBFBF" w:themeFill="background1" w:themeFillShade="BF"/>
          </w:tcPr>
          <w:p w:rsidR="00585A77" w:rsidRPr="00BD31D1" w:rsidRDefault="00585A77" w:rsidP="00E64DC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Стороны света</w:t>
            </w:r>
          </w:p>
        </w:tc>
        <w:tc>
          <w:tcPr>
            <w:tcW w:w="5529" w:type="dxa"/>
            <w:shd w:val="clear" w:color="auto" w:fill="BFBFBF" w:themeFill="background1" w:themeFillShade="BF"/>
          </w:tcPr>
          <w:p w:rsidR="00585A77" w:rsidRPr="00BD31D1" w:rsidRDefault="00585A77" w:rsidP="00E64DC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По смежеству</w:t>
            </w:r>
          </w:p>
        </w:tc>
        <w:tc>
          <w:tcPr>
            <w:tcW w:w="2188" w:type="dxa"/>
            <w:shd w:val="clear" w:color="auto" w:fill="BFBFBF" w:themeFill="background1" w:themeFillShade="BF"/>
          </w:tcPr>
          <w:p w:rsidR="00585A77" w:rsidRPr="00BD31D1" w:rsidRDefault="00585A77" w:rsidP="00171C90">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Протяженность</w:t>
            </w:r>
          </w:p>
        </w:tc>
      </w:tr>
      <w:tr w:rsidR="00C66DE9" w:rsidRPr="00BD31D1" w:rsidTr="00BA6B29">
        <w:tc>
          <w:tcPr>
            <w:tcW w:w="1809" w:type="dxa"/>
            <w:shd w:val="clear" w:color="auto" w:fill="D9D9D9" w:themeFill="background1" w:themeFillShade="D9"/>
          </w:tcPr>
          <w:p w:rsidR="00C66DE9" w:rsidRPr="00BD31D1" w:rsidRDefault="00C66DE9" w:rsidP="00CC4643">
            <w:pPr>
              <w:spacing w:before="0" w:after="0"/>
              <w:ind w:left="0"/>
              <w:rPr>
                <w:rFonts w:ascii="Times New Roman" w:hAnsi="Times New Roman"/>
                <w:b/>
                <w:i/>
                <w:color w:val="000000"/>
                <w:sz w:val="24"/>
                <w:szCs w:val="24"/>
              </w:rPr>
            </w:pPr>
            <w:r>
              <w:rPr>
                <w:rFonts w:ascii="Times New Roman" w:hAnsi="Times New Roman"/>
                <w:b/>
                <w:i/>
                <w:color w:val="000000"/>
                <w:sz w:val="24"/>
                <w:szCs w:val="24"/>
              </w:rPr>
              <w:t>на западе</w:t>
            </w:r>
          </w:p>
        </w:tc>
        <w:tc>
          <w:tcPr>
            <w:tcW w:w="5529" w:type="dxa"/>
            <w:shd w:val="clear" w:color="auto" w:fill="F2F2F2" w:themeFill="background1" w:themeFillShade="F2"/>
          </w:tcPr>
          <w:p w:rsidR="00C66DE9" w:rsidRPr="00BF7CEA" w:rsidRDefault="00C66DE9" w:rsidP="00CC4643">
            <w:pPr>
              <w:spacing w:before="0" w:after="0"/>
              <w:ind w:left="0"/>
              <w:jc w:val="left"/>
              <w:rPr>
                <w:rFonts w:ascii="Times New Roman" w:hAnsi="Times New Roman"/>
                <w:color w:val="000000"/>
                <w:sz w:val="24"/>
                <w:szCs w:val="24"/>
              </w:rPr>
            </w:pPr>
            <w:r w:rsidRPr="00BF7CEA">
              <w:rPr>
                <w:rFonts w:ascii="Times New Roman" w:hAnsi="Times New Roman"/>
                <w:color w:val="000000"/>
                <w:sz w:val="24"/>
                <w:szCs w:val="24"/>
              </w:rPr>
              <w:t xml:space="preserve">с </w:t>
            </w:r>
            <w:r>
              <w:rPr>
                <w:rFonts w:ascii="Times New Roman" w:hAnsi="Times New Roman"/>
                <w:color w:val="000000"/>
                <w:sz w:val="24"/>
                <w:szCs w:val="24"/>
              </w:rPr>
              <w:t>МО СПМарьевский</w:t>
            </w:r>
            <w:r w:rsidRPr="00370501">
              <w:rPr>
                <w:rFonts w:ascii="Times New Roman" w:hAnsi="Times New Roman"/>
                <w:color w:val="000000"/>
                <w:sz w:val="24"/>
                <w:szCs w:val="24"/>
              </w:rPr>
              <w:t xml:space="preserve"> сельсовет Сакмарского района</w:t>
            </w:r>
          </w:p>
        </w:tc>
        <w:tc>
          <w:tcPr>
            <w:tcW w:w="2188" w:type="dxa"/>
            <w:shd w:val="clear" w:color="auto" w:fill="F2F2F2" w:themeFill="background1" w:themeFillShade="F2"/>
          </w:tcPr>
          <w:p w:rsidR="00C66DE9" w:rsidRPr="00BD31D1" w:rsidRDefault="00247FF3" w:rsidP="00E64DC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20,79</w:t>
            </w:r>
          </w:p>
        </w:tc>
      </w:tr>
      <w:tr w:rsidR="00C66DE9" w:rsidRPr="00BD31D1" w:rsidTr="00BA6B29">
        <w:tc>
          <w:tcPr>
            <w:tcW w:w="1809" w:type="dxa"/>
            <w:shd w:val="clear" w:color="auto" w:fill="D9D9D9" w:themeFill="background1" w:themeFillShade="D9"/>
          </w:tcPr>
          <w:p w:rsidR="00C66DE9" w:rsidRPr="00BD31D1" w:rsidRDefault="00C66DE9" w:rsidP="00CC4643">
            <w:pPr>
              <w:spacing w:before="0" w:after="0"/>
              <w:ind w:left="0"/>
              <w:rPr>
                <w:rFonts w:ascii="Times New Roman" w:hAnsi="Times New Roman"/>
                <w:b/>
                <w:i/>
                <w:color w:val="000000"/>
                <w:sz w:val="24"/>
                <w:szCs w:val="24"/>
              </w:rPr>
            </w:pPr>
            <w:r>
              <w:rPr>
                <w:rFonts w:ascii="Times New Roman" w:hAnsi="Times New Roman"/>
                <w:b/>
                <w:i/>
                <w:color w:val="000000"/>
                <w:sz w:val="24"/>
                <w:szCs w:val="24"/>
              </w:rPr>
              <w:t>на севере</w:t>
            </w:r>
          </w:p>
        </w:tc>
        <w:tc>
          <w:tcPr>
            <w:tcW w:w="5529" w:type="dxa"/>
            <w:shd w:val="clear" w:color="auto" w:fill="F2F2F2" w:themeFill="background1" w:themeFillShade="F2"/>
          </w:tcPr>
          <w:p w:rsidR="00C66DE9" w:rsidRPr="00BF7CEA" w:rsidRDefault="00C66DE9" w:rsidP="00CC4643">
            <w:pPr>
              <w:spacing w:before="0" w:after="0"/>
              <w:ind w:left="0"/>
              <w:jc w:val="left"/>
              <w:rPr>
                <w:rFonts w:ascii="Times New Roman" w:hAnsi="Times New Roman"/>
                <w:color w:val="000000"/>
                <w:sz w:val="24"/>
                <w:szCs w:val="24"/>
              </w:rPr>
            </w:pPr>
            <w:r w:rsidRPr="00BF7CEA">
              <w:rPr>
                <w:rFonts w:ascii="Times New Roman" w:hAnsi="Times New Roman"/>
                <w:color w:val="000000"/>
                <w:sz w:val="24"/>
                <w:szCs w:val="24"/>
              </w:rPr>
              <w:t xml:space="preserve">с </w:t>
            </w:r>
            <w:r w:rsidRPr="00370501">
              <w:rPr>
                <w:rFonts w:ascii="Times New Roman" w:hAnsi="Times New Roman"/>
                <w:color w:val="000000"/>
                <w:sz w:val="24"/>
                <w:szCs w:val="24"/>
              </w:rPr>
              <w:t>МО Октябрьский район Оренбургской области</w:t>
            </w:r>
          </w:p>
        </w:tc>
        <w:tc>
          <w:tcPr>
            <w:tcW w:w="2188" w:type="dxa"/>
            <w:shd w:val="clear" w:color="auto" w:fill="F2F2F2" w:themeFill="background1" w:themeFillShade="F2"/>
          </w:tcPr>
          <w:p w:rsidR="00247FF3" w:rsidRPr="00BD31D1" w:rsidRDefault="00247FF3" w:rsidP="00247FF3">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11,99</w:t>
            </w:r>
          </w:p>
        </w:tc>
      </w:tr>
      <w:tr w:rsidR="00C66DE9" w:rsidRPr="00BD31D1" w:rsidTr="00BA6B29">
        <w:tc>
          <w:tcPr>
            <w:tcW w:w="1809" w:type="dxa"/>
            <w:shd w:val="clear" w:color="auto" w:fill="D9D9D9" w:themeFill="background1" w:themeFillShade="D9"/>
          </w:tcPr>
          <w:p w:rsidR="00C66DE9" w:rsidRPr="00BD31D1" w:rsidRDefault="00C66DE9" w:rsidP="00CC4643">
            <w:pPr>
              <w:spacing w:before="0" w:after="0"/>
              <w:ind w:left="0"/>
              <w:jc w:val="left"/>
              <w:rPr>
                <w:rFonts w:ascii="Times New Roman" w:hAnsi="Times New Roman"/>
                <w:b/>
                <w:i/>
                <w:color w:val="000000"/>
                <w:sz w:val="24"/>
                <w:szCs w:val="24"/>
              </w:rPr>
            </w:pPr>
            <w:r>
              <w:rPr>
                <w:rFonts w:ascii="Times New Roman" w:hAnsi="Times New Roman"/>
                <w:b/>
                <w:i/>
                <w:color w:val="000000"/>
                <w:sz w:val="24"/>
                <w:szCs w:val="24"/>
              </w:rPr>
              <w:t>на востоке</w:t>
            </w:r>
          </w:p>
        </w:tc>
        <w:tc>
          <w:tcPr>
            <w:tcW w:w="5529" w:type="dxa"/>
            <w:shd w:val="clear" w:color="auto" w:fill="F2F2F2" w:themeFill="background1" w:themeFillShade="F2"/>
          </w:tcPr>
          <w:p w:rsidR="00C66DE9" w:rsidRPr="00BF7CEA" w:rsidRDefault="00C66DE9" w:rsidP="00CC4643">
            <w:pPr>
              <w:spacing w:before="0" w:after="0"/>
              <w:ind w:left="0"/>
              <w:jc w:val="left"/>
              <w:rPr>
                <w:rFonts w:ascii="Times New Roman" w:hAnsi="Times New Roman"/>
                <w:color w:val="000000"/>
                <w:sz w:val="24"/>
                <w:szCs w:val="24"/>
              </w:rPr>
            </w:pPr>
            <w:r w:rsidRPr="00BF7CEA">
              <w:rPr>
                <w:rFonts w:ascii="Times New Roman" w:hAnsi="Times New Roman"/>
                <w:color w:val="000000"/>
                <w:sz w:val="24"/>
                <w:szCs w:val="24"/>
              </w:rPr>
              <w:t xml:space="preserve">с </w:t>
            </w:r>
            <w:r>
              <w:rPr>
                <w:rFonts w:ascii="Times New Roman" w:hAnsi="Times New Roman"/>
                <w:color w:val="000000"/>
                <w:sz w:val="24"/>
                <w:szCs w:val="24"/>
              </w:rPr>
              <w:t>МО СПУкраинский</w:t>
            </w:r>
            <w:r w:rsidRPr="00370501">
              <w:rPr>
                <w:rFonts w:ascii="Times New Roman" w:hAnsi="Times New Roman"/>
                <w:color w:val="000000"/>
                <w:sz w:val="24"/>
                <w:szCs w:val="24"/>
              </w:rPr>
              <w:t xml:space="preserve"> сельсовет Сакмарского района</w:t>
            </w:r>
          </w:p>
        </w:tc>
        <w:tc>
          <w:tcPr>
            <w:tcW w:w="2188" w:type="dxa"/>
            <w:shd w:val="clear" w:color="auto" w:fill="F2F2F2" w:themeFill="background1" w:themeFillShade="F2"/>
          </w:tcPr>
          <w:p w:rsidR="00C66DE9" w:rsidRPr="00BD31D1" w:rsidRDefault="00247FF3" w:rsidP="00E64DC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11,56</w:t>
            </w:r>
          </w:p>
        </w:tc>
      </w:tr>
      <w:tr w:rsidR="00C66DE9" w:rsidRPr="00BD31D1" w:rsidTr="00BA6B29">
        <w:tc>
          <w:tcPr>
            <w:tcW w:w="1809" w:type="dxa"/>
            <w:shd w:val="clear" w:color="auto" w:fill="D9D9D9" w:themeFill="background1" w:themeFillShade="D9"/>
          </w:tcPr>
          <w:p w:rsidR="00C66DE9" w:rsidRDefault="00C66DE9" w:rsidP="00CC4643">
            <w:pPr>
              <w:spacing w:before="0" w:after="0"/>
              <w:ind w:left="0"/>
              <w:rPr>
                <w:rFonts w:ascii="Times New Roman" w:hAnsi="Times New Roman"/>
                <w:b/>
                <w:i/>
                <w:sz w:val="24"/>
                <w:szCs w:val="24"/>
              </w:rPr>
            </w:pPr>
            <w:r>
              <w:rPr>
                <w:rFonts w:ascii="Times New Roman" w:hAnsi="Times New Roman"/>
                <w:b/>
                <w:i/>
                <w:sz w:val="24"/>
                <w:szCs w:val="24"/>
              </w:rPr>
              <w:t>на юго-востоке</w:t>
            </w:r>
          </w:p>
        </w:tc>
        <w:tc>
          <w:tcPr>
            <w:tcW w:w="5529" w:type="dxa"/>
            <w:shd w:val="clear" w:color="auto" w:fill="F2F2F2" w:themeFill="background1" w:themeFillShade="F2"/>
          </w:tcPr>
          <w:p w:rsidR="00C66DE9" w:rsidRPr="00BF7CEA" w:rsidRDefault="00C66DE9" w:rsidP="00CC4643">
            <w:pPr>
              <w:spacing w:before="0" w:after="0"/>
              <w:ind w:left="0"/>
              <w:jc w:val="left"/>
              <w:rPr>
                <w:rFonts w:ascii="Times New Roman" w:hAnsi="Times New Roman"/>
                <w:color w:val="000000"/>
                <w:sz w:val="24"/>
                <w:szCs w:val="24"/>
              </w:rPr>
            </w:pPr>
            <w:r w:rsidRPr="00BF7CEA">
              <w:rPr>
                <w:rFonts w:ascii="Times New Roman" w:hAnsi="Times New Roman"/>
                <w:color w:val="000000"/>
                <w:sz w:val="24"/>
                <w:szCs w:val="24"/>
              </w:rPr>
              <w:t xml:space="preserve">с </w:t>
            </w:r>
            <w:r w:rsidRPr="00370501">
              <w:rPr>
                <w:rFonts w:ascii="Times New Roman" w:hAnsi="Times New Roman"/>
                <w:color w:val="000000"/>
                <w:sz w:val="24"/>
                <w:szCs w:val="24"/>
              </w:rPr>
              <w:t xml:space="preserve">МО СП </w:t>
            </w:r>
            <w:r>
              <w:rPr>
                <w:rFonts w:ascii="Times New Roman" w:hAnsi="Times New Roman"/>
                <w:color w:val="000000"/>
                <w:sz w:val="24"/>
                <w:szCs w:val="24"/>
              </w:rPr>
              <w:t>Верхнечебеньковский</w:t>
            </w:r>
            <w:r w:rsidRPr="00370501">
              <w:rPr>
                <w:rFonts w:ascii="Times New Roman" w:hAnsi="Times New Roman"/>
                <w:color w:val="000000"/>
                <w:sz w:val="24"/>
                <w:szCs w:val="24"/>
              </w:rPr>
              <w:t xml:space="preserve"> сельсовет Сакмарского района</w:t>
            </w:r>
          </w:p>
        </w:tc>
        <w:tc>
          <w:tcPr>
            <w:tcW w:w="2188" w:type="dxa"/>
            <w:shd w:val="clear" w:color="auto" w:fill="F2F2F2" w:themeFill="background1" w:themeFillShade="F2"/>
          </w:tcPr>
          <w:p w:rsidR="00C66DE9" w:rsidRPr="00BD31D1" w:rsidRDefault="00247FF3" w:rsidP="00E64DC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r>
      <w:tr w:rsidR="00C66DE9" w:rsidRPr="00BD31D1" w:rsidTr="00BA6B29">
        <w:tc>
          <w:tcPr>
            <w:tcW w:w="1809" w:type="dxa"/>
            <w:vMerge w:val="restart"/>
            <w:shd w:val="clear" w:color="auto" w:fill="D9D9D9" w:themeFill="background1" w:themeFillShade="D9"/>
          </w:tcPr>
          <w:p w:rsidR="00C66DE9" w:rsidRDefault="00C66DE9" w:rsidP="00CC4643">
            <w:pPr>
              <w:spacing w:before="0" w:after="0"/>
              <w:ind w:left="0"/>
              <w:rPr>
                <w:rFonts w:ascii="Times New Roman" w:hAnsi="Times New Roman"/>
                <w:b/>
                <w:i/>
                <w:sz w:val="24"/>
                <w:szCs w:val="24"/>
              </w:rPr>
            </w:pPr>
            <w:r>
              <w:rPr>
                <w:rFonts w:ascii="Times New Roman" w:hAnsi="Times New Roman"/>
                <w:b/>
                <w:i/>
                <w:sz w:val="24"/>
                <w:szCs w:val="24"/>
              </w:rPr>
              <w:t>на юге</w:t>
            </w:r>
          </w:p>
        </w:tc>
        <w:tc>
          <w:tcPr>
            <w:tcW w:w="5529" w:type="dxa"/>
            <w:shd w:val="clear" w:color="auto" w:fill="F2F2F2" w:themeFill="background1" w:themeFillShade="F2"/>
          </w:tcPr>
          <w:p w:rsidR="00C66DE9" w:rsidRPr="00BF7CEA" w:rsidRDefault="00C66DE9" w:rsidP="00CC4643">
            <w:pPr>
              <w:spacing w:before="0" w:after="0"/>
              <w:ind w:left="0"/>
              <w:jc w:val="left"/>
              <w:rPr>
                <w:rFonts w:ascii="Times New Roman" w:hAnsi="Times New Roman"/>
                <w:color w:val="000000"/>
                <w:sz w:val="24"/>
                <w:szCs w:val="24"/>
              </w:rPr>
            </w:pPr>
            <w:r w:rsidRPr="00BF7CEA">
              <w:rPr>
                <w:rFonts w:ascii="Times New Roman" w:hAnsi="Times New Roman"/>
                <w:color w:val="000000"/>
                <w:sz w:val="24"/>
                <w:szCs w:val="24"/>
              </w:rPr>
              <w:t xml:space="preserve">с </w:t>
            </w:r>
            <w:r w:rsidRPr="00370501">
              <w:rPr>
                <w:rFonts w:ascii="Times New Roman" w:hAnsi="Times New Roman"/>
                <w:color w:val="000000"/>
                <w:sz w:val="24"/>
                <w:szCs w:val="24"/>
              </w:rPr>
              <w:t xml:space="preserve">МО СП </w:t>
            </w:r>
            <w:r>
              <w:rPr>
                <w:rFonts w:ascii="Times New Roman" w:hAnsi="Times New Roman"/>
                <w:color w:val="000000"/>
                <w:sz w:val="24"/>
                <w:szCs w:val="24"/>
              </w:rPr>
              <w:t>Дмитриевский</w:t>
            </w:r>
            <w:r w:rsidRPr="00370501">
              <w:rPr>
                <w:rFonts w:ascii="Times New Roman" w:hAnsi="Times New Roman"/>
                <w:color w:val="000000"/>
                <w:sz w:val="24"/>
                <w:szCs w:val="24"/>
              </w:rPr>
              <w:t xml:space="preserve"> сельсовет Сакмарского района</w:t>
            </w:r>
          </w:p>
        </w:tc>
        <w:tc>
          <w:tcPr>
            <w:tcW w:w="2188" w:type="dxa"/>
            <w:shd w:val="clear" w:color="auto" w:fill="F2F2F2" w:themeFill="background1" w:themeFillShade="F2"/>
          </w:tcPr>
          <w:p w:rsidR="00C66DE9" w:rsidRPr="00BD31D1" w:rsidRDefault="00247FF3" w:rsidP="00E64DC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7,07</w:t>
            </w:r>
          </w:p>
        </w:tc>
      </w:tr>
      <w:tr w:rsidR="00C66DE9" w:rsidRPr="00BD31D1" w:rsidTr="00BA6B29">
        <w:tc>
          <w:tcPr>
            <w:tcW w:w="1809" w:type="dxa"/>
            <w:vMerge/>
            <w:shd w:val="clear" w:color="auto" w:fill="D9D9D9" w:themeFill="background1" w:themeFillShade="D9"/>
          </w:tcPr>
          <w:p w:rsidR="00C66DE9" w:rsidRDefault="00C66DE9" w:rsidP="00CC4643">
            <w:pPr>
              <w:spacing w:before="0" w:after="0"/>
              <w:ind w:left="0"/>
              <w:rPr>
                <w:rFonts w:ascii="Times New Roman" w:hAnsi="Times New Roman"/>
                <w:b/>
                <w:i/>
                <w:sz w:val="24"/>
                <w:szCs w:val="24"/>
              </w:rPr>
            </w:pPr>
          </w:p>
        </w:tc>
        <w:tc>
          <w:tcPr>
            <w:tcW w:w="5529" w:type="dxa"/>
            <w:shd w:val="clear" w:color="auto" w:fill="F2F2F2" w:themeFill="background1" w:themeFillShade="F2"/>
          </w:tcPr>
          <w:p w:rsidR="00C66DE9" w:rsidRPr="00BF7CEA" w:rsidRDefault="00C66DE9" w:rsidP="00CC4643">
            <w:pPr>
              <w:spacing w:before="0" w:after="0"/>
              <w:ind w:left="0"/>
              <w:jc w:val="left"/>
              <w:rPr>
                <w:rFonts w:ascii="Times New Roman" w:hAnsi="Times New Roman"/>
                <w:color w:val="000000"/>
                <w:sz w:val="24"/>
                <w:szCs w:val="24"/>
              </w:rPr>
            </w:pPr>
            <w:r w:rsidRPr="00BF7CEA">
              <w:rPr>
                <w:rFonts w:ascii="Times New Roman" w:hAnsi="Times New Roman"/>
                <w:color w:val="000000"/>
                <w:sz w:val="24"/>
                <w:szCs w:val="24"/>
              </w:rPr>
              <w:t xml:space="preserve">с </w:t>
            </w:r>
            <w:r w:rsidRPr="00370501">
              <w:rPr>
                <w:rFonts w:ascii="Times New Roman" w:hAnsi="Times New Roman"/>
                <w:color w:val="000000"/>
                <w:sz w:val="24"/>
                <w:szCs w:val="24"/>
              </w:rPr>
              <w:t xml:space="preserve">МО СП </w:t>
            </w:r>
            <w:r>
              <w:rPr>
                <w:rFonts w:ascii="Times New Roman" w:hAnsi="Times New Roman"/>
                <w:color w:val="000000"/>
                <w:sz w:val="24"/>
                <w:szCs w:val="24"/>
              </w:rPr>
              <w:t>Беловский</w:t>
            </w:r>
            <w:r w:rsidRPr="00370501">
              <w:rPr>
                <w:rFonts w:ascii="Times New Roman" w:hAnsi="Times New Roman"/>
                <w:color w:val="000000"/>
                <w:sz w:val="24"/>
                <w:szCs w:val="24"/>
              </w:rPr>
              <w:t xml:space="preserve"> сельсовет Сакмарского района</w:t>
            </w:r>
          </w:p>
        </w:tc>
        <w:tc>
          <w:tcPr>
            <w:tcW w:w="2188" w:type="dxa"/>
            <w:shd w:val="clear" w:color="auto" w:fill="F2F2F2" w:themeFill="background1" w:themeFillShade="F2"/>
          </w:tcPr>
          <w:p w:rsidR="00C66DE9" w:rsidRPr="00BD31D1" w:rsidRDefault="00247FF3" w:rsidP="00E64DC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3,30</w:t>
            </w:r>
          </w:p>
        </w:tc>
      </w:tr>
      <w:tr w:rsidR="00C66DE9" w:rsidRPr="00BD31D1" w:rsidTr="00BA6B29">
        <w:tc>
          <w:tcPr>
            <w:tcW w:w="1809" w:type="dxa"/>
            <w:shd w:val="clear" w:color="auto" w:fill="D9D9D9" w:themeFill="background1" w:themeFillShade="D9"/>
          </w:tcPr>
          <w:p w:rsidR="00C66DE9" w:rsidRPr="00BD31D1" w:rsidRDefault="00C66DE9" w:rsidP="00CC4643">
            <w:pPr>
              <w:spacing w:before="0" w:after="0"/>
              <w:ind w:left="0"/>
              <w:rPr>
                <w:rFonts w:ascii="Times New Roman" w:hAnsi="Times New Roman"/>
                <w:b/>
                <w:i/>
                <w:sz w:val="24"/>
                <w:szCs w:val="24"/>
              </w:rPr>
            </w:pPr>
            <w:r>
              <w:rPr>
                <w:rFonts w:ascii="Times New Roman" w:hAnsi="Times New Roman"/>
                <w:b/>
                <w:i/>
                <w:sz w:val="24"/>
                <w:szCs w:val="24"/>
              </w:rPr>
              <w:t>на юго-западе</w:t>
            </w:r>
          </w:p>
        </w:tc>
        <w:tc>
          <w:tcPr>
            <w:tcW w:w="5529" w:type="dxa"/>
            <w:shd w:val="clear" w:color="auto" w:fill="F2F2F2" w:themeFill="background1" w:themeFillShade="F2"/>
          </w:tcPr>
          <w:p w:rsidR="00C66DE9" w:rsidRPr="00BF7CEA" w:rsidRDefault="00C66DE9" w:rsidP="00CC4643">
            <w:pPr>
              <w:spacing w:before="0" w:after="0"/>
              <w:ind w:left="0"/>
              <w:jc w:val="left"/>
              <w:rPr>
                <w:rFonts w:ascii="Times New Roman" w:hAnsi="Times New Roman"/>
                <w:color w:val="000000"/>
                <w:sz w:val="24"/>
                <w:szCs w:val="24"/>
              </w:rPr>
            </w:pPr>
            <w:r w:rsidRPr="00BF7CEA">
              <w:rPr>
                <w:rFonts w:ascii="Times New Roman" w:hAnsi="Times New Roman"/>
                <w:color w:val="000000"/>
                <w:sz w:val="24"/>
                <w:szCs w:val="24"/>
              </w:rPr>
              <w:t xml:space="preserve">с </w:t>
            </w:r>
            <w:r w:rsidRPr="00370501">
              <w:rPr>
                <w:rFonts w:ascii="Times New Roman" w:hAnsi="Times New Roman"/>
                <w:color w:val="000000"/>
                <w:sz w:val="24"/>
                <w:szCs w:val="24"/>
              </w:rPr>
              <w:t xml:space="preserve">МО СП </w:t>
            </w:r>
            <w:r>
              <w:rPr>
                <w:rFonts w:ascii="Times New Roman" w:hAnsi="Times New Roman"/>
                <w:color w:val="000000"/>
                <w:sz w:val="24"/>
                <w:szCs w:val="24"/>
              </w:rPr>
              <w:t>Сакмарский</w:t>
            </w:r>
            <w:r w:rsidRPr="00370501">
              <w:rPr>
                <w:rFonts w:ascii="Times New Roman" w:hAnsi="Times New Roman"/>
                <w:color w:val="000000"/>
                <w:sz w:val="24"/>
                <w:szCs w:val="24"/>
              </w:rPr>
              <w:t xml:space="preserve"> сельсовет Сакмарского района</w:t>
            </w:r>
          </w:p>
        </w:tc>
        <w:tc>
          <w:tcPr>
            <w:tcW w:w="2188" w:type="dxa"/>
            <w:shd w:val="clear" w:color="auto" w:fill="F2F2F2" w:themeFill="background1" w:themeFillShade="F2"/>
          </w:tcPr>
          <w:p w:rsidR="00C66DE9" w:rsidRPr="00BD31D1" w:rsidRDefault="00247FF3" w:rsidP="00E64DC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7,33</w:t>
            </w:r>
          </w:p>
        </w:tc>
      </w:tr>
      <w:tr w:rsidR="00C66DE9" w:rsidRPr="00BD31D1" w:rsidTr="00BA6B29">
        <w:tc>
          <w:tcPr>
            <w:tcW w:w="1809" w:type="dxa"/>
            <w:shd w:val="clear" w:color="auto" w:fill="BFBFBF" w:themeFill="background1" w:themeFillShade="BF"/>
          </w:tcPr>
          <w:p w:rsidR="00C66DE9" w:rsidRPr="00BD31D1" w:rsidRDefault="00C66DE9" w:rsidP="00E64DCB">
            <w:pPr>
              <w:spacing w:before="0" w:after="0"/>
              <w:ind w:left="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Всего</w:t>
            </w:r>
          </w:p>
        </w:tc>
        <w:tc>
          <w:tcPr>
            <w:tcW w:w="5529" w:type="dxa"/>
            <w:shd w:val="clear" w:color="auto" w:fill="BFBFBF" w:themeFill="background1" w:themeFillShade="BF"/>
          </w:tcPr>
          <w:p w:rsidR="00C66DE9" w:rsidRPr="00BD31D1" w:rsidRDefault="00C66DE9" w:rsidP="00E64DCB">
            <w:pPr>
              <w:spacing w:before="0" w:after="0"/>
              <w:ind w:left="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w:t>
            </w:r>
          </w:p>
        </w:tc>
        <w:tc>
          <w:tcPr>
            <w:tcW w:w="2188" w:type="dxa"/>
            <w:shd w:val="clear" w:color="auto" w:fill="BFBFBF" w:themeFill="background1" w:themeFillShade="BF"/>
          </w:tcPr>
          <w:p w:rsidR="00C66DE9" w:rsidRPr="00C66DE9" w:rsidRDefault="00247FF3" w:rsidP="00E64DCB">
            <w:pPr>
              <w:spacing w:before="0" w:after="0"/>
              <w:ind w:left="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68,44</w:t>
            </w:r>
          </w:p>
        </w:tc>
      </w:tr>
    </w:tbl>
    <w:p w:rsidR="00B20883" w:rsidRPr="00BD31D1" w:rsidRDefault="00B20883" w:rsidP="00D528A2">
      <w:pPr>
        <w:pStyle w:val="2"/>
        <w:rPr>
          <w:rFonts w:cs="Times New Roman"/>
          <w:szCs w:val="24"/>
        </w:rPr>
      </w:pPr>
      <w:bookmarkStart w:id="13" w:name="_Toc370201473"/>
      <w:bookmarkStart w:id="14" w:name="_Toc378342527"/>
      <w:r w:rsidRPr="00BD31D1">
        <w:rPr>
          <w:rFonts w:cs="Times New Roman"/>
          <w:szCs w:val="24"/>
        </w:rPr>
        <w:t xml:space="preserve">1.2 Административно-территориальное </w:t>
      </w:r>
      <w:bookmarkEnd w:id="11"/>
      <w:bookmarkEnd w:id="12"/>
      <w:r w:rsidRPr="00BD31D1">
        <w:rPr>
          <w:rFonts w:cs="Times New Roman"/>
          <w:szCs w:val="24"/>
        </w:rPr>
        <w:t xml:space="preserve">устройство </w:t>
      </w:r>
      <w:r w:rsidR="00F0037F">
        <w:rPr>
          <w:rFonts w:cs="Times New Roman"/>
          <w:szCs w:val="24"/>
        </w:rPr>
        <w:t>МО СП</w:t>
      </w:r>
      <w:r w:rsidR="0026308F">
        <w:rPr>
          <w:rFonts w:cs="Times New Roman"/>
          <w:szCs w:val="24"/>
        </w:rPr>
        <w:t>Архиповский</w:t>
      </w:r>
      <w:r w:rsidRPr="00BD31D1">
        <w:rPr>
          <w:rFonts w:cs="Times New Roman"/>
          <w:szCs w:val="24"/>
        </w:rPr>
        <w:t xml:space="preserve"> сельсовет</w:t>
      </w:r>
      <w:bookmarkEnd w:id="13"/>
      <w:bookmarkEnd w:id="14"/>
    </w:p>
    <w:p w:rsidR="000773A0" w:rsidRPr="000773A0" w:rsidRDefault="000773A0" w:rsidP="001D010C">
      <w:pPr>
        <w:pStyle w:val="a0"/>
        <w:rPr>
          <w:lang w:val="ru-RU"/>
        </w:rPr>
      </w:pPr>
      <w:r w:rsidRPr="000773A0">
        <w:rPr>
          <w:lang w:val="ru-RU"/>
        </w:rPr>
        <w:t xml:space="preserve">На основании закона Оренбургской области от 15 сентября 2008 г. </w:t>
      </w:r>
      <w:r w:rsidR="0043684A">
        <w:rPr>
          <w:lang w:val="ru-RU"/>
        </w:rPr>
        <w:t>№ </w:t>
      </w:r>
      <w:r w:rsidRPr="000773A0">
        <w:rPr>
          <w:lang w:val="ru-RU"/>
        </w:rPr>
        <w:t>2367/495-</w:t>
      </w:r>
      <w:r>
        <w:t>IV</w:t>
      </w:r>
      <w:r w:rsidRPr="000773A0">
        <w:rPr>
          <w:lang w:val="ru-RU"/>
        </w:rPr>
        <w:t xml:space="preserve">-ОЗ «Об утверждении перечня муниципальных образований Оренбургской области и населенных пунктов, входящих в их состав» (ред. от </w:t>
      </w:r>
      <w:r w:rsidR="0013188E">
        <w:rPr>
          <w:lang w:val="ru-RU"/>
        </w:rPr>
        <w:t>28.12.2011</w:t>
      </w:r>
      <w:r w:rsidRPr="000773A0">
        <w:rPr>
          <w:lang w:val="ru-RU"/>
        </w:rPr>
        <w:t xml:space="preserve">), в состав муниципального образования </w:t>
      </w:r>
      <w:r w:rsidR="0026308F">
        <w:rPr>
          <w:lang w:val="ru-RU"/>
        </w:rPr>
        <w:t>Архиповский</w:t>
      </w:r>
      <w:r w:rsidRPr="000773A0">
        <w:rPr>
          <w:lang w:val="ru-RU"/>
        </w:rPr>
        <w:t xml:space="preserve"> сельсовет вход</w:t>
      </w:r>
      <w:r w:rsidR="007F20FB">
        <w:rPr>
          <w:lang w:val="ru-RU"/>
        </w:rPr>
        <w:t>я</w:t>
      </w:r>
      <w:r w:rsidRPr="000773A0">
        <w:rPr>
          <w:lang w:val="ru-RU"/>
        </w:rPr>
        <w:t xml:space="preserve">т </w:t>
      </w:r>
      <w:r w:rsidR="0013188E">
        <w:rPr>
          <w:lang w:val="ru-RU"/>
        </w:rPr>
        <w:t>3</w:t>
      </w:r>
      <w:r w:rsidRPr="000773A0">
        <w:rPr>
          <w:lang w:val="ru-RU"/>
        </w:rPr>
        <w:t xml:space="preserve"> сельских населенных пункт</w:t>
      </w:r>
      <w:r w:rsidR="00E22E17">
        <w:rPr>
          <w:lang w:val="ru-RU"/>
        </w:rPr>
        <w:t>а</w:t>
      </w:r>
      <w:r w:rsidRPr="000773A0">
        <w:rPr>
          <w:lang w:val="ru-RU"/>
        </w:rPr>
        <w:t>:</w:t>
      </w:r>
      <w:r w:rsidR="00E22E17">
        <w:rPr>
          <w:lang w:val="ru-RU"/>
        </w:rPr>
        <w:t xml:space="preserve">село </w:t>
      </w:r>
      <w:r w:rsidR="0013188E">
        <w:rPr>
          <w:lang w:val="ru-RU"/>
        </w:rPr>
        <w:t>Архиповка</w:t>
      </w:r>
      <w:r w:rsidR="001D010C">
        <w:rPr>
          <w:lang w:val="ru-RU"/>
        </w:rPr>
        <w:t xml:space="preserve">, </w:t>
      </w:r>
      <w:r w:rsidR="00E22E17">
        <w:rPr>
          <w:lang w:val="ru-RU"/>
        </w:rPr>
        <w:t xml:space="preserve">село </w:t>
      </w:r>
      <w:r w:rsidR="0013188E">
        <w:rPr>
          <w:lang w:val="ru-RU"/>
        </w:rPr>
        <w:t>Донское и</w:t>
      </w:r>
      <w:r w:rsidR="00E22E17">
        <w:rPr>
          <w:lang w:val="ru-RU"/>
        </w:rPr>
        <w:t xml:space="preserve">село </w:t>
      </w:r>
      <w:r w:rsidR="0013188E">
        <w:rPr>
          <w:lang w:val="ru-RU"/>
        </w:rPr>
        <w:t>Санково</w:t>
      </w:r>
      <w:r w:rsidR="007F20FB">
        <w:rPr>
          <w:lang w:val="ru-RU"/>
        </w:rPr>
        <w:t>.</w:t>
      </w:r>
    </w:p>
    <w:p w:rsidR="000773A0" w:rsidRPr="0097623D" w:rsidRDefault="000773A0" w:rsidP="000773A0">
      <w:pPr>
        <w:pStyle w:val="a0"/>
        <w:rPr>
          <w:lang w:val="ru-RU"/>
        </w:rPr>
      </w:pPr>
      <w:r w:rsidRPr="000773A0">
        <w:rPr>
          <w:lang w:val="ru-RU"/>
        </w:rPr>
        <w:t xml:space="preserve">Законом Оренбургской области </w:t>
      </w:r>
      <w:r w:rsidR="00E22E17" w:rsidRPr="000569C6">
        <w:rPr>
          <w:lang w:val="ru-RU"/>
        </w:rPr>
        <w:t xml:space="preserve">от </w:t>
      </w:r>
      <w:r w:rsidR="00E22E17" w:rsidRPr="00423BFC">
        <w:rPr>
          <w:lang w:val="ru-RU"/>
        </w:rPr>
        <w:t>09.03.2005 № 1910/347-III-ОЗ «О муниципальных образованиях в составе муниципального образования Сакмарский район Оренбургской области</w:t>
      </w:r>
      <w:r w:rsidRPr="000773A0">
        <w:rPr>
          <w:lang w:val="ru-RU"/>
        </w:rPr>
        <w:t xml:space="preserve">» определены границы </w:t>
      </w:r>
      <w:r w:rsidR="00F0037F">
        <w:rPr>
          <w:lang w:val="ru-RU"/>
        </w:rPr>
        <w:t>МО СП</w:t>
      </w:r>
      <w:r w:rsidR="0026308F">
        <w:rPr>
          <w:lang w:val="ru-RU"/>
        </w:rPr>
        <w:t>Архиповский</w:t>
      </w:r>
      <w:r w:rsidRPr="000773A0">
        <w:rPr>
          <w:lang w:val="ru-RU"/>
        </w:rPr>
        <w:t xml:space="preserve"> сельсовет, в пределах которых и действует настоящий генеральный план. </w:t>
      </w:r>
      <w:r w:rsidRPr="0097623D">
        <w:rPr>
          <w:lang w:val="ru-RU"/>
        </w:rPr>
        <w:t>Результаты инструментального закрепления границ МО легли в основу графических материалов проекта генерального плана.</w:t>
      </w:r>
    </w:p>
    <w:p w:rsidR="00495A5C" w:rsidRPr="00BD31D1" w:rsidRDefault="00495A5C" w:rsidP="00495A5C">
      <w:pPr>
        <w:pStyle w:val="a0"/>
        <w:spacing w:before="120"/>
        <w:jc w:val="right"/>
        <w:rPr>
          <w:b/>
          <w:i/>
          <w:lang w:val="ru-RU"/>
        </w:rPr>
      </w:pPr>
      <w:r w:rsidRPr="00BD31D1">
        <w:rPr>
          <w:b/>
          <w:i/>
          <w:lang w:val="ru-RU"/>
        </w:rPr>
        <w:t>Таблица 1.2</w:t>
      </w:r>
    </w:p>
    <w:p w:rsidR="00495A5C" w:rsidRPr="00BD31D1" w:rsidRDefault="00495A5C" w:rsidP="00495A5C">
      <w:pPr>
        <w:pStyle w:val="a0"/>
        <w:spacing w:after="120"/>
        <w:ind w:firstLine="0"/>
        <w:jc w:val="center"/>
        <w:rPr>
          <w:b/>
          <w:i/>
          <w:lang w:val="ru-RU"/>
        </w:rPr>
      </w:pPr>
      <w:r w:rsidRPr="00015F39">
        <w:rPr>
          <w:b/>
          <w:i/>
          <w:lang w:val="ru-RU"/>
        </w:rPr>
        <w:t xml:space="preserve">Площадь населенных пунктов </w:t>
      </w:r>
      <w:r w:rsidR="00F0037F" w:rsidRPr="00015F39">
        <w:rPr>
          <w:b/>
          <w:i/>
          <w:lang w:val="ru-RU"/>
        </w:rPr>
        <w:t>МО СП</w:t>
      </w:r>
      <w:r w:rsidR="0026308F" w:rsidRPr="00015F39">
        <w:rPr>
          <w:b/>
          <w:i/>
          <w:lang w:val="ru-RU"/>
        </w:rPr>
        <w:t>Архиповский</w:t>
      </w:r>
      <w:r w:rsidRPr="00015F39">
        <w:rPr>
          <w:b/>
          <w:i/>
          <w:lang w:val="ru-RU"/>
        </w:rPr>
        <w:t xml:space="preserve"> сельсовет (по результатам обмера опорного плана), га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495"/>
        <w:gridCol w:w="3969"/>
      </w:tblGrid>
      <w:tr w:rsidR="00495A5C" w:rsidRPr="00BD31D1" w:rsidTr="000773A0">
        <w:tc>
          <w:tcPr>
            <w:tcW w:w="5495" w:type="dxa"/>
            <w:shd w:val="clear" w:color="auto" w:fill="BFBFBF" w:themeFill="background1" w:themeFillShade="BF"/>
            <w:hideMark/>
          </w:tcPr>
          <w:p w:rsidR="00495A5C" w:rsidRPr="00BD31D1" w:rsidRDefault="00495A5C" w:rsidP="00E35CCF">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Наименование населенного пункта</w:t>
            </w:r>
          </w:p>
        </w:tc>
        <w:tc>
          <w:tcPr>
            <w:tcW w:w="3969" w:type="dxa"/>
            <w:shd w:val="clear" w:color="auto" w:fill="BFBFBF" w:themeFill="background1" w:themeFillShade="BF"/>
            <w:hideMark/>
          </w:tcPr>
          <w:p w:rsidR="00495A5C" w:rsidRPr="00BD31D1" w:rsidRDefault="00495A5C" w:rsidP="00495A5C">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Площадь населенных пунктов</w:t>
            </w:r>
          </w:p>
        </w:tc>
      </w:tr>
      <w:tr w:rsidR="0013188E" w:rsidRPr="00BD31D1" w:rsidTr="000773A0">
        <w:tc>
          <w:tcPr>
            <w:tcW w:w="5495" w:type="dxa"/>
            <w:shd w:val="clear" w:color="auto" w:fill="D9D9D9" w:themeFill="background1" w:themeFillShade="D9"/>
            <w:vAlign w:val="center"/>
            <w:hideMark/>
          </w:tcPr>
          <w:p w:rsidR="0013188E" w:rsidRPr="00BD31D1" w:rsidRDefault="0013188E" w:rsidP="00CC4643">
            <w:pPr>
              <w:spacing w:before="0" w:after="0"/>
              <w:ind w:left="0"/>
              <w:jc w:val="left"/>
              <w:outlineLvl w:val="0"/>
              <w:rPr>
                <w:rFonts w:ascii="Times New Roman" w:hAnsi="Times New Roman"/>
                <w:b/>
                <w:bCs/>
                <w:i/>
                <w:sz w:val="24"/>
                <w:szCs w:val="24"/>
              </w:rPr>
            </w:pPr>
            <w:r>
              <w:rPr>
                <w:rFonts w:ascii="Times New Roman" w:hAnsi="Times New Roman"/>
                <w:b/>
                <w:bCs/>
                <w:i/>
                <w:sz w:val="24"/>
                <w:szCs w:val="24"/>
              </w:rPr>
              <w:t>с. Архиповка</w:t>
            </w:r>
          </w:p>
        </w:tc>
        <w:tc>
          <w:tcPr>
            <w:tcW w:w="3969" w:type="dxa"/>
            <w:shd w:val="clear" w:color="auto" w:fill="F2F2F2" w:themeFill="background1" w:themeFillShade="F2"/>
          </w:tcPr>
          <w:p w:rsidR="0013188E" w:rsidRPr="00BD31D1" w:rsidRDefault="00015F39" w:rsidP="00E35CCF">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124,8</w:t>
            </w:r>
          </w:p>
        </w:tc>
      </w:tr>
      <w:tr w:rsidR="0013188E" w:rsidRPr="00BD31D1" w:rsidTr="000773A0">
        <w:tc>
          <w:tcPr>
            <w:tcW w:w="5495" w:type="dxa"/>
            <w:shd w:val="clear" w:color="auto" w:fill="D9D9D9" w:themeFill="background1" w:themeFillShade="D9"/>
            <w:vAlign w:val="center"/>
          </w:tcPr>
          <w:p w:rsidR="0013188E" w:rsidRPr="00BD31D1" w:rsidRDefault="0013188E" w:rsidP="00CC4643">
            <w:pPr>
              <w:spacing w:before="0" w:after="0"/>
              <w:ind w:left="0"/>
              <w:jc w:val="left"/>
              <w:outlineLvl w:val="0"/>
              <w:rPr>
                <w:rFonts w:ascii="Times New Roman" w:hAnsi="Times New Roman"/>
                <w:b/>
                <w:bCs/>
                <w:i/>
                <w:sz w:val="24"/>
                <w:szCs w:val="24"/>
              </w:rPr>
            </w:pPr>
            <w:r>
              <w:rPr>
                <w:rFonts w:ascii="Times New Roman" w:hAnsi="Times New Roman"/>
                <w:b/>
                <w:bCs/>
                <w:i/>
                <w:sz w:val="24"/>
                <w:szCs w:val="24"/>
              </w:rPr>
              <w:t>с. Донское</w:t>
            </w:r>
          </w:p>
        </w:tc>
        <w:tc>
          <w:tcPr>
            <w:tcW w:w="3969" w:type="dxa"/>
            <w:shd w:val="clear" w:color="auto" w:fill="F2F2F2" w:themeFill="background1" w:themeFillShade="F2"/>
          </w:tcPr>
          <w:p w:rsidR="0013188E" w:rsidRPr="00BD31D1" w:rsidRDefault="00015F39" w:rsidP="00E35CCF">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138,3</w:t>
            </w:r>
          </w:p>
        </w:tc>
      </w:tr>
      <w:tr w:rsidR="0013188E" w:rsidRPr="00BD31D1" w:rsidTr="000773A0">
        <w:tc>
          <w:tcPr>
            <w:tcW w:w="5495" w:type="dxa"/>
            <w:shd w:val="clear" w:color="auto" w:fill="D9D9D9" w:themeFill="background1" w:themeFillShade="D9"/>
            <w:vAlign w:val="center"/>
          </w:tcPr>
          <w:p w:rsidR="0013188E" w:rsidRPr="00BD31D1" w:rsidRDefault="0013188E" w:rsidP="00CC4643">
            <w:pPr>
              <w:spacing w:before="0" w:after="0"/>
              <w:ind w:left="0"/>
              <w:jc w:val="left"/>
              <w:outlineLvl w:val="0"/>
              <w:rPr>
                <w:rFonts w:ascii="Times New Roman" w:hAnsi="Times New Roman"/>
                <w:b/>
                <w:bCs/>
                <w:i/>
                <w:sz w:val="24"/>
                <w:szCs w:val="24"/>
              </w:rPr>
            </w:pPr>
            <w:r>
              <w:rPr>
                <w:rFonts w:ascii="Times New Roman" w:hAnsi="Times New Roman"/>
                <w:b/>
                <w:bCs/>
                <w:i/>
                <w:sz w:val="24"/>
                <w:szCs w:val="24"/>
              </w:rPr>
              <w:t>с. Санково</w:t>
            </w:r>
          </w:p>
        </w:tc>
        <w:tc>
          <w:tcPr>
            <w:tcW w:w="3969" w:type="dxa"/>
            <w:shd w:val="clear" w:color="auto" w:fill="F2F2F2" w:themeFill="background1" w:themeFillShade="F2"/>
          </w:tcPr>
          <w:p w:rsidR="0013188E" w:rsidRPr="00BD31D1" w:rsidRDefault="00015F39" w:rsidP="00E35CCF">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34,82</w:t>
            </w:r>
          </w:p>
        </w:tc>
      </w:tr>
      <w:tr w:rsidR="0013188E" w:rsidRPr="00BD31D1" w:rsidTr="00074453">
        <w:tc>
          <w:tcPr>
            <w:tcW w:w="5495" w:type="dxa"/>
            <w:shd w:val="clear" w:color="auto" w:fill="BFBFBF" w:themeFill="background1" w:themeFillShade="BF"/>
            <w:vAlign w:val="center"/>
          </w:tcPr>
          <w:p w:rsidR="0013188E" w:rsidRPr="00BD31D1" w:rsidRDefault="0013188E" w:rsidP="00EA1348">
            <w:pPr>
              <w:spacing w:before="0" w:after="0"/>
              <w:ind w:left="0"/>
              <w:jc w:val="center"/>
              <w:outlineLvl w:val="0"/>
              <w:rPr>
                <w:rFonts w:ascii="Times New Roman" w:hAnsi="Times New Roman" w:cs="Times New Roman"/>
                <w:b/>
                <w:bCs/>
                <w:i/>
                <w:sz w:val="24"/>
                <w:szCs w:val="24"/>
              </w:rPr>
            </w:pPr>
            <w:r w:rsidRPr="00BD31D1">
              <w:rPr>
                <w:rFonts w:ascii="Times New Roman" w:hAnsi="Times New Roman" w:cs="Times New Roman"/>
                <w:b/>
                <w:bCs/>
                <w:i/>
                <w:sz w:val="24"/>
                <w:szCs w:val="24"/>
              </w:rPr>
              <w:t>Всего</w:t>
            </w:r>
          </w:p>
        </w:tc>
        <w:tc>
          <w:tcPr>
            <w:tcW w:w="3969" w:type="dxa"/>
            <w:shd w:val="clear" w:color="auto" w:fill="BFBFBF" w:themeFill="background1" w:themeFillShade="BF"/>
          </w:tcPr>
          <w:p w:rsidR="0013188E" w:rsidRPr="00015F39" w:rsidRDefault="00015F39" w:rsidP="00E35CCF">
            <w:pPr>
              <w:spacing w:before="0" w:after="0"/>
              <w:ind w:left="0"/>
              <w:jc w:val="center"/>
              <w:rPr>
                <w:rFonts w:ascii="Times New Roman" w:hAnsi="Times New Roman" w:cs="Times New Roman"/>
                <w:b/>
                <w:bCs/>
                <w:i/>
                <w:color w:val="000000"/>
                <w:sz w:val="24"/>
                <w:szCs w:val="24"/>
              </w:rPr>
            </w:pPr>
            <w:r w:rsidRPr="00015F39">
              <w:rPr>
                <w:rFonts w:ascii="Times New Roman" w:hAnsi="Times New Roman" w:cs="Times New Roman"/>
                <w:b/>
                <w:bCs/>
                <w:i/>
                <w:color w:val="000000"/>
                <w:sz w:val="24"/>
                <w:szCs w:val="24"/>
              </w:rPr>
              <w:t>297,92</w:t>
            </w:r>
          </w:p>
        </w:tc>
      </w:tr>
    </w:tbl>
    <w:p w:rsidR="00B20883" w:rsidRPr="00BD31D1" w:rsidRDefault="00B20883" w:rsidP="00D528A2">
      <w:pPr>
        <w:pStyle w:val="2"/>
        <w:rPr>
          <w:rFonts w:cs="Times New Roman"/>
          <w:szCs w:val="24"/>
        </w:rPr>
      </w:pPr>
      <w:bookmarkStart w:id="15" w:name="_Toc273558609"/>
      <w:bookmarkStart w:id="16" w:name="_Toc312530874"/>
      <w:bookmarkStart w:id="17" w:name="_Toc370201474"/>
      <w:bookmarkStart w:id="18" w:name="_Toc378342528"/>
      <w:r w:rsidRPr="00BD31D1">
        <w:rPr>
          <w:rFonts w:cs="Times New Roman"/>
          <w:szCs w:val="24"/>
        </w:rPr>
        <w:t>1.3 Историко-градостроительная справка</w:t>
      </w:r>
      <w:bookmarkEnd w:id="15"/>
      <w:bookmarkEnd w:id="16"/>
      <w:bookmarkEnd w:id="17"/>
      <w:bookmarkEnd w:id="18"/>
    </w:p>
    <w:p w:rsidR="001D010C" w:rsidRDefault="001D010C" w:rsidP="001D010C">
      <w:pPr>
        <w:pStyle w:val="a0"/>
        <w:rPr>
          <w:lang w:val="ru-RU"/>
        </w:rPr>
      </w:pPr>
      <w:bookmarkStart w:id="19" w:name="_Toc312530875"/>
      <w:r w:rsidRPr="00BA289B">
        <w:rPr>
          <w:lang w:val="ru-RU"/>
        </w:rPr>
        <w:t>Сакмарский район был образован в 1935 году.</w:t>
      </w:r>
    </w:p>
    <w:p w:rsidR="001D010C" w:rsidRPr="001D010C" w:rsidRDefault="001D010C" w:rsidP="001D010C">
      <w:pPr>
        <w:pStyle w:val="a0"/>
        <w:rPr>
          <w:lang w:val="ru-RU"/>
        </w:rPr>
      </w:pPr>
      <w:r w:rsidRPr="001D010C">
        <w:rPr>
          <w:lang w:val="ru-RU"/>
        </w:rPr>
        <w:t>Сакмарский районуникален по своим историческим, географическим и природным особенностям.</w:t>
      </w:r>
    </w:p>
    <w:p w:rsidR="001D010C" w:rsidRPr="001D010C" w:rsidRDefault="001D010C" w:rsidP="001D010C">
      <w:pPr>
        <w:pStyle w:val="a0"/>
        <w:rPr>
          <w:lang w:val="ru-RU"/>
        </w:rPr>
      </w:pPr>
      <w:r w:rsidRPr="001D010C">
        <w:rPr>
          <w:lang w:val="ru-RU"/>
        </w:rPr>
        <w:lastRenderedPageBreak/>
        <w:t xml:space="preserve">Село Сакмара, являющееся центром района, было основано в 1720 году сходцами из Западной Сибири: уральскими казаками во главе с атаманом Фомой Сибиряковым. Это было первое поселение в этих местах вплоть до основания Оренбурга. </w:t>
      </w:r>
    </w:p>
    <w:p w:rsidR="001D010C" w:rsidRPr="001D010C" w:rsidRDefault="001D010C" w:rsidP="001D010C">
      <w:pPr>
        <w:pStyle w:val="a0"/>
        <w:rPr>
          <w:lang w:val="ru-RU"/>
        </w:rPr>
      </w:pPr>
      <w:r w:rsidRPr="001D010C">
        <w:rPr>
          <w:lang w:val="ru-RU"/>
        </w:rPr>
        <w:t xml:space="preserve">На основании постановления II губернского съезда Советов в числе 8-ми районов губернии образован Оренбургский район, в состав которого входила территория Сакмарского района (25 марта 1920 года). </w:t>
      </w:r>
    </w:p>
    <w:p w:rsidR="001D010C" w:rsidRPr="001D010C" w:rsidRDefault="001D010C" w:rsidP="001D010C">
      <w:pPr>
        <w:pStyle w:val="a0"/>
        <w:rPr>
          <w:lang w:val="ru-RU"/>
        </w:rPr>
      </w:pPr>
      <w:r w:rsidRPr="001D010C">
        <w:rPr>
          <w:lang w:val="ru-RU"/>
        </w:rPr>
        <w:t xml:space="preserve">Постановлением Президиума Оренбургского губисполкома от 7 июня 1922 года в губернии были ликвидированы районы, восстановлены уезды и волости. Территория нынешнего Сакмарского района была поделена и входила в состав Оренбургского и Каширинского уездов. </w:t>
      </w:r>
    </w:p>
    <w:p w:rsidR="001D010C" w:rsidRPr="001D010C" w:rsidRDefault="001D010C" w:rsidP="001D010C">
      <w:pPr>
        <w:pStyle w:val="a0"/>
        <w:rPr>
          <w:lang w:val="ru-RU"/>
        </w:rPr>
      </w:pPr>
      <w:r w:rsidRPr="001D010C">
        <w:rPr>
          <w:lang w:val="ru-RU"/>
        </w:rPr>
        <w:t xml:space="preserve">В соответствии исполнения постановления Президиума ВЦИКот 30 мая 1927 года в Оренбургской губернии уезды и волости упразднены, образовано 16 районов. </w:t>
      </w:r>
    </w:p>
    <w:p w:rsidR="001D010C" w:rsidRPr="001D010C" w:rsidRDefault="001D010C" w:rsidP="001D010C">
      <w:pPr>
        <w:pStyle w:val="a0"/>
        <w:rPr>
          <w:lang w:val="ru-RU"/>
        </w:rPr>
      </w:pPr>
      <w:r w:rsidRPr="001D010C">
        <w:rPr>
          <w:lang w:val="ru-RU"/>
        </w:rPr>
        <w:t xml:space="preserve">Все вновь образованные сельские Советы бывших Оренбургского и Каширинского уездов вошли в состав Оренбургского района. </w:t>
      </w:r>
    </w:p>
    <w:p w:rsidR="001D010C" w:rsidRPr="001D010C" w:rsidRDefault="001D010C" w:rsidP="001D010C">
      <w:pPr>
        <w:pStyle w:val="a0"/>
        <w:rPr>
          <w:lang w:val="ru-RU"/>
        </w:rPr>
      </w:pPr>
      <w:r w:rsidRPr="001D010C">
        <w:rPr>
          <w:lang w:val="ru-RU"/>
        </w:rPr>
        <w:t xml:space="preserve">7 декабря 1934 года образована Оренбургская область, в состав которой, в числе 52 районов, вошли Сакмарский и Екатериновский районы, расположенные в настоящих границах района. </w:t>
      </w:r>
    </w:p>
    <w:p w:rsidR="001D010C" w:rsidRPr="001D010C" w:rsidRDefault="001D010C" w:rsidP="001D010C">
      <w:pPr>
        <w:pStyle w:val="a0"/>
        <w:rPr>
          <w:lang w:val="ru-RU"/>
        </w:rPr>
      </w:pPr>
      <w:r w:rsidRPr="001D010C">
        <w:rPr>
          <w:lang w:val="ru-RU"/>
        </w:rPr>
        <w:t xml:space="preserve">В 1959 году часть территории Екатериновского района вошла в состав Сакмарского. </w:t>
      </w:r>
    </w:p>
    <w:p w:rsidR="001D010C" w:rsidRPr="001D010C" w:rsidRDefault="001D010C" w:rsidP="001D010C">
      <w:pPr>
        <w:pStyle w:val="a0"/>
        <w:rPr>
          <w:lang w:val="ru-RU"/>
        </w:rPr>
      </w:pPr>
      <w:r w:rsidRPr="001D010C">
        <w:rPr>
          <w:lang w:val="ru-RU"/>
        </w:rPr>
        <w:t xml:space="preserve">На основании Указа Президиума Верховного Совета РСФСР от 1 февраля 1963 года Сакмарский район был упразднен и его территория вошла в состав Оренбургского и Октябрьского районов. </w:t>
      </w:r>
    </w:p>
    <w:p w:rsidR="001D010C" w:rsidRPr="001D010C" w:rsidRDefault="001D010C" w:rsidP="001D010C">
      <w:pPr>
        <w:pStyle w:val="a0"/>
        <w:rPr>
          <w:lang w:val="ru-RU"/>
        </w:rPr>
      </w:pPr>
      <w:r w:rsidRPr="001D010C">
        <w:rPr>
          <w:lang w:val="ru-RU"/>
        </w:rPr>
        <w:t xml:space="preserve">В соответствии с Указом Президиума Верховного Совета РСФСР от 11 января 1965 года в области вновь образован Сакмарский район с включением в его состав Белоусовского и Андреевского сельских советов. </w:t>
      </w:r>
    </w:p>
    <w:p w:rsidR="001D010C" w:rsidRPr="001D010C" w:rsidRDefault="001D010C" w:rsidP="001D010C">
      <w:pPr>
        <w:pStyle w:val="a0"/>
        <w:rPr>
          <w:lang w:val="ru-RU"/>
        </w:rPr>
      </w:pPr>
      <w:r w:rsidRPr="001D010C">
        <w:rPr>
          <w:lang w:val="ru-RU"/>
        </w:rPr>
        <w:t>В 1981 году на станции Сакмарская был введен в эксплуатацию зерновой элеватор, было открыто движение по новому мосту через реку Сакмару, соединившему райцентр и железнодорожную станцию, заработали первые газовые котельные в райцентре. Спустя два года завершилось строительство железнодорожной ветки, соединяющей Оренбург с Уфой, которая проходит через Сакмару. В 1984 году в поселке был уложен первый асфальт по улице Советской.</w:t>
      </w:r>
    </w:p>
    <w:p w:rsidR="001D010C" w:rsidRPr="001D010C" w:rsidRDefault="001D010C" w:rsidP="001D010C">
      <w:pPr>
        <w:pStyle w:val="a0"/>
        <w:rPr>
          <w:lang w:val="ru-RU"/>
        </w:rPr>
      </w:pPr>
      <w:r w:rsidRPr="001D010C">
        <w:rPr>
          <w:lang w:val="ru-RU"/>
        </w:rPr>
        <w:t>После установления советской власти село Сакмара стало волостным центром,а затем, в 1935 году - районным центром.</w:t>
      </w:r>
    </w:p>
    <w:p w:rsidR="0016471F" w:rsidRPr="00E44DFD" w:rsidRDefault="00BA289B" w:rsidP="0025437A">
      <w:pPr>
        <w:pStyle w:val="a0"/>
        <w:spacing w:before="120" w:after="120"/>
        <w:ind w:firstLine="0"/>
        <w:jc w:val="center"/>
        <w:rPr>
          <w:lang w:val="ru-RU"/>
        </w:rPr>
      </w:pPr>
      <w:r>
        <w:rPr>
          <w:noProof/>
          <w:lang w:val="ru-RU" w:eastAsia="ru-RU" w:bidi="ar-SA"/>
        </w:rPr>
        <w:drawing>
          <wp:inline distT="0" distB="0" distL="0" distR="0">
            <wp:extent cx="1625654" cy="2087589"/>
            <wp:effectExtent l="19050" t="0" r="0" b="0"/>
            <wp:docPr id="16" name="Рисунок 10" descr="http://www.bankgorodov.ru/coa/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nkgorodov.ru/coa/1179.jpg"/>
                    <pic:cNvPicPr>
                      <a:picLocks noChangeAspect="1" noChangeArrowheads="1"/>
                    </pic:cNvPicPr>
                  </pic:nvPicPr>
                  <pic:blipFill>
                    <a:blip r:embed="rId9" cstate="print"/>
                    <a:srcRect/>
                    <a:stretch>
                      <a:fillRect/>
                    </a:stretch>
                  </pic:blipFill>
                  <pic:spPr bwMode="auto">
                    <a:xfrm>
                      <a:off x="0" y="0"/>
                      <a:ext cx="1628425" cy="2091148"/>
                    </a:xfrm>
                    <a:prstGeom prst="rect">
                      <a:avLst/>
                    </a:prstGeom>
                    <a:noFill/>
                    <a:ln w="9525">
                      <a:noFill/>
                      <a:miter lim="800000"/>
                      <a:headEnd/>
                      <a:tailEnd/>
                    </a:ln>
                  </pic:spPr>
                </pic:pic>
              </a:graphicData>
            </a:graphic>
          </wp:inline>
        </w:drawing>
      </w:r>
    </w:p>
    <w:p w:rsidR="00E44DFD" w:rsidRPr="0025437A" w:rsidRDefault="00E44DFD" w:rsidP="0025437A">
      <w:pPr>
        <w:pStyle w:val="a0"/>
        <w:spacing w:before="120" w:after="120"/>
        <w:ind w:firstLine="0"/>
        <w:jc w:val="center"/>
        <w:rPr>
          <w:b/>
          <w:i/>
          <w:lang w:val="ru-RU"/>
        </w:rPr>
      </w:pPr>
      <w:r w:rsidRPr="0025437A">
        <w:rPr>
          <w:b/>
          <w:i/>
          <w:lang w:val="ru-RU"/>
        </w:rPr>
        <w:t xml:space="preserve">Рисунок 1.3 Герб </w:t>
      </w:r>
      <w:r w:rsidR="009302E0">
        <w:rPr>
          <w:b/>
          <w:i/>
          <w:lang w:val="ru-RU"/>
        </w:rPr>
        <w:t>Сакмарского</w:t>
      </w:r>
      <w:r w:rsidRPr="0025437A">
        <w:rPr>
          <w:b/>
          <w:i/>
          <w:lang w:val="ru-RU"/>
        </w:rPr>
        <w:t xml:space="preserve"> района Оренбургской области</w:t>
      </w:r>
    </w:p>
    <w:p w:rsidR="00B20883" w:rsidRPr="00BD31D1" w:rsidRDefault="00B20883" w:rsidP="00B20883">
      <w:pPr>
        <w:pStyle w:val="aa"/>
        <w:ind w:firstLine="709"/>
        <w:rPr>
          <w:b/>
        </w:rPr>
      </w:pPr>
      <w:bookmarkStart w:id="20" w:name="_Toc312530876"/>
      <w:bookmarkEnd w:id="19"/>
      <w:r w:rsidRPr="00BD31D1">
        <w:rPr>
          <w:b/>
        </w:rPr>
        <w:br w:type="page"/>
      </w:r>
    </w:p>
    <w:p w:rsidR="00B20883" w:rsidRPr="00BD31D1" w:rsidRDefault="00B20883" w:rsidP="00B20883">
      <w:pPr>
        <w:pStyle w:val="1"/>
        <w:rPr>
          <w:rFonts w:cs="Times New Roman"/>
          <w:szCs w:val="24"/>
        </w:rPr>
      </w:pPr>
      <w:bookmarkStart w:id="21" w:name="_Toc312530877"/>
      <w:bookmarkStart w:id="22" w:name="_Toc370201475"/>
      <w:bookmarkStart w:id="23" w:name="_Toc378342529"/>
      <w:bookmarkEnd w:id="20"/>
      <w:r w:rsidRPr="00BD31D1">
        <w:rPr>
          <w:rFonts w:cs="Times New Roman"/>
          <w:szCs w:val="24"/>
        </w:rPr>
        <w:lastRenderedPageBreak/>
        <w:t xml:space="preserve">2. </w:t>
      </w:r>
      <w:bookmarkStart w:id="24" w:name="_Toc312530878"/>
      <w:bookmarkEnd w:id="21"/>
      <w:r w:rsidRPr="00BD31D1">
        <w:rPr>
          <w:rFonts w:cs="Times New Roman"/>
          <w:szCs w:val="24"/>
        </w:rPr>
        <w:t>Природно-ресурсный потенциал территории</w:t>
      </w:r>
      <w:bookmarkEnd w:id="22"/>
      <w:bookmarkEnd w:id="23"/>
    </w:p>
    <w:p w:rsidR="00B20883" w:rsidRPr="00BD31D1" w:rsidRDefault="00B20883" w:rsidP="00D528A2">
      <w:pPr>
        <w:pStyle w:val="2"/>
        <w:rPr>
          <w:rFonts w:cs="Times New Roman"/>
          <w:szCs w:val="24"/>
        </w:rPr>
      </w:pPr>
      <w:bookmarkStart w:id="25" w:name="_Toc270950814"/>
      <w:bookmarkStart w:id="26" w:name="_Toc312530879"/>
      <w:bookmarkStart w:id="27" w:name="_Toc370201476"/>
      <w:bookmarkStart w:id="28" w:name="_Toc378342530"/>
      <w:bookmarkEnd w:id="24"/>
      <w:r w:rsidRPr="00BD31D1">
        <w:rPr>
          <w:rFonts w:cs="Times New Roman"/>
          <w:szCs w:val="24"/>
        </w:rPr>
        <w:t>2.1 Климат</w:t>
      </w:r>
      <w:bookmarkEnd w:id="25"/>
      <w:bookmarkEnd w:id="26"/>
      <w:r w:rsidRPr="00BD31D1">
        <w:rPr>
          <w:rFonts w:cs="Times New Roman"/>
          <w:szCs w:val="24"/>
        </w:rPr>
        <w:t xml:space="preserve"> и агроклиматический потенциал</w:t>
      </w:r>
      <w:bookmarkEnd w:id="27"/>
      <w:bookmarkEnd w:id="28"/>
    </w:p>
    <w:p w:rsidR="00763E93" w:rsidRPr="00763E93" w:rsidRDefault="00763E93" w:rsidP="00763E93">
      <w:pPr>
        <w:pStyle w:val="a0"/>
        <w:rPr>
          <w:lang w:val="ru-RU"/>
        </w:rPr>
      </w:pPr>
      <w:bookmarkStart w:id="29" w:name="_Toc370201477"/>
      <w:bookmarkStart w:id="30" w:name="_Toc312530882"/>
      <w:r w:rsidRPr="00763E93">
        <w:rPr>
          <w:lang w:val="ru-RU"/>
        </w:rPr>
        <w:t xml:space="preserve">Основные черты климата </w:t>
      </w:r>
      <w:r w:rsidR="00F0037F">
        <w:rPr>
          <w:lang w:val="ru-RU"/>
        </w:rPr>
        <w:t>МО СП</w:t>
      </w:r>
      <w:r w:rsidR="0026308F">
        <w:rPr>
          <w:lang w:val="ru-RU"/>
        </w:rPr>
        <w:t>Архиповский</w:t>
      </w:r>
      <w:r w:rsidRPr="00763E93">
        <w:rPr>
          <w:lang w:val="ru-RU"/>
        </w:rPr>
        <w:t xml:space="preserve"> сельсовет, как и всей Оренбургской области, определяются удаленностью от океана. Глубинные районы Евразии лишены смягчающего влияния морских воздушных масс, поэтому здесь ярко выражен континентальный климат. Климат Оренбуржья характеризуется теплым летом и холодной зимой с устойчивым снежным покровом, относительно малым количеством осадков, а также высокими годовыми амплитудами температуры, которые растут в восточном направлении за счет нарастания суровости зим. Эти особенности континентального климата объясняются быстрым и сильным нагреванием материка днем и летом и, соответственно, охлаждением ночью и зимой.</w:t>
      </w:r>
    </w:p>
    <w:p w:rsidR="00763E93" w:rsidRPr="00763E93" w:rsidRDefault="00763E93" w:rsidP="00763E93">
      <w:pPr>
        <w:pStyle w:val="a0"/>
        <w:rPr>
          <w:lang w:val="ru-RU"/>
        </w:rPr>
      </w:pPr>
      <w:r w:rsidRPr="00763E93">
        <w:rPr>
          <w:lang w:val="ru-RU"/>
        </w:rPr>
        <w:t xml:space="preserve">Времена года в </w:t>
      </w:r>
      <w:r w:rsidR="00F0037F">
        <w:rPr>
          <w:lang w:val="ru-RU"/>
        </w:rPr>
        <w:t>МО СП</w:t>
      </w:r>
      <w:r w:rsidR="0026308F">
        <w:rPr>
          <w:lang w:val="ru-RU"/>
        </w:rPr>
        <w:t>Архиповский</w:t>
      </w:r>
      <w:r w:rsidRPr="00763E93">
        <w:rPr>
          <w:lang w:val="ru-RU"/>
        </w:rPr>
        <w:t xml:space="preserve"> сельсовет выражены четко. Среднегодовая температура в муниципальном образовании составляет около +4,50°С.</w:t>
      </w:r>
    </w:p>
    <w:p w:rsidR="00763E93" w:rsidRPr="00763E93" w:rsidRDefault="00763E93" w:rsidP="00763E93">
      <w:pPr>
        <w:pStyle w:val="a0"/>
        <w:rPr>
          <w:lang w:val="ru-RU"/>
        </w:rPr>
      </w:pPr>
      <w:r w:rsidRPr="00763E93">
        <w:rPr>
          <w:lang w:val="ru-RU"/>
        </w:rPr>
        <w:t xml:space="preserve">Самый холодный месяц года – январь, средняя температура воздуха минус </w:t>
      </w:r>
      <w:r w:rsidR="00526EFC">
        <w:rPr>
          <w:lang w:val="ru-RU"/>
        </w:rPr>
        <w:t>15-16</w:t>
      </w:r>
      <w:r w:rsidRPr="00763E93">
        <w:rPr>
          <w:lang w:val="ru-RU"/>
        </w:rPr>
        <w:t xml:space="preserve">°С. </w:t>
      </w:r>
      <w:r w:rsidR="00421827" w:rsidRPr="00763E93">
        <w:rPr>
          <w:lang w:val="ru-RU"/>
        </w:rPr>
        <w:t>Абсолютный минимум температур зимой</w:t>
      </w:r>
      <w:r w:rsidR="00421827">
        <w:rPr>
          <w:lang w:val="ru-RU"/>
        </w:rPr>
        <w:t>:-43</w:t>
      </w:r>
      <w:r w:rsidR="00421827" w:rsidRPr="00763E93">
        <w:rPr>
          <w:lang w:val="ru-RU"/>
        </w:rPr>
        <w:t>°С.</w:t>
      </w:r>
    </w:p>
    <w:p w:rsidR="00F12A8B" w:rsidRDefault="00F443DD" w:rsidP="00F12A8B">
      <w:pPr>
        <w:pStyle w:val="a0"/>
        <w:spacing w:before="120" w:after="120"/>
        <w:ind w:firstLine="0"/>
        <w:jc w:val="center"/>
        <w:rPr>
          <w:lang w:val="ru-RU"/>
        </w:rPr>
      </w:pPr>
      <w:r>
        <w:rPr>
          <w:noProof/>
          <w:lang w:val="ru-RU" w:eastAsia="ru-RU" w:bidi="ar-SA"/>
        </w:rPr>
        <w:drawing>
          <wp:inline distT="0" distB="0" distL="0" distR="0">
            <wp:extent cx="2340376" cy="1057275"/>
            <wp:effectExtent l="19050" t="0" r="2774" b="0"/>
            <wp:docPr id="3" name="Рисунок 2" descr="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нварь.jpg"/>
                    <pic:cNvPicPr/>
                  </pic:nvPicPr>
                  <pic:blipFill>
                    <a:blip r:embed="rId10" cstate="print"/>
                    <a:stretch>
                      <a:fillRect/>
                    </a:stretch>
                  </pic:blipFill>
                  <pic:spPr>
                    <a:xfrm>
                      <a:off x="0" y="0"/>
                      <a:ext cx="2338571" cy="1056459"/>
                    </a:xfrm>
                    <a:prstGeom prst="rect">
                      <a:avLst/>
                    </a:prstGeom>
                  </pic:spPr>
                </pic:pic>
              </a:graphicData>
            </a:graphic>
          </wp:inline>
        </w:drawing>
      </w:r>
      <w:r w:rsidR="001840CD">
        <w:rPr>
          <w:noProof/>
          <w:lang w:val="ru-RU" w:eastAsia="ru-RU" w:bidi="ar-SA"/>
        </w:rPr>
        <w:drawing>
          <wp:inline distT="0" distB="0" distL="0" distR="0">
            <wp:extent cx="3086100" cy="1054602"/>
            <wp:effectExtent l="19050" t="0" r="0" b="0"/>
            <wp:docPr id="13" name="Рисунок 12" descr="пояснения 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январь.jpg"/>
                    <pic:cNvPicPr/>
                  </pic:nvPicPr>
                  <pic:blipFill>
                    <a:blip r:embed="rId11" cstate="print"/>
                    <a:stretch>
                      <a:fillRect/>
                    </a:stretch>
                  </pic:blipFill>
                  <pic:spPr>
                    <a:xfrm>
                      <a:off x="0" y="0"/>
                      <a:ext cx="3127248" cy="1068663"/>
                    </a:xfrm>
                    <a:prstGeom prst="rect">
                      <a:avLst/>
                    </a:prstGeom>
                  </pic:spPr>
                </pic:pic>
              </a:graphicData>
            </a:graphic>
          </wp:inline>
        </w:drawing>
      </w:r>
    </w:p>
    <w:p w:rsidR="00763E93" w:rsidRPr="00F12A8B" w:rsidRDefault="00763E93" w:rsidP="00F12A8B">
      <w:pPr>
        <w:pStyle w:val="a0"/>
        <w:spacing w:before="120" w:after="120"/>
        <w:ind w:firstLine="0"/>
        <w:jc w:val="center"/>
        <w:rPr>
          <w:b/>
          <w:i/>
          <w:lang w:val="ru-RU"/>
        </w:rPr>
      </w:pPr>
      <w:r w:rsidRPr="00F12A8B">
        <w:rPr>
          <w:b/>
          <w:i/>
          <w:lang w:val="ru-RU"/>
        </w:rPr>
        <w:t xml:space="preserve">Рисунок 2.1.1 Температуры января в </w:t>
      </w:r>
      <w:r w:rsidR="00F443DD">
        <w:rPr>
          <w:b/>
          <w:i/>
          <w:lang w:val="ru-RU"/>
        </w:rPr>
        <w:t>Сакмарском</w:t>
      </w:r>
      <w:r w:rsidRPr="00F12A8B">
        <w:rPr>
          <w:b/>
          <w:i/>
          <w:lang w:val="ru-RU"/>
        </w:rPr>
        <w:t xml:space="preserve"> районе Оренбургской области</w:t>
      </w:r>
    </w:p>
    <w:p w:rsidR="00860FA6" w:rsidRPr="00763E93" w:rsidRDefault="00763E93" w:rsidP="00860FA6">
      <w:pPr>
        <w:pStyle w:val="a0"/>
        <w:rPr>
          <w:lang w:val="ru-RU"/>
        </w:rPr>
      </w:pPr>
      <w:r w:rsidRPr="00763E93">
        <w:rPr>
          <w:lang w:val="ru-RU"/>
        </w:rPr>
        <w:t>Самый теплый – июль, среднемесячная температура около +20-</w:t>
      </w:r>
      <w:r w:rsidR="00896B9D">
        <w:rPr>
          <w:lang w:val="ru-RU"/>
        </w:rPr>
        <w:t>22</w:t>
      </w:r>
      <w:r w:rsidRPr="00763E93">
        <w:rPr>
          <w:lang w:val="ru-RU"/>
        </w:rPr>
        <w:t>°С.</w:t>
      </w:r>
      <w:r w:rsidR="00860FA6" w:rsidRPr="00763E93">
        <w:rPr>
          <w:lang w:val="ru-RU"/>
        </w:rPr>
        <w:t>Абсолютный максимум температур летом</w:t>
      </w:r>
      <w:r w:rsidR="00421827">
        <w:rPr>
          <w:lang w:val="ru-RU"/>
        </w:rPr>
        <w:t>:</w:t>
      </w:r>
      <w:r w:rsidR="00860FA6" w:rsidRPr="00763E93">
        <w:rPr>
          <w:lang w:val="ru-RU"/>
        </w:rPr>
        <w:t xml:space="preserve"> +</w:t>
      </w:r>
      <w:r w:rsidR="00860FA6">
        <w:rPr>
          <w:lang w:val="ru-RU"/>
        </w:rPr>
        <w:t>42</w:t>
      </w:r>
      <w:r w:rsidR="00860FA6" w:rsidRPr="00763E93">
        <w:rPr>
          <w:lang w:val="ru-RU"/>
        </w:rPr>
        <w:t>°С.</w:t>
      </w:r>
    </w:p>
    <w:p w:rsidR="001840CD" w:rsidRDefault="00896B9D" w:rsidP="001840CD">
      <w:pPr>
        <w:pStyle w:val="a0"/>
        <w:spacing w:before="120" w:after="120"/>
        <w:ind w:firstLine="0"/>
        <w:jc w:val="center"/>
        <w:rPr>
          <w:lang w:val="ru-RU"/>
        </w:rPr>
      </w:pPr>
      <w:r>
        <w:rPr>
          <w:noProof/>
          <w:lang w:val="ru-RU" w:eastAsia="ru-RU" w:bidi="ar-SA"/>
        </w:rPr>
        <w:drawing>
          <wp:inline distT="0" distB="0" distL="0" distR="0">
            <wp:extent cx="2208530" cy="1104266"/>
            <wp:effectExtent l="19050" t="0" r="1270" b="0"/>
            <wp:docPr id="6" name="Рисунок 5" descr="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юль.jpg"/>
                    <pic:cNvPicPr/>
                  </pic:nvPicPr>
                  <pic:blipFill>
                    <a:blip r:embed="rId12" cstate="print"/>
                    <a:stretch>
                      <a:fillRect/>
                    </a:stretch>
                  </pic:blipFill>
                  <pic:spPr>
                    <a:xfrm>
                      <a:off x="0" y="0"/>
                      <a:ext cx="2207662" cy="1103832"/>
                    </a:xfrm>
                    <a:prstGeom prst="rect">
                      <a:avLst/>
                    </a:prstGeom>
                  </pic:spPr>
                </pic:pic>
              </a:graphicData>
            </a:graphic>
          </wp:inline>
        </w:drawing>
      </w:r>
      <w:r w:rsidR="001840CD">
        <w:rPr>
          <w:noProof/>
          <w:lang w:val="ru-RU" w:eastAsia="ru-RU" w:bidi="ar-SA"/>
        </w:rPr>
        <w:drawing>
          <wp:inline distT="0" distB="0" distL="0" distR="0">
            <wp:extent cx="2875685" cy="1103460"/>
            <wp:effectExtent l="19050" t="0" r="865" b="0"/>
            <wp:docPr id="11" name="Рисунок 8" descr="пояснения 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июль.jpg"/>
                    <pic:cNvPicPr/>
                  </pic:nvPicPr>
                  <pic:blipFill>
                    <a:blip r:embed="rId13" cstate="print"/>
                    <a:stretch>
                      <a:fillRect/>
                    </a:stretch>
                  </pic:blipFill>
                  <pic:spPr>
                    <a:xfrm>
                      <a:off x="0" y="0"/>
                      <a:ext cx="2860440" cy="1097610"/>
                    </a:xfrm>
                    <a:prstGeom prst="rect">
                      <a:avLst/>
                    </a:prstGeom>
                  </pic:spPr>
                </pic:pic>
              </a:graphicData>
            </a:graphic>
          </wp:inline>
        </w:drawing>
      </w:r>
    </w:p>
    <w:p w:rsidR="00763E93" w:rsidRPr="001840CD" w:rsidRDefault="00763E93" w:rsidP="001840CD">
      <w:pPr>
        <w:pStyle w:val="a0"/>
        <w:spacing w:before="120" w:after="120"/>
        <w:ind w:firstLine="0"/>
        <w:jc w:val="center"/>
        <w:rPr>
          <w:b/>
          <w:i/>
          <w:lang w:val="ru-RU"/>
        </w:rPr>
      </w:pPr>
      <w:r w:rsidRPr="001840CD">
        <w:rPr>
          <w:b/>
          <w:i/>
          <w:lang w:val="ru-RU"/>
        </w:rPr>
        <w:t xml:space="preserve">Рисунок 2.1.2 Температуры июля в </w:t>
      </w:r>
      <w:r w:rsidR="00F443DD">
        <w:rPr>
          <w:b/>
          <w:i/>
          <w:lang w:val="ru-RU"/>
        </w:rPr>
        <w:t>Сакмарском</w:t>
      </w:r>
      <w:r w:rsidRPr="001840CD">
        <w:rPr>
          <w:b/>
          <w:i/>
          <w:lang w:val="ru-RU"/>
        </w:rPr>
        <w:t xml:space="preserve"> районе Оренбургской области</w:t>
      </w:r>
    </w:p>
    <w:p w:rsidR="00763E93" w:rsidRPr="00421827" w:rsidRDefault="00F0037F" w:rsidP="00763E93">
      <w:pPr>
        <w:pStyle w:val="a0"/>
        <w:rPr>
          <w:lang w:val="ru-RU"/>
        </w:rPr>
      </w:pPr>
      <w:r>
        <w:rPr>
          <w:lang w:val="ru-RU"/>
        </w:rPr>
        <w:t>МО СП</w:t>
      </w:r>
      <w:r w:rsidR="0026308F">
        <w:rPr>
          <w:lang w:val="ru-RU"/>
        </w:rPr>
        <w:t>Архиповский</w:t>
      </w:r>
      <w:r w:rsidR="00763E93" w:rsidRPr="00763E93">
        <w:rPr>
          <w:lang w:val="ru-RU"/>
        </w:rPr>
        <w:t xml:space="preserve"> сельсовет </w:t>
      </w:r>
      <w:r w:rsidR="009302E0">
        <w:rPr>
          <w:lang w:val="ru-RU"/>
        </w:rPr>
        <w:t>Сакмарского</w:t>
      </w:r>
      <w:r w:rsidR="00763E93" w:rsidRPr="00763E93">
        <w:rPr>
          <w:lang w:val="ru-RU"/>
        </w:rPr>
        <w:t xml:space="preserve"> района относится к зоне с недостаточным и неустойчивым атмосферным увлажнением, интенсивным испарением, обилием солнечного освещения. </w:t>
      </w:r>
      <w:r w:rsidR="00421827" w:rsidRPr="00421827">
        <w:rPr>
          <w:lang w:val="ru-RU"/>
        </w:rPr>
        <w:t>Среднегодовое количество атмосферных осадков – 336, максимальное (по сезонам) – 463 мм рт. ст.</w:t>
      </w:r>
    </w:p>
    <w:p w:rsidR="001840CD" w:rsidRDefault="00526EFC" w:rsidP="00E91BD0">
      <w:pPr>
        <w:pStyle w:val="a0"/>
        <w:spacing w:before="120" w:after="120"/>
        <w:ind w:firstLine="0"/>
        <w:jc w:val="center"/>
        <w:rPr>
          <w:lang w:val="ru-RU"/>
        </w:rPr>
      </w:pPr>
      <w:r>
        <w:rPr>
          <w:noProof/>
          <w:lang w:val="ru-RU" w:eastAsia="ru-RU" w:bidi="ar-SA"/>
        </w:rPr>
        <w:drawing>
          <wp:inline distT="0" distB="0" distL="0" distR="0">
            <wp:extent cx="2000250" cy="1015671"/>
            <wp:effectExtent l="19050" t="0" r="0" b="0"/>
            <wp:docPr id="7" name="Рисунок 6" descr="ос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адки.jpg"/>
                    <pic:cNvPicPr/>
                  </pic:nvPicPr>
                  <pic:blipFill>
                    <a:blip r:embed="rId14" cstate="print"/>
                    <a:stretch>
                      <a:fillRect/>
                    </a:stretch>
                  </pic:blipFill>
                  <pic:spPr>
                    <a:xfrm>
                      <a:off x="0" y="0"/>
                      <a:ext cx="2026860" cy="1029183"/>
                    </a:xfrm>
                    <a:prstGeom prst="rect">
                      <a:avLst/>
                    </a:prstGeom>
                  </pic:spPr>
                </pic:pic>
              </a:graphicData>
            </a:graphic>
          </wp:inline>
        </w:drawing>
      </w:r>
      <w:r w:rsidR="00E91BD0">
        <w:rPr>
          <w:noProof/>
          <w:lang w:val="ru-RU" w:eastAsia="ru-RU" w:bidi="ar-SA"/>
        </w:rPr>
        <w:drawing>
          <wp:inline distT="0" distB="0" distL="0" distR="0">
            <wp:extent cx="3086100" cy="1023451"/>
            <wp:effectExtent l="19050" t="0" r="0" b="0"/>
            <wp:docPr id="18" name="Рисунок 17" descr="пояснения ос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осадки.jpg"/>
                    <pic:cNvPicPr/>
                  </pic:nvPicPr>
                  <pic:blipFill>
                    <a:blip r:embed="rId15" cstate="print"/>
                    <a:stretch>
                      <a:fillRect/>
                    </a:stretch>
                  </pic:blipFill>
                  <pic:spPr>
                    <a:xfrm>
                      <a:off x="0" y="0"/>
                      <a:ext cx="3085313" cy="1023190"/>
                    </a:xfrm>
                    <a:prstGeom prst="rect">
                      <a:avLst/>
                    </a:prstGeom>
                  </pic:spPr>
                </pic:pic>
              </a:graphicData>
            </a:graphic>
          </wp:inline>
        </w:drawing>
      </w:r>
    </w:p>
    <w:p w:rsidR="00763E93" w:rsidRPr="00E91BD0" w:rsidRDefault="00763E93" w:rsidP="00E91BD0">
      <w:pPr>
        <w:pStyle w:val="a0"/>
        <w:spacing w:before="120" w:after="120"/>
        <w:ind w:firstLine="0"/>
        <w:jc w:val="center"/>
        <w:rPr>
          <w:b/>
          <w:i/>
          <w:lang w:val="ru-RU"/>
        </w:rPr>
      </w:pPr>
      <w:r w:rsidRPr="00E91BD0">
        <w:rPr>
          <w:b/>
          <w:i/>
          <w:lang w:val="ru-RU"/>
        </w:rPr>
        <w:t xml:space="preserve">Рисунок 2.1.3 Среднегодовой количество осадков в </w:t>
      </w:r>
      <w:r w:rsidR="00F443DD">
        <w:rPr>
          <w:b/>
          <w:i/>
          <w:lang w:val="ru-RU"/>
        </w:rPr>
        <w:t>Сакмарском</w:t>
      </w:r>
      <w:r w:rsidRPr="00E91BD0">
        <w:rPr>
          <w:b/>
          <w:i/>
          <w:lang w:val="ru-RU"/>
        </w:rPr>
        <w:t xml:space="preserve"> районе Оренбургской области</w:t>
      </w:r>
    </w:p>
    <w:p w:rsidR="00763E93" w:rsidRPr="00763E93" w:rsidRDefault="00763E93" w:rsidP="00763E93">
      <w:pPr>
        <w:pStyle w:val="a0"/>
        <w:rPr>
          <w:lang w:val="ru-RU"/>
        </w:rPr>
      </w:pPr>
      <w:r w:rsidRPr="00763E93">
        <w:rPr>
          <w:lang w:val="ru-RU"/>
        </w:rPr>
        <w:lastRenderedPageBreak/>
        <w:t xml:space="preserve">Снежный покров довольно устойчив, продолжительность его от 4-х до 5-и месяцев. Снежный покров устанавливается в середине ноября и исчезает в конце апреля. Высота снежного покрова – около </w:t>
      </w:r>
      <w:r w:rsidR="00526EFC">
        <w:rPr>
          <w:lang w:val="ru-RU"/>
        </w:rPr>
        <w:t>37</w:t>
      </w:r>
      <w:r w:rsidRPr="00763E93">
        <w:rPr>
          <w:lang w:val="ru-RU"/>
        </w:rPr>
        <w:t xml:space="preserve"> см. Средняя глубина промерзания почвы – </w:t>
      </w:r>
      <w:r w:rsidR="00526EFC">
        <w:rPr>
          <w:lang w:val="ru-RU"/>
        </w:rPr>
        <w:t>110</w:t>
      </w:r>
      <w:r w:rsidRPr="00763E93">
        <w:rPr>
          <w:lang w:val="ru-RU"/>
        </w:rPr>
        <w:t xml:space="preserve"> см.</w:t>
      </w:r>
    </w:p>
    <w:p w:rsidR="00763E93" w:rsidRPr="00860FA6" w:rsidRDefault="00763E93" w:rsidP="00763E93">
      <w:pPr>
        <w:pStyle w:val="a0"/>
        <w:rPr>
          <w:lang w:val="ru-RU"/>
        </w:rPr>
      </w:pPr>
      <w:r w:rsidRPr="00763E93">
        <w:rPr>
          <w:lang w:val="ru-RU"/>
        </w:rPr>
        <w:t xml:space="preserve">На территории </w:t>
      </w:r>
      <w:r w:rsidR="00F0037F">
        <w:rPr>
          <w:lang w:val="ru-RU"/>
        </w:rPr>
        <w:t>МО СП</w:t>
      </w:r>
      <w:r w:rsidR="0026308F">
        <w:rPr>
          <w:lang w:val="ru-RU"/>
        </w:rPr>
        <w:t>Архиповский</w:t>
      </w:r>
      <w:r w:rsidRPr="00763E93">
        <w:rPr>
          <w:lang w:val="ru-RU"/>
        </w:rPr>
        <w:t xml:space="preserve"> сельсовет </w:t>
      </w:r>
      <w:r w:rsidR="009302E0">
        <w:rPr>
          <w:lang w:val="ru-RU"/>
        </w:rPr>
        <w:t>Сакмарского</w:t>
      </w:r>
      <w:r w:rsidRPr="00763E93">
        <w:rPr>
          <w:lang w:val="ru-RU"/>
        </w:rPr>
        <w:t xml:space="preserve"> района преобладают ветры: западные, юго-восточные, </w:t>
      </w:r>
      <w:r w:rsidR="00526EFC">
        <w:rPr>
          <w:lang w:val="ru-RU"/>
        </w:rPr>
        <w:t>восточные</w:t>
      </w:r>
      <w:r w:rsidR="00860FA6" w:rsidRPr="00860FA6">
        <w:rPr>
          <w:lang w:val="ru-RU"/>
        </w:rPr>
        <w:t>, северные и северо-восточные.</w:t>
      </w:r>
    </w:p>
    <w:p w:rsidR="00E91BD0" w:rsidRPr="00763E93" w:rsidRDefault="00526EFC" w:rsidP="004E29E4">
      <w:pPr>
        <w:pStyle w:val="a0"/>
        <w:spacing w:before="120" w:after="120"/>
        <w:ind w:firstLine="0"/>
        <w:jc w:val="center"/>
        <w:rPr>
          <w:lang w:val="ru-RU"/>
        </w:rPr>
      </w:pPr>
      <w:r>
        <w:rPr>
          <w:noProof/>
          <w:lang w:val="ru-RU" w:eastAsia="ru-RU" w:bidi="ar-SA"/>
        </w:rPr>
        <w:drawing>
          <wp:inline distT="0" distB="0" distL="0" distR="0">
            <wp:extent cx="2326249" cy="1714500"/>
            <wp:effectExtent l="19050" t="0" r="0" b="0"/>
            <wp:docPr id="8" name="Рисунок 7" descr="вет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тры.jpg"/>
                    <pic:cNvPicPr/>
                  </pic:nvPicPr>
                  <pic:blipFill>
                    <a:blip r:embed="rId16" cstate="print"/>
                    <a:stretch>
                      <a:fillRect/>
                    </a:stretch>
                  </pic:blipFill>
                  <pic:spPr>
                    <a:xfrm>
                      <a:off x="0" y="0"/>
                      <a:ext cx="2342376" cy="1726386"/>
                    </a:xfrm>
                    <a:prstGeom prst="rect">
                      <a:avLst/>
                    </a:prstGeom>
                  </pic:spPr>
                </pic:pic>
              </a:graphicData>
            </a:graphic>
          </wp:inline>
        </w:drawing>
      </w:r>
    </w:p>
    <w:p w:rsidR="00763E93" w:rsidRPr="00E91BD0" w:rsidRDefault="00763E93" w:rsidP="00E91BD0">
      <w:pPr>
        <w:pStyle w:val="a0"/>
        <w:spacing w:before="120" w:after="120"/>
        <w:ind w:firstLine="0"/>
        <w:jc w:val="center"/>
        <w:rPr>
          <w:b/>
          <w:i/>
          <w:lang w:val="ru-RU"/>
        </w:rPr>
      </w:pPr>
      <w:r w:rsidRPr="00E91BD0">
        <w:rPr>
          <w:b/>
          <w:i/>
          <w:lang w:val="ru-RU"/>
        </w:rPr>
        <w:t>Рисунок 2.1.</w:t>
      </w:r>
      <w:r w:rsidR="00526EFC">
        <w:rPr>
          <w:b/>
          <w:i/>
          <w:lang w:val="ru-RU"/>
        </w:rPr>
        <w:t>4</w:t>
      </w:r>
      <w:r w:rsidRPr="00E91BD0">
        <w:rPr>
          <w:b/>
          <w:i/>
          <w:lang w:val="ru-RU"/>
        </w:rPr>
        <w:t xml:space="preserve"> Среднегодовые показатели направления ветров в </w:t>
      </w:r>
      <w:r w:rsidR="00F443DD">
        <w:rPr>
          <w:b/>
          <w:i/>
          <w:lang w:val="ru-RU"/>
        </w:rPr>
        <w:t>Сакмарском</w:t>
      </w:r>
      <w:r w:rsidRPr="00E91BD0">
        <w:rPr>
          <w:b/>
          <w:i/>
          <w:lang w:val="ru-RU"/>
        </w:rPr>
        <w:t xml:space="preserve"> районе Оренбургской области (%)</w:t>
      </w:r>
    </w:p>
    <w:p w:rsidR="00860FA6" w:rsidRPr="00860FA6" w:rsidRDefault="00763E93" w:rsidP="00763E93">
      <w:pPr>
        <w:pStyle w:val="a0"/>
        <w:rPr>
          <w:lang w:val="ru-RU"/>
        </w:rPr>
      </w:pPr>
      <w:r w:rsidRPr="00763E93">
        <w:rPr>
          <w:lang w:val="ru-RU"/>
        </w:rPr>
        <w:t xml:space="preserve">Среднегодовая скорость ветра </w:t>
      </w:r>
      <w:r w:rsidR="00860FA6">
        <w:rPr>
          <w:lang w:val="ru-RU"/>
        </w:rPr>
        <w:t>4,3</w:t>
      </w:r>
      <w:r w:rsidRPr="00763E93">
        <w:rPr>
          <w:lang w:val="ru-RU"/>
        </w:rPr>
        <w:t xml:space="preserve"> м/сек.</w:t>
      </w:r>
      <w:r w:rsidR="00860FA6" w:rsidRPr="00421827">
        <w:rPr>
          <w:lang w:val="ru-RU"/>
        </w:rPr>
        <w:t>Наиболее неблагоприятным климатическим фактором в летнем периоде следует считать суховеи – горячие ветры (засуха).</w:t>
      </w:r>
    </w:p>
    <w:p w:rsidR="00421827" w:rsidRPr="00421827" w:rsidRDefault="00763E93" w:rsidP="00763E93">
      <w:pPr>
        <w:pStyle w:val="a0"/>
        <w:rPr>
          <w:lang w:val="ru-RU"/>
        </w:rPr>
      </w:pPr>
      <w:r w:rsidRPr="00763E93">
        <w:rPr>
          <w:lang w:val="ru-RU"/>
        </w:rPr>
        <w:t xml:space="preserve">Таким образом, климатические условия муниципального образования в отношении комфортности для труда и отдыха имеют как положительные, так и отрицательные черты. </w:t>
      </w:r>
      <w:r w:rsidR="00421827" w:rsidRPr="00421827">
        <w:rPr>
          <w:lang w:val="ru-RU"/>
        </w:rPr>
        <w:t>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населенных пунктов, иссушает почвы, с другой стороны, повышает самоочищение атмосферы от вредных примесей и способствует аэрации жилых массивов.</w:t>
      </w:r>
    </w:p>
    <w:p w:rsidR="00B20883" w:rsidRPr="00BD31D1" w:rsidRDefault="00B20883" w:rsidP="00D528A2">
      <w:pPr>
        <w:pStyle w:val="2"/>
        <w:rPr>
          <w:rFonts w:cs="Times New Roman"/>
          <w:szCs w:val="24"/>
        </w:rPr>
      </w:pPr>
      <w:bookmarkStart w:id="31" w:name="_Toc378342531"/>
      <w:r w:rsidRPr="00BD31D1">
        <w:rPr>
          <w:rFonts w:cs="Times New Roman"/>
          <w:szCs w:val="24"/>
        </w:rPr>
        <w:t>2.2 Геология и геоморфология</w:t>
      </w:r>
      <w:bookmarkEnd w:id="29"/>
      <w:bookmarkEnd w:id="31"/>
    </w:p>
    <w:p w:rsidR="00014079" w:rsidRDefault="00014079" w:rsidP="00F96AEA">
      <w:pPr>
        <w:pStyle w:val="a0"/>
        <w:spacing w:after="120"/>
        <w:rPr>
          <w:lang w:val="ru-RU"/>
        </w:rPr>
      </w:pPr>
      <w:bookmarkStart w:id="32" w:name="_Toc370201478"/>
      <w:r w:rsidRPr="0097623D">
        <w:rPr>
          <w:lang w:val="ru-RU"/>
        </w:rPr>
        <w:t xml:space="preserve">Оренбургская область располагается на стыке двух крупных структурно-тектонических зон: Восточно-Европейской платформы и Уральской зоны складчатости. В платформенной части территории области выделяются Волго-Уральская антеклиза, Прикаспийская </w:t>
      </w:r>
      <w:r w:rsidRPr="00014079">
        <w:rPr>
          <w:lang w:val="ru-RU"/>
        </w:rPr>
        <w:t>впадина</w:t>
      </w:r>
      <w:r w:rsidRPr="0097623D">
        <w:rPr>
          <w:lang w:val="ru-RU"/>
        </w:rPr>
        <w:t xml:space="preserve"> и Предуральский краевой прогиб. </w:t>
      </w:r>
      <w:r w:rsidR="00860FA6">
        <w:rPr>
          <w:lang w:val="ru-RU"/>
        </w:rPr>
        <w:t>Сакмарский</w:t>
      </w:r>
      <w:r>
        <w:t xml:space="preserve"> район располагается в зоне Волго-Уральской антеклизы.</w:t>
      </w:r>
    </w:p>
    <w:p w:rsidR="00014079" w:rsidRDefault="00014079" w:rsidP="00014079">
      <w:pPr>
        <w:pStyle w:val="a0"/>
        <w:spacing w:before="120" w:after="120"/>
        <w:ind w:firstLine="0"/>
        <w:jc w:val="center"/>
        <w:rPr>
          <w:lang w:val="ru-RU"/>
        </w:rPr>
      </w:pPr>
      <w:r>
        <w:rPr>
          <w:noProof/>
          <w:lang w:val="ru-RU" w:eastAsia="ru-RU" w:bidi="ar-SA"/>
        </w:rPr>
        <w:drawing>
          <wp:inline distT="0" distB="0" distL="0" distR="0">
            <wp:extent cx="1841964" cy="1523557"/>
            <wp:effectExtent l="19050" t="0" r="5886" b="0"/>
            <wp:docPr id="21" name="Рисунок 20" descr="ге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логия.jpg"/>
                    <pic:cNvPicPr/>
                  </pic:nvPicPr>
                  <pic:blipFill>
                    <a:blip r:embed="rId17" cstate="print"/>
                    <a:stretch>
                      <a:fillRect/>
                    </a:stretch>
                  </pic:blipFill>
                  <pic:spPr>
                    <a:xfrm>
                      <a:off x="0" y="0"/>
                      <a:ext cx="1848907" cy="1529300"/>
                    </a:xfrm>
                    <a:prstGeom prst="rect">
                      <a:avLst/>
                    </a:prstGeom>
                  </pic:spPr>
                </pic:pic>
              </a:graphicData>
            </a:graphic>
          </wp:inline>
        </w:drawing>
      </w:r>
      <w:r>
        <w:rPr>
          <w:noProof/>
          <w:lang w:val="ru-RU" w:eastAsia="ru-RU" w:bidi="ar-SA"/>
        </w:rPr>
        <w:drawing>
          <wp:inline distT="0" distB="0" distL="0" distR="0">
            <wp:extent cx="3362325" cy="1524776"/>
            <wp:effectExtent l="19050" t="0" r="9525" b="0"/>
            <wp:docPr id="22" name="Рисунок 21" descr="геология поясн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логия пояснения.jpg"/>
                    <pic:cNvPicPr/>
                  </pic:nvPicPr>
                  <pic:blipFill>
                    <a:blip r:embed="rId18" cstate="print"/>
                    <a:stretch>
                      <a:fillRect/>
                    </a:stretch>
                  </pic:blipFill>
                  <pic:spPr>
                    <a:xfrm>
                      <a:off x="0" y="0"/>
                      <a:ext cx="3372405" cy="1529347"/>
                    </a:xfrm>
                    <a:prstGeom prst="rect">
                      <a:avLst/>
                    </a:prstGeom>
                  </pic:spPr>
                </pic:pic>
              </a:graphicData>
            </a:graphic>
          </wp:inline>
        </w:drawing>
      </w:r>
    </w:p>
    <w:p w:rsidR="00014079" w:rsidRPr="00014079" w:rsidRDefault="00014079" w:rsidP="00014079">
      <w:pPr>
        <w:pStyle w:val="a0"/>
        <w:spacing w:before="120" w:after="120"/>
        <w:ind w:firstLine="0"/>
        <w:jc w:val="center"/>
        <w:rPr>
          <w:b/>
          <w:i/>
          <w:lang w:val="ru-RU"/>
        </w:rPr>
      </w:pPr>
      <w:r w:rsidRPr="00014079">
        <w:rPr>
          <w:b/>
          <w:i/>
          <w:lang w:val="ru-RU"/>
        </w:rPr>
        <w:t>Рисунок 2.2 Геологический профиль Волго-Уральской антеклизы</w:t>
      </w:r>
    </w:p>
    <w:p w:rsidR="00014079" w:rsidRPr="00014079" w:rsidRDefault="00014079" w:rsidP="00014079">
      <w:pPr>
        <w:pStyle w:val="a0"/>
        <w:rPr>
          <w:lang w:val="ru-RU"/>
        </w:rPr>
      </w:pPr>
      <w:r w:rsidRPr="00014079">
        <w:rPr>
          <w:lang w:val="ru-RU"/>
        </w:rPr>
        <w:lastRenderedPageBreak/>
        <w:t xml:space="preserve">Возрастной диапазон комплексов горных пород, участвующих в строении территории </w:t>
      </w:r>
      <w:r w:rsidR="009302E0">
        <w:rPr>
          <w:lang w:val="ru-RU"/>
        </w:rPr>
        <w:t>Сакмарского</w:t>
      </w:r>
      <w:r w:rsidRPr="00014079">
        <w:rPr>
          <w:lang w:val="ru-RU"/>
        </w:rPr>
        <w:t xml:space="preserve"> района Оренбургской области, охватывает период формирования земной коры от позднего протерозоя до четвертичного периода.</w:t>
      </w:r>
    </w:p>
    <w:p w:rsidR="00014079" w:rsidRPr="00014079" w:rsidRDefault="00014079" w:rsidP="00014079">
      <w:pPr>
        <w:pStyle w:val="a0"/>
        <w:rPr>
          <w:lang w:val="ru-RU"/>
        </w:rPr>
      </w:pPr>
      <w:r w:rsidRPr="00014079">
        <w:rPr>
          <w:lang w:val="ru-RU"/>
        </w:rPr>
        <w:t>Протерозойские (докембрийские) образования выходят на поверхность в пределах Восточно-Уральского поднятия. Они представлены метаморфическими породами — гнейсами, кристаллическими сланцами, кварцитами, эклогитами и вулканогенными породами. Общая мощность этих отложений превышает 3000 м.</w:t>
      </w:r>
    </w:p>
    <w:p w:rsidR="00014079" w:rsidRPr="00014079" w:rsidRDefault="00014079" w:rsidP="00014079">
      <w:pPr>
        <w:pStyle w:val="a0"/>
        <w:rPr>
          <w:lang w:val="ru-RU"/>
        </w:rPr>
      </w:pPr>
      <w:r w:rsidRPr="00014079">
        <w:rPr>
          <w:lang w:val="ru-RU"/>
        </w:rPr>
        <w:t>Палеозойские отложения в пределах юго-восточной части Восточно-Европейской платформы погребены под мощным чехлом отложений мезозоя и кайнозоя.</w:t>
      </w:r>
    </w:p>
    <w:p w:rsidR="00014079" w:rsidRPr="00014079" w:rsidRDefault="00014079" w:rsidP="00014079">
      <w:pPr>
        <w:pStyle w:val="a0"/>
        <w:rPr>
          <w:lang w:val="ru-RU"/>
        </w:rPr>
      </w:pPr>
      <w:r w:rsidRPr="00014079">
        <w:rPr>
          <w:lang w:val="ru-RU"/>
        </w:rPr>
        <w:t xml:space="preserve">Из физико-геологических явлений на территории </w:t>
      </w:r>
      <w:r w:rsidR="00F0037F">
        <w:rPr>
          <w:lang w:val="ru-RU"/>
        </w:rPr>
        <w:t>МО СП</w:t>
      </w:r>
      <w:r w:rsidR="0026308F">
        <w:rPr>
          <w:lang w:val="ru-RU"/>
        </w:rPr>
        <w:t>Архиповский</w:t>
      </w:r>
      <w:r w:rsidRPr="00014079">
        <w:rPr>
          <w:lang w:val="ru-RU"/>
        </w:rPr>
        <w:t xml:space="preserve"> сельсовет наиболее широко распространен карст, в меньшей степени овраги, береговая эрозия, эрозия почв, оползни.</w:t>
      </w:r>
    </w:p>
    <w:p w:rsidR="00014079" w:rsidRPr="00014079" w:rsidRDefault="00014079" w:rsidP="00014079">
      <w:pPr>
        <w:pStyle w:val="a0"/>
        <w:rPr>
          <w:lang w:val="ru-RU"/>
        </w:rPr>
      </w:pPr>
      <w:r w:rsidRPr="00014079">
        <w:rPr>
          <w:i/>
          <w:u w:val="single"/>
          <w:lang w:val="ru-RU"/>
        </w:rPr>
        <w:t>Карст</w:t>
      </w:r>
      <w:r w:rsidRPr="00014079">
        <w:rPr>
          <w:lang w:val="ru-RU"/>
        </w:rPr>
        <w:t xml:space="preserve"> развивается в условиях преимущественно умеренно-влажного климата с количеством осадков 400-900 мм в год и умеренного питания подземных вод. Карстовый процесс развивается и проявляется на поверхности, где мощность водонепроницаемой толщи до 80 м, а водоупорного до 50 м. </w:t>
      </w:r>
    </w:p>
    <w:p w:rsidR="00014079" w:rsidRPr="00014079" w:rsidRDefault="00014079" w:rsidP="00014079">
      <w:pPr>
        <w:pStyle w:val="a0"/>
        <w:rPr>
          <w:lang w:val="ru-RU"/>
        </w:rPr>
      </w:pPr>
      <w:r w:rsidRPr="00014079">
        <w:rPr>
          <w:lang w:val="ru-RU"/>
        </w:rPr>
        <w:t xml:space="preserve">По форме карст представлен преимущественно воронками различной формы и величины. Диаметр воронок обычно от 10 до 50 м, реже до 100-200 м, глубина от 1-2 до 5-10 м, реже до 15-40 м. Кроме воронок и котловин встречаются карстово-эрозионные овраги, приуроченные к склонам речных долин. </w:t>
      </w:r>
    </w:p>
    <w:p w:rsidR="00014079" w:rsidRPr="00014079" w:rsidRDefault="00014079" w:rsidP="00014079">
      <w:pPr>
        <w:pStyle w:val="a0"/>
        <w:rPr>
          <w:lang w:val="ru-RU"/>
        </w:rPr>
      </w:pPr>
      <w:r w:rsidRPr="00014079">
        <w:rPr>
          <w:i/>
          <w:u w:val="single"/>
          <w:lang w:val="ru-RU"/>
        </w:rPr>
        <w:t>Овраги</w:t>
      </w:r>
      <w:r w:rsidRPr="00014079">
        <w:rPr>
          <w:lang w:val="ru-RU"/>
        </w:rPr>
        <w:t xml:space="preserve"> имеют незначительную протяженность до 300-500 м и крутые зазернованные склоны. Глубина их достигает 30-50 м. Глубинные карстопроявления имеют более широкое развитие.</w:t>
      </w:r>
    </w:p>
    <w:p w:rsidR="00014079" w:rsidRPr="00014079" w:rsidRDefault="00014079" w:rsidP="00014079">
      <w:pPr>
        <w:pStyle w:val="a0"/>
        <w:rPr>
          <w:lang w:val="ru-RU"/>
        </w:rPr>
      </w:pPr>
      <w:r w:rsidRPr="00014079">
        <w:rPr>
          <w:lang w:val="ru-RU"/>
        </w:rPr>
        <w:t>Большая площадь земель, сельскохозяйственных угодий подвержены ветровой и водной эрозии.</w:t>
      </w:r>
    </w:p>
    <w:p w:rsidR="00014079" w:rsidRPr="00014079" w:rsidRDefault="00014079" w:rsidP="00014079">
      <w:pPr>
        <w:pStyle w:val="a0"/>
        <w:rPr>
          <w:lang w:val="ru-RU"/>
        </w:rPr>
      </w:pPr>
      <w:r w:rsidRPr="00014079">
        <w:rPr>
          <w:lang w:val="ru-RU"/>
        </w:rPr>
        <w:t>Вместе с увеличением площади эродированных земель и сокращением их гумусового горизонта происходят изменения физического и химического состава эродированных почв.</w:t>
      </w:r>
    </w:p>
    <w:p w:rsidR="00014079" w:rsidRPr="00014079" w:rsidRDefault="00014079" w:rsidP="00014079">
      <w:pPr>
        <w:pStyle w:val="a0"/>
        <w:rPr>
          <w:lang w:val="ru-RU"/>
        </w:rPr>
      </w:pPr>
      <w:r w:rsidRPr="00014079">
        <w:rPr>
          <w:i/>
          <w:u w:val="single"/>
          <w:lang w:val="ru-RU"/>
        </w:rPr>
        <w:t>Оползни</w:t>
      </w:r>
      <w:r w:rsidRPr="00014079">
        <w:rPr>
          <w:lang w:val="ru-RU"/>
        </w:rPr>
        <w:t>, как и обвалы, и осыпи, встречаются сравнительно редко. Оползни можно разделить на древние (стабилизировавшиеся), образовавшиеся при раннем положении базиса эрозии и современные (активные и приостановившиеся), образование которых связано с современным врезом эрозионной сети.</w:t>
      </w:r>
    </w:p>
    <w:p w:rsidR="00014079" w:rsidRPr="00014079" w:rsidRDefault="00014079" w:rsidP="00014079">
      <w:pPr>
        <w:pStyle w:val="a0"/>
        <w:rPr>
          <w:lang w:val="ru-RU"/>
        </w:rPr>
      </w:pPr>
      <w:r w:rsidRPr="00014079">
        <w:rPr>
          <w:lang w:val="ru-RU"/>
        </w:rPr>
        <w:t xml:space="preserve">Древние оползни приурочены к крутым (более 25-300), высоким (до 110 м) склонам долин рек, преимущественно с южной, западной и юго-западной экспозициями. Древние оползни являются оползнями скольжения (по классификации В.В. Крюнцеля, 1982г.). </w:t>
      </w:r>
    </w:p>
    <w:p w:rsidR="00014079" w:rsidRPr="00014079" w:rsidRDefault="00014079" w:rsidP="00014079">
      <w:pPr>
        <w:pStyle w:val="a0"/>
        <w:rPr>
          <w:lang w:val="ru-RU"/>
        </w:rPr>
      </w:pPr>
      <w:r w:rsidRPr="00014079">
        <w:rPr>
          <w:lang w:val="ru-RU"/>
        </w:rPr>
        <w:t>Размеры древних оползневых смещений достигают 100-250 м по фронту при ширине захвата склона 20-50 м и амплитуде смещения 20-40 м. В настоящее время древние оползни являются стабилизировавшимися. Случаи их активизации не фиксировались. Однако, не исключена возможность в местах подмыва оползневых тел, образования на них вторичных оползней.</w:t>
      </w:r>
    </w:p>
    <w:p w:rsidR="00014079" w:rsidRPr="00014079" w:rsidRDefault="00014079" w:rsidP="00014079">
      <w:pPr>
        <w:pStyle w:val="a0"/>
        <w:rPr>
          <w:lang w:val="ru-RU"/>
        </w:rPr>
      </w:pPr>
      <w:r w:rsidRPr="00014079">
        <w:rPr>
          <w:lang w:val="ru-RU"/>
        </w:rPr>
        <w:t>Современные оползни более многочисленны, чем древние, однако, площадные коэффициенты пораженности ими в 5-10 раз ниже. Современные оползни по классификации В.В. Крюнцеля представлены оползнями сдвига и оползнями-потоками. Оползням подвержены аллювиальные и элювиально-демовиальные суглинки. Оползни развиваются везде, где угол откоса более 400 м, а высота его более 6-9 м. Размеры их чаще всего составляют 10-40 м, величина смещения не превышает 5-7 м.</w:t>
      </w:r>
    </w:p>
    <w:p w:rsidR="00014079" w:rsidRPr="00014079" w:rsidRDefault="00014079" w:rsidP="00014079">
      <w:pPr>
        <w:pStyle w:val="a0"/>
        <w:rPr>
          <w:lang w:val="ru-RU"/>
        </w:rPr>
      </w:pPr>
      <w:r w:rsidRPr="00014079">
        <w:rPr>
          <w:lang w:val="ru-RU"/>
        </w:rPr>
        <w:lastRenderedPageBreak/>
        <w:t xml:space="preserve">Оползни-потоки </w:t>
      </w:r>
      <w:r w:rsidR="00860FA6">
        <w:rPr>
          <w:lang w:val="ru-RU"/>
        </w:rPr>
        <w:t>п</w:t>
      </w:r>
      <w:r w:rsidRPr="00014079">
        <w:rPr>
          <w:lang w:val="ru-RU"/>
        </w:rPr>
        <w:t>редставлены оползневыми смещениями элювиально-демовиальных отложений малой толщины по коренным породам в виде оплывин, обусловленных разжижением пород в период их весенне-осеннего увлажнения.</w:t>
      </w:r>
    </w:p>
    <w:p w:rsidR="00014079" w:rsidRPr="00014079" w:rsidRDefault="00014079" w:rsidP="00014079">
      <w:pPr>
        <w:pStyle w:val="a0"/>
        <w:rPr>
          <w:lang w:val="ru-RU"/>
        </w:rPr>
      </w:pPr>
      <w:r w:rsidRPr="00014079">
        <w:rPr>
          <w:lang w:val="ru-RU"/>
        </w:rPr>
        <w:t>Все типы оползней, как древние, так и современные, по площади занимают незначительные территории и непосредственной угрозы не представляют. Однако, современные оползни способствуют разрушению надпойменных террас, их подмыва, развитию оврагов</w:t>
      </w:r>
      <w:r w:rsidR="00860FA6">
        <w:rPr>
          <w:lang w:val="ru-RU"/>
        </w:rPr>
        <w:t>.</w:t>
      </w:r>
    </w:p>
    <w:p w:rsidR="00B20883" w:rsidRPr="00BD31D1" w:rsidRDefault="00B20883" w:rsidP="00D528A2">
      <w:pPr>
        <w:pStyle w:val="2"/>
        <w:rPr>
          <w:rFonts w:cs="Times New Roman"/>
          <w:szCs w:val="24"/>
        </w:rPr>
      </w:pPr>
      <w:bookmarkStart w:id="33" w:name="_Toc378342532"/>
      <w:r w:rsidRPr="00BD31D1">
        <w:rPr>
          <w:rFonts w:cs="Times New Roman"/>
          <w:szCs w:val="24"/>
        </w:rPr>
        <w:t>2.3 Рельеф</w:t>
      </w:r>
      <w:bookmarkEnd w:id="32"/>
      <w:bookmarkEnd w:id="33"/>
    </w:p>
    <w:p w:rsidR="00F96AEA" w:rsidRDefault="00F96AEA" w:rsidP="00197981">
      <w:pPr>
        <w:pStyle w:val="a0"/>
        <w:spacing w:after="120"/>
        <w:rPr>
          <w:lang w:val="ru-RU"/>
        </w:rPr>
      </w:pPr>
      <w:r w:rsidRPr="00F96AEA">
        <w:rPr>
          <w:lang w:val="ru-RU"/>
        </w:rPr>
        <w:t>Сакмарский район вытянут полосой с запада на восток на 100 км и занимает территорию чуть более 2 тыс. кв. км. На этом пространстве прослеживается переход от красноцветных пластово-равнинных ландшафтов Общего Сырта к осложненным соляными антиклиналями всхолмленным равнинам Предуралья. Южная часть района занята долинно-речными ландшафтами реки Сакмары.</w:t>
      </w:r>
      <w:r w:rsidR="00197981" w:rsidRPr="00197981">
        <w:rPr>
          <w:lang w:val="ru-RU"/>
        </w:rPr>
        <w:t xml:space="preserve"> Водораздельные и придолинные ландшафты почти полностью безлесны, что свидетельствует о принадлежности района к степной зоне Общего Сырта и Предуралья.</w:t>
      </w:r>
    </w:p>
    <w:p w:rsidR="009D6265" w:rsidRDefault="00197981" w:rsidP="009D6265">
      <w:pPr>
        <w:pStyle w:val="a0"/>
        <w:ind w:firstLine="0"/>
        <w:jc w:val="center"/>
        <w:rPr>
          <w:lang w:val="ru-RU"/>
        </w:rPr>
      </w:pPr>
      <w:bookmarkStart w:id="34" w:name="_Toc370201479"/>
      <w:r>
        <w:rPr>
          <w:noProof/>
          <w:lang w:val="ru-RU" w:eastAsia="ru-RU" w:bidi="ar-SA"/>
        </w:rPr>
        <w:drawing>
          <wp:inline distT="0" distB="0" distL="0" distR="0">
            <wp:extent cx="3078373" cy="1952625"/>
            <wp:effectExtent l="19050" t="0" r="7727" b="0"/>
            <wp:docPr id="9" name="Рисунок 8" descr="рель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льеф.jpg"/>
                    <pic:cNvPicPr/>
                  </pic:nvPicPr>
                  <pic:blipFill>
                    <a:blip r:embed="rId19" cstate="print"/>
                    <a:stretch>
                      <a:fillRect/>
                    </a:stretch>
                  </pic:blipFill>
                  <pic:spPr>
                    <a:xfrm>
                      <a:off x="0" y="0"/>
                      <a:ext cx="3074642" cy="1950258"/>
                    </a:xfrm>
                    <a:prstGeom prst="rect">
                      <a:avLst/>
                    </a:prstGeom>
                  </pic:spPr>
                </pic:pic>
              </a:graphicData>
            </a:graphic>
          </wp:inline>
        </w:drawing>
      </w:r>
    </w:p>
    <w:p w:rsidR="009D6265" w:rsidRPr="00A61977" w:rsidRDefault="009D6265" w:rsidP="009D6265">
      <w:pPr>
        <w:pStyle w:val="a0"/>
        <w:spacing w:before="120" w:after="120"/>
        <w:jc w:val="center"/>
        <w:rPr>
          <w:b/>
          <w:i/>
          <w:lang w:val="ru-RU"/>
        </w:rPr>
      </w:pPr>
      <w:r w:rsidRPr="00BD31D1">
        <w:rPr>
          <w:b/>
          <w:i/>
          <w:lang w:val="ru-RU"/>
        </w:rPr>
        <w:t xml:space="preserve">Рисунок </w:t>
      </w:r>
      <w:r>
        <w:rPr>
          <w:b/>
          <w:i/>
          <w:lang w:val="ru-RU"/>
        </w:rPr>
        <w:t>2</w:t>
      </w:r>
      <w:r w:rsidRPr="00BD31D1">
        <w:rPr>
          <w:b/>
          <w:i/>
          <w:lang w:val="ru-RU"/>
        </w:rPr>
        <w:t>.</w:t>
      </w:r>
      <w:r>
        <w:rPr>
          <w:b/>
          <w:i/>
          <w:lang w:val="ru-RU"/>
        </w:rPr>
        <w:t xml:space="preserve">3Рельеф </w:t>
      </w:r>
      <w:r w:rsidR="00197981">
        <w:rPr>
          <w:b/>
          <w:i/>
          <w:lang w:val="ru-RU"/>
        </w:rPr>
        <w:t>Общего Сырта</w:t>
      </w:r>
    </w:p>
    <w:p w:rsidR="00F438E4" w:rsidRDefault="00F438E4" w:rsidP="009D6265">
      <w:pPr>
        <w:pStyle w:val="a0"/>
        <w:rPr>
          <w:lang w:val="ru-RU"/>
        </w:rPr>
      </w:pPr>
      <w:r>
        <w:rPr>
          <w:lang w:val="ru-RU"/>
        </w:rPr>
        <w:t xml:space="preserve">Рельеф </w:t>
      </w:r>
      <w:r w:rsidRPr="009D6265">
        <w:rPr>
          <w:lang w:val="ru-RU"/>
        </w:rPr>
        <w:t>территории</w:t>
      </w:r>
      <w:r w:rsidR="00F0037F">
        <w:rPr>
          <w:lang w:val="ru-RU"/>
        </w:rPr>
        <w:t>МО СП</w:t>
      </w:r>
      <w:r w:rsidR="0026308F">
        <w:rPr>
          <w:lang w:val="ru-RU"/>
        </w:rPr>
        <w:t>Архиповский</w:t>
      </w:r>
      <w:r w:rsidRPr="00F438E4">
        <w:rPr>
          <w:lang w:val="ru-RU"/>
        </w:rPr>
        <w:t xml:space="preserve"> сельсовет – мелкопересечённый с непрерывным чередованием узких невысоких гряд и холмов, понижениями различной формы и величины</w:t>
      </w:r>
      <w:r w:rsidR="007F20FB">
        <w:rPr>
          <w:lang w:val="ru-RU"/>
        </w:rPr>
        <w:t>.</w:t>
      </w:r>
    </w:p>
    <w:p w:rsidR="00B20883" w:rsidRPr="00BD31D1" w:rsidRDefault="00B20883" w:rsidP="00D528A2">
      <w:pPr>
        <w:pStyle w:val="2"/>
        <w:rPr>
          <w:rFonts w:cs="Times New Roman"/>
          <w:szCs w:val="24"/>
        </w:rPr>
      </w:pPr>
      <w:bookmarkStart w:id="35" w:name="_Toc378342533"/>
      <w:r w:rsidRPr="00BD31D1">
        <w:rPr>
          <w:rFonts w:cs="Times New Roman"/>
          <w:szCs w:val="24"/>
        </w:rPr>
        <w:t>2.4 Почвенный покров территории</w:t>
      </w:r>
      <w:bookmarkEnd w:id="30"/>
      <w:r w:rsidRPr="00BD31D1">
        <w:rPr>
          <w:rFonts w:cs="Times New Roman"/>
          <w:szCs w:val="24"/>
        </w:rPr>
        <w:t xml:space="preserve"> и растительность</w:t>
      </w:r>
      <w:bookmarkEnd w:id="34"/>
      <w:bookmarkEnd w:id="35"/>
    </w:p>
    <w:p w:rsidR="009D6265" w:rsidRPr="00234850" w:rsidRDefault="009D6265" w:rsidP="009D6265">
      <w:pPr>
        <w:pStyle w:val="a0"/>
        <w:rPr>
          <w:lang w:val="ru-RU"/>
        </w:rPr>
      </w:pPr>
      <w:bookmarkStart w:id="36" w:name="_Toc312530883"/>
      <w:bookmarkStart w:id="37" w:name="_Toc370201480"/>
      <w:r w:rsidRPr="0097623D">
        <w:rPr>
          <w:lang w:val="ru-RU"/>
        </w:rPr>
        <w:t xml:space="preserve">Почвенный покров </w:t>
      </w:r>
      <w:r w:rsidR="002E686A">
        <w:rPr>
          <w:lang w:val="ru-RU"/>
        </w:rPr>
        <w:t xml:space="preserve">Сакмарского </w:t>
      </w:r>
      <w:r w:rsidR="002E686A" w:rsidRPr="00234850">
        <w:rPr>
          <w:lang w:val="ru-RU"/>
        </w:rPr>
        <w:t xml:space="preserve">района </w:t>
      </w:r>
      <w:r w:rsidRPr="0097623D">
        <w:rPr>
          <w:lang w:val="ru-RU"/>
        </w:rPr>
        <w:t xml:space="preserve">представлен преимущественно черноземами </w:t>
      </w:r>
      <w:r w:rsidR="00234850">
        <w:rPr>
          <w:lang w:val="ru-RU"/>
        </w:rPr>
        <w:t>обыкновенными</w:t>
      </w:r>
      <w:r w:rsidRPr="0097623D">
        <w:rPr>
          <w:lang w:val="ru-RU"/>
        </w:rPr>
        <w:t>,</w:t>
      </w:r>
      <w:r w:rsidR="002E686A" w:rsidRPr="0097623D">
        <w:rPr>
          <w:lang w:val="ru-RU"/>
        </w:rPr>
        <w:t xml:space="preserve">а также </w:t>
      </w:r>
      <w:r w:rsidR="002E686A">
        <w:rPr>
          <w:lang w:val="ru-RU"/>
        </w:rPr>
        <w:t>черноземами южными в южной части района,аллювиальными</w:t>
      </w:r>
      <w:r w:rsidRPr="0097623D">
        <w:rPr>
          <w:lang w:val="ru-RU"/>
        </w:rPr>
        <w:t xml:space="preserve"> почвами</w:t>
      </w:r>
      <w:r w:rsidR="002E686A">
        <w:rPr>
          <w:lang w:val="ru-RU"/>
        </w:rPr>
        <w:t xml:space="preserve"> в поймах рек</w:t>
      </w:r>
      <w:r w:rsidRPr="0097623D">
        <w:rPr>
          <w:lang w:val="ru-RU"/>
        </w:rPr>
        <w:t xml:space="preserve">. </w:t>
      </w:r>
      <w:r w:rsidRPr="00234850">
        <w:rPr>
          <w:lang w:val="ru-RU"/>
        </w:rPr>
        <w:t xml:space="preserve">Почвообразующие </w:t>
      </w:r>
      <w:r w:rsidR="002E686A">
        <w:rPr>
          <w:lang w:val="ru-RU"/>
        </w:rPr>
        <w:t>породы: глинистые и суглинистые</w:t>
      </w:r>
      <w:r w:rsidRPr="00234850">
        <w:rPr>
          <w:lang w:val="ru-RU"/>
        </w:rPr>
        <w:t>.</w:t>
      </w:r>
    </w:p>
    <w:p w:rsidR="009D6265" w:rsidRDefault="00061939" w:rsidP="009D6265">
      <w:pPr>
        <w:pStyle w:val="a0"/>
        <w:spacing w:before="120" w:after="120"/>
        <w:ind w:firstLine="0"/>
        <w:jc w:val="center"/>
        <w:rPr>
          <w:lang w:val="ru-RU"/>
        </w:rPr>
      </w:pPr>
      <w:r>
        <w:rPr>
          <w:noProof/>
          <w:lang w:val="ru-RU" w:eastAsia="ru-RU" w:bidi="ar-SA"/>
        </w:rPr>
        <w:drawing>
          <wp:inline distT="0" distB="0" distL="0" distR="0">
            <wp:extent cx="2286000" cy="1171108"/>
            <wp:effectExtent l="19050" t="0" r="0" b="0"/>
            <wp:docPr id="20" name="Рисунок 19" descr="поч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jpg"/>
                    <pic:cNvPicPr/>
                  </pic:nvPicPr>
                  <pic:blipFill>
                    <a:blip r:embed="rId20" cstate="print"/>
                    <a:stretch>
                      <a:fillRect/>
                    </a:stretch>
                  </pic:blipFill>
                  <pic:spPr>
                    <a:xfrm>
                      <a:off x="0" y="0"/>
                      <a:ext cx="2288345" cy="1172309"/>
                    </a:xfrm>
                    <a:prstGeom prst="rect">
                      <a:avLst/>
                    </a:prstGeom>
                  </pic:spPr>
                </pic:pic>
              </a:graphicData>
            </a:graphic>
          </wp:inline>
        </w:drawing>
      </w:r>
      <w:r>
        <w:rPr>
          <w:noProof/>
          <w:lang w:val="ru-RU" w:eastAsia="ru-RU" w:bidi="ar-SA"/>
        </w:rPr>
        <w:drawing>
          <wp:inline distT="0" distB="0" distL="0" distR="0">
            <wp:extent cx="1850861" cy="1167373"/>
            <wp:effectExtent l="19050" t="0" r="0" b="0"/>
            <wp:docPr id="28" name="Рисунок 27" descr="почвы поясн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пояснения.jpg"/>
                    <pic:cNvPicPr/>
                  </pic:nvPicPr>
                  <pic:blipFill>
                    <a:blip r:embed="rId21" cstate="print"/>
                    <a:stretch>
                      <a:fillRect/>
                    </a:stretch>
                  </pic:blipFill>
                  <pic:spPr>
                    <a:xfrm>
                      <a:off x="0" y="0"/>
                      <a:ext cx="1850068" cy="1166873"/>
                    </a:xfrm>
                    <a:prstGeom prst="rect">
                      <a:avLst/>
                    </a:prstGeom>
                  </pic:spPr>
                </pic:pic>
              </a:graphicData>
            </a:graphic>
          </wp:inline>
        </w:drawing>
      </w:r>
    </w:p>
    <w:p w:rsidR="009D6265" w:rsidRPr="009D6265" w:rsidRDefault="009D6265" w:rsidP="002E686A">
      <w:pPr>
        <w:pStyle w:val="a0"/>
        <w:spacing w:before="120" w:after="120"/>
        <w:ind w:firstLine="0"/>
        <w:jc w:val="center"/>
        <w:rPr>
          <w:b/>
          <w:i/>
          <w:lang w:val="ru-RU"/>
        </w:rPr>
      </w:pPr>
      <w:r w:rsidRPr="009D6265">
        <w:rPr>
          <w:b/>
          <w:i/>
          <w:lang w:val="ru-RU"/>
        </w:rPr>
        <w:t xml:space="preserve">Рисунок 2.4.1 Почвы </w:t>
      </w:r>
      <w:r w:rsidR="009302E0">
        <w:rPr>
          <w:b/>
          <w:i/>
          <w:lang w:val="ru-RU"/>
        </w:rPr>
        <w:t>Сакмарского</w:t>
      </w:r>
      <w:r w:rsidRPr="009D6265">
        <w:rPr>
          <w:b/>
          <w:i/>
          <w:lang w:val="ru-RU"/>
        </w:rPr>
        <w:t xml:space="preserve"> района Оренбургской области</w:t>
      </w:r>
    </w:p>
    <w:p w:rsidR="009D6265" w:rsidRDefault="002E686A" w:rsidP="009D6265">
      <w:pPr>
        <w:pStyle w:val="a0"/>
        <w:ind w:firstLine="0"/>
        <w:jc w:val="center"/>
        <w:rPr>
          <w:lang w:val="ru-RU"/>
        </w:rPr>
      </w:pPr>
      <w:r>
        <w:rPr>
          <w:noProof/>
          <w:lang w:val="ru-RU" w:eastAsia="ru-RU" w:bidi="ar-SA"/>
        </w:rPr>
        <w:lastRenderedPageBreak/>
        <w:drawing>
          <wp:inline distT="0" distB="0" distL="0" distR="0">
            <wp:extent cx="765409" cy="3358101"/>
            <wp:effectExtent l="19050" t="0" r="0" b="0"/>
            <wp:docPr id="29" name="Рисунок 28" descr="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2.jpg"/>
                    <pic:cNvPicPr/>
                  </pic:nvPicPr>
                  <pic:blipFill>
                    <a:blip r:embed="rId22" cstate="print"/>
                    <a:stretch>
                      <a:fillRect/>
                    </a:stretch>
                  </pic:blipFill>
                  <pic:spPr>
                    <a:xfrm>
                      <a:off x="0" y="0"/>
                      <a:ext cx="766794" cy="3364176"/>
                    </a:xfrm>
                    <a:prstGeom prst="rect">
                      <a:avLst/>
                    </a:prstGeom>
                  </pic:spPr>
                </pic:pic>
              </a:graphicData>
            </a:graphic>
          </wp:inline>
        </w:drawing>
      </w:r>
      <w:r>
        <w:rPr>
          <w:noProof/>
          <w:lang w:val="ru-RU" w:eastAsia="ru-RU" w:bidi="ar-SA"/>
        </w:rPr>
        <w:drawing>
          <wp:inline distT="0" distB="0" distL="0" distR="0">
            <wp:extent cx="968615" cy="3364992"/>
            <wp:effectExtent l="19050" t="0" r="2935" b="0"/>
            <wp:docPr id="30" name="Рисунок 29" descr="Копия 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почвы 2.jpg"/>
                    <pic:cNvPicPr/>
                  </pic:nvPicPr>
                  <pic:blipFill>
                    <a:blip r:embed="rId23" cstate="print"/>
                    <a:srcRect r="49344"/>
                    <a:stretch>
                      <a:fillRect/>
                    </a:stretch>
                  </pic:blipFill>
                  <pic:spPr>
                    <a:xfrm>
                      <a:off x="0" y="0"/>
                      <a:ext cx="968615" cy="3364992"/>
                    </a:xfrm>
                    <a:prstGeom prst="rect">
                      <a:avLst/>
                    </a:prstGeom>
                  </pic:spPr>
                </pic:pic>
              </a:graphicData>
            </a:graphic>
          </wp:inline>
        </w:drawing>
      </w:r>
      <w:r w:rsidR="00CD63B2" w:rsidRPr="00CD63B2">
        <w:rPr>
          <w:noProof/>
          <w:snapToGrid w:val="0"/>
          <w:color w:val="000000"/>
          <w:w w:val="0"/>
          <w:sz w:val="0"/>
          <w:lang w:val="ru-RU" w:eastAsia="ru-RU" w:bidi="ar-SA"/>
        </w:rPr>
        <w:drawing>
          <wp:inline distT="0" distB="0" distL="0" distR="0">
            <wp:extent cx="958292" cy="3364992"/>
            <wp:effectExtent l="19050" t="0" r="0" b="0"/>
            <wp:docPr id="37" name="Рисунок 35" descr="Копия 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почвы 2.jpg"/>
                    <pic:cNvPicPr/>
                  </pic:nvPicPr>
                  <pic:blipFill>
                    <a:blip r:embed="rId23" cstate="print"/>
                    <a:srcRect l="49884"/>
                    <a:stretch>
                      <a:fillRect/>
                    </a:stretch>
                  </pic:blipFill>
                  <pic:spPr>
                    <a:xfrm>
                      <a:off x="0" y="0"/>
                      <a:ext cx="958292" cy="3364992"/>
                    </a:xfrm>
                    <a:prstGeom prst="rect">
                      <a:avLst/>
                    </a:prstGeom>
                  </pic:spPr>
                </pic:pic>
              </a:graphicData>
            </a:graphic>
          </wp:inline>
        </w:drawing>
      </w:r>
      <w:r>
        <w:rPr>
          <w:noProof/>
          <w:lang w:val="ru-RU" w:eastAsia="ru-RU" w:bidi="ar-SA"/>
        </w:rPr>
        <w:drawing>
          <wp:inline distT="0" distB="0" distL="0" distR="0">
            <wp:extent cx="984136" cy="3364992"/>
            <wp:effectExtent l="19050" t="0" r="6464" b="0"/>
            <wp:docPr id="33" name="Рисунок 32" descr="Копия (2) 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2) почвы 2.jpg"/>
                    <pic:cNvPicPr/>
                  </pic:nvPicPr>
                  <pic:blipFill>
                    <a:blip r:embed="rId24" cstate="print"/>
                    <a:stretch>
                      <a:fillRect/>
                    </a:stretch>
                  </pic:blipFill>
                  <pic:spPr>
                    <a:xfrm>
                      <a:off x="0" y="0"/>
                      <a:ext cx="987232" cy="3375579"/>
                    </a:xfrm>
                    <a:prstGeom prst="rect">
                      <a:avLst/>
                    </a:prstGeom>
                  </pic:spPr>
                </pic:pic>
              </a:graphicData>
            </a:graphic>
          </wp:inline>
        </w:drawing>
      </w:r>
    </w:p>
    <w:p w:rsidR="009D6265" w:rsidRPr="009D6265" w:rsidRDefault="009D6265" w:rsidP="009D6265">
      <w:pPr>
        <w:pStyle w:val="a0"/>
        <w:spacing w:before="120" w:after="120"/>
        <w:jc w:val="center"/>
        <w:rPr>
          <w:b/>
          <w:i/>
          <w:lang w:val="ru-RU"/>
        </w:rPr>
      </w:pPr>
      <w:r w:rsidRPr="009D6265">
        <w:rPr>
          <w:b/>
          <w:i/>
          <w:lang w:val="ru-RU"/>
        </w:rPr>
        <w:t xml:space="preserve">Рисунок 2.4.2 Почвенный профиль </w:t>
      </w:r>
      <w:r w:rsidR="009302E0">
        <w:rPr>
          <w:b/>
          <w:i/>
          <w:lang w:val="ru-RU"/>
        </w:rPr>
        <w:t>Сакмарского</w:t>
      </w:r>
      <w:r w:rsidRPr="009D6265">
        <w:rPr>
          <w:b/>
          <w:i/>
          <w:lang w:val="ru-RU"/>
        </w:rPr>
        <w:t xml:space="preserve"> района Оренбургской области</w:t>
      </w:r>
    </w:p>
    <w:p w:rsidR="001E1137" w:rsidRPr="001E1137" w:rsidRDefault="001E1137" w:rsidP="001E1137">
      <w:pPr>
        <w:pStyle w:val="a0"/>
        <w:rPr>
          <w:lang w:val="ru-RU"/>
        </w:rPr>
      </w:pPr>
      <w:r w:rsidRPr="001E1137">
        <w:rPr>
          <w:lang w:val="ru-RU"/>
        </w:rPr>
        <w:t>Территория Сакмарского района расположена в переходящей зоне от лесостепной к с</w:t>
      </w:r>
      <w:r>
        <w:rPr>
          <w:lang w:val="ru-RU"/>
        </w:rPr>
        <w:t>тепной (север и северо-восток).</w:t>
      </w:r>
      <w:r w:rsidR="0026308F">
        <w:rPr>
          <w:lang w:val="ru-RU"/>
        </w:rPr>
        <w:t>Архиповский</w:t>
      </w:r>
      <w:r w:rsidRPr="0097623D">
        <w:rPr>
          <w:lang w:val="ru-RU"/>
        </w:rPr>
        <w:t xml:space="preserve"> сельсовет расположен в пределах лесостепной зоны</w:t>
      </w:r>
      <w:r>
        <w:rPr>
          <w:lang w:val="ru-RU"/>
        </w:rPr>
        <w:t>.</w:t>
      </w:r>
    </w:p>
    <w:p w:rsidR="001E1137" w:rsidRPr="001E1137" w:rsidRDefault="001E1137" w:rsidP="001E1137">
      <w:pPr>
        <w:pStyle w:val="a0"/>
        <w:rPr>
          <w:lang w:val="ru-RU"/>
        </w:rPr>
      </w:pPr>
      <w:r w:rsidRPr="001E1137">
        <w:rPr>
          <w:lang w:val="ru-RU"/>
        </w:rPr>
        <w:t xml:space="preserve">Тип растительности </w:t>
      </w:r>
      <w:r>
        <w:rPr>
          <w:lang w:val="ru-RU"/>
        </w:rPr>
        <w:t>Сакмарского</w:t>
      </w:r>
      <w:r w:rsidRPr="001E1137">
        <w:rPr>
          <w:lang w:val="ru-RU"/>
        </w:rPr>
        <w:t xml:space="preserve"> района </w:t>
      </w:r>
      <w:r>
        <w:rPr>
          <w:lang w:val="ru-RU"/>
        </w:rPr>
        <w:t>–</w:t>
      </w:r>
      <w:r w:rsidRPr="001E1137">
        <w:rPr>
          <w:lang w:val="ru-RU"/>
        </w:rPr>
        <w:t xml:space="preserve"> разнотравно–ковыльные степи. В составе этих степей преобладают сухолюбивые, узколистные злаки при довольно обильном разнотравье. Из злаков господствуют ковыли и типчак, из растений других семейств встречаются вероника беловойлочная, адонис волжский, люцерна желтая, вика, клевер горный.</w:t>
      </w:r>
    </w:p>
    <w:p w:rsidR="001E1137" w:rsidRPr="001E1137" w:rsidRDefault="001E1137" w:rsidP="001E1137">
      <w:pPr>
        <w:pStyle w:val="a0"/>
        <w:rPr>
          <w:lang w:val="ru-RU"/>
        </w:rPr>
      </w:pPr>
      <w:r w:rsidRPr="001E1137">
        <w:rPr>
          <w:lang w:val="ru-RU"/>
        </w:rPr>
        <w:t>МО Сакмарский район относится Центральной сельскохозяйственной зоне. Земледелие представлено возделыванием яровых культур (пшеница, ячмень, просо, гречиха) и подсолнечника.</w:t>
      </w:r>
    </w:p>
    <w:p w:rsidR="00B20883" w:rsidRPr="00BD31D1" w:rsidRDefault="00B20883" w:rsidP="00D528A2">
      <w:pPr>
        <w:pStyle w:val="2"/>
        <w:rPr>
          <w:rFonts w:cs="Times New Roman"/>
          <w:szCs w:val="24"/>
        </w:rPr>
      </w:pPr>
      <w:bookmarkStart w:id="38" w:name="_Toc378342534"/>
      <w:r w:rsidRPr="00BD31D1">
        <w:rPr>
          <w:rFonts w:cs="Times New Roman"/>
          <w:szCs w:val="24"/>
        </w:rPr>
        <w:t>2.5 Гидрография и гидрология</w:t>
      </w:r>
      <w:bookmarkEnd w:id="36"/>
      <w:bookmarkEnd w:id="37"/>
      <w:bookmarkEnd w:id="38"/>
    </w:p>
    <w:p w:rsidR="00397910" w:rsidRDefault="00397910" w:rsidP="009F584C">
      <w:pPr>
        <w:pStyle w:val="a0"/>
        <w:rPr>
          <w:lang w:val="ru-RU"/>
        </w:rPr>
      </w:pPr>
      <w:r>
        <w:rPr>
          <w:lang w:val="ru-RU"/>
        </w:rPr>
        <w:t>Основной водоток н</w:t>
      </w:r>
      <w:r w:rsidRPr="003178C0">
        <w:rPr>
          <w:lang w:val="ru-RU"/>
        </w:rPr>
        <w:t>а</w:t>
      </w:r>
      <w:r>
        <w:rPr>
          <w:lang w:val="ru-RU"/>
        </w:rPr>
        <w:t xml:space="preserve"> территории МО СП Архиповский сельсовет: река Сакмара, которая протекает по южной границе поселения.</w:t>
      </w:r>
    </w:p>
    <w:p w:rsidR="00397910" w:rsidRPr="009F584C" w:rsidRDefault="00397910" w:rsidP="00397910">
      <w:pPr>
        <w:pStyle w:val="a0"/>
        <w:rPr>
          <w:lang w:val="ru-RU"/>
        </w:rPr>
      </w:pPr>
      <w:r>
        <w:rPr>
          <w:lang w:val="ru-RU"/>
        </w:rPr>
        <w:t>Река Сакмара является о</w:t>
      </w:r>
      <w:r w:rsidRPr="009F584C">
        <w:rPr>
          <w:lang w:val="ru-RU"/>
        </w:rPr>
        <w:t xml:space="preserve">сновной водной артерией Сакмарского района </w:t>
      </w:r>
      <w:r>
        <w:rPr>
          <w:lang w:val="ru-RU"/>
        </w:rPr>
        <w:t>и</w:t>
      </w:r>
      <w:r w:rsidRPr="009F584C">
        <w:rPr>
          <w:lang w:val="ru-RU"/>
        </w:rPr>
        <w:t xml:space="preserve"> делит его на две части. Река Сакмара самый большой и многоводный правобережный приток реки Урал, ее длина 706 км. Водосборная площадь бассейна 287000 кв.м.</w:t>
      </w:r>
    </w:p>
    <w:p w:rsidR="001E1137" w:rsidRPr="009F584C" w:rsidRDefault="001E1137" w:rsidP="009F584C">
      <w:pPr>
        <w:pStyle w:val="a0"/>
        <w:rPr>
          <w:lang w:val="ru-RU"/>
        </w:rPr>
      </w:pPr>
      <w:r w:rsidRPr="009F584C">
        <w:rPr>
          <w:lang w:val="ru-RU"/>
        </w:rPr>
        <w:t xml:space="preserve">Бассейн р. Сакмара характеризуется большой ассиметричностью: на правобережье приходится более 80% площади бассейна. Преобладающая ширина реки 60-80 м, глубина 0,4-5,0 м. Река сильно меандрирует, образуя многочисленные староречья. </w:t>
      </w:r>
    </w:p>
    <w:p w:rsidR="001E1137" w:rsidRPr="00BC357D" w:rsidRDefault="001E1137" w:rsidP="009F584C">
      <w:pPr>
        <w:pStyle w:val="a0"/>
        <w:rPr>
          <w:lang w:val="ru-RU" w:eastAsia="ru-RU"/>
        </w:rPr>
      </w:pPr>
      <w:r w:rsidRPr="009F584C">
        <w:rPr>
          <w:lang w:val="ru-RU"/>
        </w:rPr>
        <w:t xml:space="preserve">Вследствие лесистости бассейна и сравнительно большого количества осадков, сток р. Сакмара более равномерен по сравнению с другими притоками р. Урал и весеннее половодье бывает более продолжительным. Основная фаза в водном режиме реки – весеннее половодье, начало которого приходится на вторую декаду апреля. Отметка паводка 1% обеспеченности в створе водпоста 97,97 м БС. Водпост расположен в 7,7 </w:t>
      </w:r>
      <w:r w:rsidRPr="009F584C">
        <w:rPr>
          <w:lang w:val="ru-RU"/>
        </w:rPr>
        <w:lastRenderedPageBreak/>
        <w:t>км.от устья р. Салмыш у села Сакмара. Средний уклон реки составляет 0,9%. Высота нуля</w:t>
      </w:r>
      <w:r w:rsidRPr="00BC357D">
        <w:rPr>
          <w:lang w:val="ru-RU" w:eastAsia="ru-RU"/>
        </w:rPr>
        <w:t xml:space="preserve"> графика водомерного поста с. Сакмара 90, 97 м. Характерные расходы реки за период наблюдения 1920-1962 г.г. составляют: наибольший 3470 м</w:t>
      </w:r>
      <w:r w:rsidRPr="00BC357D">
        <w:rPr>
          <w:vertAlign w:val="superscript"/>
          <w:lang w:val="ru-RU" w:eastAsia="ru-RU"/>
        </w:rPr>
        <w:t>3</w:t>
      </w:r>
      <w:r w:rsidRPr="00BC357D">
        <w:rPr>
          <w:lang w:val="ru-RU" w:eastAsia="ru-RU"/>
        </w:rPr>
        <w:t>/сек и зимний 3,81 м</w:t>
      </w:r>
      <w:r w:rsidRPr="00BC357D">
        <w:rPr>
          <w:vertAlign w:val="superscript"/>
          <w:lang w:val="ru-RU" w:eastAsia="ru-RU"/>
        </w:rPr>
        <w:t>3</w:t>
      </w:r>
      <w:r w:rsidRPr="00BC357D">
        <w:rPr>
          <w:lang w:val="ru-RU" w:eastAsia="ru-RU"/>
        </w:rPr>
        <w:t>/сек.</w:t>
      </w:r>
    </w:p>
    <w:p w:rsidR="00BC357D" w:rsidRPr="00BC357D" w:rsidRDefault="00BC357D" w:rsidP="00BC357D">
      <w:pPr>
        <w:pStyle w:val="a0"/>
        <w:rPr>
          <w:lang w:val="ru-RU"/>
        </w:rPr>
      </w:pPr>
      <w:r w:rsidRPr="00BC357D">
        <w:rPr>
          <w:lang w:val="ru-RU"/>
        </w:rPr>
        <w:t xml:space="preserve">Характеристика </w:t>
      </w:r>
      <w:r w:rsidR="00397910">
        <w:rPr>
          <w:lang w:val="ru-RU"/>
        </w:rPr>
        <w:t>водотоков МО СП Архиповский сельсовет</w:t>
      </w:r>
      <w:r w:rsidRPr="00BC357D">
        <w:rPr>
          <w:lang w:val="ru-RU"/>
        </w:rPr>
        <w:t xml:space="preserve"> в соответствии с постановлением Правительства Оренбургской области от 17.07.2013 № 604-п «Об утверждении перечней водных объектов, подлежащих региональному государственному надзору в области использования и охраны водных объектов» представлена в таблице 2.5.</w:t>
      </w:r>
    </w:p>
    <w:p w:rsidR="00BC357D" w:rsidRPr="00BC357D" w:rsidRDefault="00BC357D" w:rsidP="00E816D3">
      <w:pPr>
        <w:pStyle w:val="a0"/>
        <w:spacing w:before="120"/>
        <w:jc w:val="right"/>
        <w:rPr>
          <w:b/>
          <w:i/>
          <w:lang w:val="ru-RU"/>
        </w:rPr>
      </w:pPr>
      <w:r w:rsidRPr="00BC357D">
        <w:rPr>
          <w:b/>
          <w:i/>
          <w:lang w:val="ru-RU"/>
        </w:rPr>
        <w:t>Таблица 2.5</w:t>
      </w:r>
    </w:p>
    <w:p w:rsidR="00BC357D" w:rsidRPr="00BC357D" w:rsidRDefault="00BC357D" w:rsidP="00E816D3">
      <w:pPr>
        <w:pStyle w:val="a0"/>
        <w:spacing w:after="120"/>
        <w:ind w:firstLine="0"/>
        <w:jc w:val="center"/>
        <w:rPr>
          <w:b/>
          <w:i/>
          <w:lang w:val="ru-RU"/>
        </w:rPr>
      </w:pPr>
      <w:r w:rsidRPr="00BC357D">
        <w:rPr>
          <w:b/>
          <w:i/>
          <w:lang w:val="ru-RU"/>
        </w:rPr>
        <w:t xml:space="preserve">Характеристика водотоков МО СП </w:t>
      </w:r>
      <w:r w:rsidR="0026308F">
        <w:rPr>
          <w:b/>
          <w:i/>
          <w:lang w:val="ru-RU"/>
        </w:rPr>
        <w:t>Архиповский</w:t>
      </w:r>
      <w:r w:rsidRPr="00BC357D">
        <w:rPr>
          <w:b/>
          <w:i/>
          <w:lang w:val="ru-RU"/>
        </w:rPr>
        <w:t xml:space="preserve"> сельсовет</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10" w:color="auto" w:fill="auto"/>
        <w:tblLook w:val="04A0"/>
      </w:tblPr>
      <w:tblGrid>
        <w:gridCol w:w="1804"/>
        <w:gridCol w:w="1980"/>
        <w:gridCol w:w="1208"/>
        <w:gridCol w:w="2138"/>
        <w:gridCol w:w="1039"/>
        <w:gridCol w:w="1401"/>
      </w:tblGrid>
      <w:tr w:rsidR="00D16ECD" w:rsidRPr="00BD31D1" w:rsidTr="00D16ECD">
        <w:tc>
          <w:tcPr>
            <w:tcW w:w="1804" w:type="dxa"/>
            <w:vMerge w:val="restart"/>
            <w:shd w:val="clear" w:color="auto" w:fill="BFBFBF" w:themeFill="background1" w:themeFillShade="BF"/>
          </w:tcPr>
          <w:p w:rsidR="00D16ECD" w:rsidRPr="00D16ECD" w:rsidRDefault="00D16ECD" w:rsidP="00D47BF9">
            <w:pPr>
              <w:spacing w:before="0" w:after="0"/>
              <w:ind w:left="0"/>
              <w:jc w:val="center"/>
              <w:rPr>
                <w:rFonts w:ascii="Times New Roman" w:hAnsi="Times New Roman" w:cs="Times New Roman"/>
                <w:b/>
                <w:i/>
                <w:sz w:val="24"/>
                <w:szCs w:val="24"/>
                <w:lang w:val="en-US"/>
              </w:rPr>
            </w:pPr>
            <w:r w:rsidRPr="00D16ECD">
              <w:rPr>
                <w:rFonts w:ascii="Times New Roman" w:hAnsi="Times New Roman" w:cs="Times New Roman"/>
                <w:b/>
                <w:i/>
                <w:sz w:val="24"/>
                <w:szCs w:val="24"/>
              </w:rPr>
              <w:t>Наименование водотока</w:t>
            </w:r>
          </w:p>
        </w:tc>
        <w:tc>
          <w:tcPr>
            <w:tcW w:w="1980" w:type="dxa"/>
            <w:vMerge w:val="restart"/>
            <w:shd w:val="clear" w:color="auto" w:fill="BFBFBF" w:themeFill="background1" w:themeFillShade="BF"/>
          </w:tcPr>
          <w:p w:rsidR="00D16ECD" w:rsidRPr="00D16ECD" w:rsidRDefault="00D16ECD" w:rsidP="00D47BF9">
            <w:pPr>
              <w:spacing w:before="0" w:after="0"/>
              <w:ind w:left="0"/>
              <w:jc w:val="center"/>
              <w:rPr>
                <w:rFonts w:ascii="Times New Roman" w:hAnsi="Times New Roman" w:cs="Times New Roman"/>
                <w:b/>
                <w:i/>
                <w:sz w:val="24"/>
                <w:szCs w:val="24"/>
              </w:rPr>
            </w:pPr>
            <w:r w:rsidRPr="00D16ECD">
              <w:rPr>
                <w:rFonts w:ascii="Times New Roman" w:hAnsi="Times New Roman" w:cs="Times New Roman"/>
                <w:b/>
                <w:i/>
                <w:sz w:val="24"/>
                <w:szCs w:val="24"/>
              </w:rPr>
              <w:t>Наименование водотока, притоком которого является</w:t>
            </w:r>
          </w:p>
        </w:tc>
        <w:tc>
          <w:tcPr>
            <w:tcW w:w="1208" w:type="dxa"/>
            <w:vMerge w:val="restart"/>
            <w:shd w:val="clear" w:color="auto" w:fill="BFBFBF" w:themeFill="background1" w:themeFillShade="BF"/>
          </w:tcPr>
          <w:p w:rsidR="00D16ECD" w:rsidRPr="00D16ECD" w:rsidRDefault="00D16ECD" w:rsidP="00D47BF9">
            <w:pPr>
              <w:spacing w:before="0" w:after="0"/>
              <w:ind w:left="0"/>
              <w:jc w:val="center"/>
              <w:rPr>
                <w:rFonts w:ascii="Times New Roman" w:hAnsi="Times New Roman" w:cs="Times New Roman"/>
                <w:b/>
                <w:i/>
                <w:sz w:val="24"/>
                <w:szCs w:val="24"/>
              </w:rPr>
            </w:pPr>
            <w:r w:rsidRPr="00D16ECD">
              <w:rPr>
                <w:rFonts w:ascii="Times New Roman" w:hAnsi="Times New Roman" w:cs="Times New Roman"/>
                <w:b/>
                <w:i/>
                <w:sz w:val="24"/>
                <w:szCs w:val="24"/>
              </w:rPr>
              <w:t>Порядок притока основной реки</w:t>
            </w:r>
          </w:p>
        </w:tc>
        <w:tc>
          <w:tcPr>
            <w:tcW w:w="2138" w:type="dxa"/>
            <w:vMerge w:val="restart"/>
            <w:shd w:val="clear" w:color="auto" w:fill="BFBFBF" w:themeFill="background1" w:themeFillShade="BF"/>
          </w:tcPr>
          <w:p w:rsidR="00D16ECD" w:rsidRPr="00D16ECD" w:rsidRDefault="00D16ECD" w:rsidP="00D47BF9">
            <w:pPr>
              <w:spacing w:before="0" w:after="0"/>
              <w:ind w:left="0"/>
              <w:jc w:val="center"/>
              <w:rPr>
                <w:rFonts w:ascii="Times New Roman" w:hAnsi="Times New Roman" w:cs="Times New Roman"/>
                <w:b/>
                <w:i/>
                <w:sz w:val="24"/>
                <w:szCs w:val="24"/>
              </w:rPr>
            </w:pPr>
            <w:r w:rsidRPr="00D16ECD">
              <w:rPr>
                <w:rFonts w:ascii="Times New Roman" w:hAnsi="Times New Roman" w:cs="Times New Roman"/>
                <w:b/>
                <w:i/>
                <w:sz w:val="24"/>
                <w:szCs w:val="24"/>
              </w:rPr>
              <w:t>Протяженность, км</w:t>
            </w:r>
          </w:p>
        </w:tc>
        <w:tc>
          <w:tcPr>
            <w:tcW w:w="2440" w:type="dxa"/>
            <w:gridSpan w:val="2"/>
            <w:shd w:val="clear" w:color="auto" w:fill="BFBFBF" w:themeFill="background1" w:themeFillShade="BF"/>
          </w:tcPr>
          <w:p w:rsidR="00D16ECD" w:rsidRPr="00D16ECD" w:rsidRDefault="00D16ECD" w:rsidP="00D47BF9">
            <w:pPr>
              <w:spacing w:before="0" w:after="0"/>
              <w:ind w:left="0"/>
              <w:jc w:val="center"/>
              <w:rPr>
                <w:rFonts w:ascii="Times New Roman" w:hAnsi="Times New Roman" w:cs="Times New Roman"/>
                <w:b/>
                <w:i/>
                <w:sz w:val="24"/>
                <w:szCs w:val="24"/>
              </w:rPr>
            </w:pPr>
            <w:r w:rsidRPr="00D16ECD">
              <w:rPr>
                <w:rFonts w:ascii="Times New Roman" w:hAnsi="Times New Roman" w:cs="Times New Roman"/>
                <w:b/>
                <w:i/>
                <w:sz w:val="24"/>
                <w:szCs w:val="24"/>
              </w:rPr>
              <w:t>Притоки длиной менее 10 км</w:t>
            </w:r>
          </w:p>
        </w:tc>
      </w:tr>
      <w:tr w:rsidR="00D16ECD" w:rsidRPr="00BD31D1" w:rsidTr="00D16ECD">
        <w:tc>
          <w:tcPr>
            <w:tcW w:w="1804" w:type="dxa"/>
            <w:vMerge/>
            <w:shd w:val="clear" w:color="auto" w:fill="D9D9D9" w:themeFill="background1" w:themeFillShade="D9"/>
          </w:tcPr>
          <w:p w:rsidR="00D16ECD" w:rsidRPr="00D16ECD" w:rsidRDefault="00D16ECD" w:rsidP="00D47BF9">
            <w:pPr>
              <w:spacing w:before="0" w:after="0"/>
              <w:ind w:left="0"/>
              <w:rPr>
                <w:rFonts w:ascii="Times New Roman" w:hAnsi="Times New Roman" w:cs="Times New Roman"/>
                <w:b/>
                <w:i/>
                <w:color w:val="000000"/>
                <w:sz w:val="24"/>
                <w:szCs w:val="24"/>
              </w:rPr>
            </w:pPr>
          </w:p>
        </w:tc>
        <w:tc>
          <w:tcPr>
            <w:tcW w:w="1980" w:type="dxa"/>
            <w:vMerge/>
            <w:shd w:val="clear" w:color="auto" w:fill="F2F2F2" w:themeFill="background1" w:themeFillShade="F2"/>
          </w:tcPr>
          <w:p w:rsidR="00D16ECD" w:rsidRPr="00D16ECD" w:rsidRDefault="00D16ECD" w:rsidP="00D47BF9">
            <w:pPr>
              <w:spacing w:before="0" w:after="0"/>
              <w:ind w:left="0"/>
              <w:jc w:val="left"/>
              <w:rPr>
                <w:rFonts w:ascii="Times New Roman" w:hAnsi="Times New Roman" w:cs="Times New Roman"/>
                <w:b/>
                <w:i/>
                <w:color w:val="000000"/>
                <w:sz w:val="24"/>
                <w:szCs w:val="24"/>
              </w:rPr>
            </w:pPr>
          </w:p>
        </w:tc>
        <w:tc>
          <w:tcPr>
            <w:tcW w:w="1208" w:type="dxa"/>
            <w:vMerge/>
            <w:shd w:val="clear" w:color="auto" w:fill="F2F2F2" w:themeFill="background1" w:themeFillShade="F2"/>
          </w:tcPr>
          <w:p w:rsidR="00D16ECD" w:rsidRPr="00D16ECD" w:rsidRDefault="00D16ECD" w:rsidP="00D47BF9">
            <w:pPr>
              <w:spacing w:before="0" w:after="0"/>
              <w:ind w:left="0"/>
              <w:jc w:val="center"/>
              <w:rPr>
                <w:rFonts w:ascii="Times New Roman" w:hAnsi="Times New Roman" w:cs="Times New Roman"/>
                <w:b/>
                <w:i/>
                <w:color w:val="000000"/>
                <w:sz w:val="24"/>
                <w:szCs w:val="24"/>
              </w:rPr>
            </w:pPr>
          </w:p>
        </w:tc>
        <w:tc>
          <w:tcPr>
            <w:tcW w:w="2138" w:type="dxa"/>
            <w:vMerge/>
            <w:shd w:val="clear" w:color="auto" w:fill="F2F2F2" w:themeFill="background1" w:themeFillShade="F2"/>
          </w:tcPr>
          <w:p w:rsidR="00D16ECD" w:rsidRPr="00D16ECD" w:rsidRDefault="00D16ECD" w:rsidP="00D47BF9">
            <w:pPr>
              <w:spacing w:before="0" w:after="0"/>
              <w:ind w:left="0"/>
              <w:jc w:val="center"/>
              <w:rPr>
                <w:rFonts w:ascii="Times New Roman" w:hAnsi="Times New Roman" w:cs="Times New Roman"/>
                <w:b/>
                <w:i/>
                <w:color w:val="000000"/>
                <w:sz w:val="24"/>
                <w:szCs w:val="24"/>
              </w:rPr>
            </w:pPr>
          </w:p>
        </w:tc>
        <w:tc>
          <w:tcPr>
            <w:tcW w:w="1039" w:type="dxa"/>
            <w:shd w:val="clear" w:color="auto" w:fill="BFBFBF" w:themeFill="background1" w:themeFillShade="BF"/>
          </w:tcPr>
          <w:p w:rsidR="00D16ECD" w:rsidRPr="00D16ECD" w:rsidRDefault="00D16ECD" w:rsidP="00D47BF9">
            <w:pPr>
              <w:spacing w:before="0" w:after="0"/>
              <w:ind w:left="0"/>
              <w:jc w:val="center"/>
              <w:rPr>
                <w:rFonts w:ascii="Times New Roman" w:hAnsi="Times New Roman" w:cs="Times New Roman"/>
                <w:b/>
                <w:i/>
                <w:color w:val="000000"/>
                <w:sz w:val="24"/>
                <w:szCs w:val="24"/>
              </w:rPr>
            </w:pPr>
            <w:r w:rsidRPr="00D16ECD">
              <w:rPr>
                <w:rFonts w:ascii="Times New Roman" w:hAnsi="Times New Roman" w:cs="Times New Roman"/>
                <w:b/>
                <w:i/>
                <w:sz w:val="24"/>
                <w:szCs w:val="24"/>
              </w:rPr>
              <w:t>коли-чество, шт.</w:t>
            </w:r>
          </w:p>
        </w:tc>
        <w:tc>
          <w:tcPr>
            <w:tcW w:w="1401" w:type="dxa"/>
            <w:shd w:val="clear" w:color="auto" w:fill="BFBFBF" w:themeFill="background1" w:themeFillShade="BF"/>
          </w:tcPr>
          <w:p w:rsidR="00D16ECD" w:rsidRPr="00D16ECD" w:rsidRDefault="00D16ECD" w:rsidP="00D47BF9">
            <w:pPr>
              <w:spacing w:before="0" w:after="0"/>
              <w:ind w:left="0"/>
              <w:jc w:val="center"/>
              <w:rPr>
                <w:rFonts w:ascii="Times New Roman" w:hAnsi="Times New Roman" w:cs="Times New Roman"/>
                <w:b/>
                <w:i/>
                <w:color w:val="000000"/>
                <w:sz w:val="24"/>
                <w:szCs w:val="24"/>
              </w:rPr>
            </w:pPr>
            <w:r w:rsidRPr="00D16ECD">
              <w:rPr>
                <w:rFonts w:ascii="Times New Roman" w:hAnsi="Times New Roman" w:cs="Times New Roman"/>
                <w:b/>
                <w:i/>
                <w:sz w:val="24"/>
                <w:szCs w:val="24"/>
              </w:rPr>
              <w:t>общая протя-женность, км</w:t>
            </w:r>
          </w:p>
        </w:tc>
      </w:tr>
      <w:tr w:rsidR="00D16ECD" w:rsidRPr="00BD31D1" w:rsidTr="00D47BF9">
        <w:tc>
          <w:tcPr>
            <w:tcW w:w="9570" w:type="dxa"/>
            <w:gridSpan w:val="6"/>
            <w:shd w:val="clear" w:color="auto" w:fill="D9D9D9" w:themeFill="background1" w:themeFillShade="D9"/>
          </w:tcPr>
          <w:p w:rsidR="00D16ECD" w:rsidRDefault="00D16ECD" w:rsidP="00D47BF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Притоки реки Сакмара (бассейн реки Волги)</w:t>
            </w:r>
          </w:p>
        </w:tc>
      </w:tr>
      <w:tr w:rsidR="00D16ECD" w:rsidRPr="00BD31D1" w:rsidTr="00D16ECD">
        <w:tc>
          <w:tcPr>
            <w:tcW w:w="1804" w:type="dxa"/>
            <w:shd w:val="clear" w:color="auto" w:fill="D9D9D9" w:themeFill="background1" w:themeFillShade="D9"/>
          </w:tcPr>
          <w:p w:rsidR="00D16ECD" w:rsidRPr="00D16ECD" w:rsidRDefault="00D16ECD" w:rsidP="00C33BC4">
            <w:pPr>
              <w:spacing w:before="0" w:after="0"/>
              <w:ind w:left="0"/>
              <w:rPr>
                <w:rFonts w:ascii="Times New Roman" w:hAnsi="Times New Roman" w:cs="Times New Roman"/>
                <w:b/>
                <w:i/>
                <w:color w:val="000000"/>
                <w:sz w:val="24"/>
                <w:szCs w:val="24"/>
              </w:rPr>
            </w:pPr>
            <w:r w:rsidRPr="00D16ECD">
              <w:rPr>
                <w:rFonts w:ascii="Times New Roman" w:hAnsi="Times New Roman" w:cs="Times New Roman"/>
                <w:b/>
                <w:i/>
                <w:sz w:val="24"/>
                <w:szCs w:val="24"/>
              </w:rPr>
              <w:t xml:space="preserve">Р. </w:t>
            </w:r>
            <w:r w:rsidR="00C33BC4">
              <w:rPr>
                <w:rFonts w:ascii="Times New Roman" w:hAnsi="Times New Roman" w:cs="Times New Roman"/>
                <w:b/>
                <w:i/>
                <w:sz w:val="24"/>
                <w:szCs w:val="24"/>
              </w:rPr>
              <w:t>Салмыш</w:t>
            </w:r>
          </w:p>
        </w:tc>
        <w:tc>
          <w:tcPr>
            <w:tcW w:w="1980" w:type="dxa"/>
            <w:shd w:val="clear" w:color="auto" w:fill="F2F2F2" w:themeFill="background1" w:themeFillShade="F2"/>
          </w:tcPr>
          <w:p w:rsidR="00D16ECD" w:rsidRPr="00BF7CEA" w:rsidRDefault="00D16ECD" w:rsidP="00D47BF9">
            <w:pPr>
              <w:spacing w:before="0" w:after="0"/>
              <w:ind w:left="0"/>
              <w:jc w:val="left"/>
              <w:rPr>
                <w:rFonts w:ascii="Times New Roman" w:hAnsi="Times New Roman" w:cs="Times New Roman"/>
                <w:color w:val="000000"/>
                <w:sz w:val="24"/>
                <w:szCs w:val="24"/>
              </w:rPr>
            </w:pPr>
            <w:r>
              <w:rPr>
                <w:rFonts w:ascii="Times New Roman" w:hAnsi="Times New Roman" w:cs="Times New Roman"/>
                <w:sz w:val="24"/>
                <w:szCs w:val="24"/>
              </w:rPr>
              <w:t>р. Сакмара</w:t>
            </w:r>
          </w:p>
        </w:tc>
        <w:tc>
          <w:tcPr>
            <w:tcW w:w="1208" w:type="dxa"/>
            <w:shd w:val="clear" w:color="auto" w:fill="F2F2F2" w:themeFill="background1" w:themeFillShade="F2"/>
          </w:tcPr>
          <w:p w:rsidR="00D16ECD" w:rsidRPr="00BD31D1" w:rsidRDefault="00D16ECD" w:rsidP="00D47BF9">
            <w:pPr>
              <w:spacing w:before="0" w:after="0"/>
              <w:ind w:left="0"/>
              <w:jc w:val="center"/>
              <w:rPr>
                <w:rFonts w:ascii="Times New Roman" w:hAnsi="Times New Roman" w:cs="Times New Roman"/>
                <w:color w:val="000000"/>
                <w:sz w:val="24"/>
                <w:szCs w:val="24"/>
              </w:rPr>
            </w:pPr>
            <w:r>
              <w:rPr>
                <w:rFonts w:ascii="Times New Roman" w:hAnsi="Times New Roman" w:cs="Times New Roman"/>
                <w:sz w:val="24"/>
                <w:szCs w:val="24"/>
              </w:rPr>
              <w:t>II</w:t>
            </w:r>
          </w:p>
        </w:tc>
        <w:tc>
          <w:tcPr>
            <w:tcW w:w="2138" w:type="dxa"/>
            <w:shd w:val="clear" w:color="auto" w:fill="F2F2F2" w:themeFill="background1" w:themeFillShade="F2"/>
          </w:tcPr>
          <w:p w:rsidR="00D16ECD" w:rsidRPr="00C33BC4" w:rsidRDefault="00C33BC4" w:rsidP="00D47BF9">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193</w:t>
            </w:r>
          </w:p>
        </w:tc>
        <w:tc>
          <w:tcPr>
            <w:tcW w:w="1039" w:type="dxa"/>
            <w:shd w:val="clear" w:color="auto" w:fill="F2F2F2" w:themeFill="background1" w:themeFillShade="F2"/>
          </w:tcPr>
          <w:p w:rsidR="00D16ECD" w:rsidRPr="00C33BC4" w:rsidRDefault="00C33BC4" w:rsidP="00D47BF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1401" w:type="dxa"/>
            <w:shd w:val="clear" w:color="auto" w:fill="F2F2F2" w:themeFill="background1" w:themeFillShade="F2"/>
          </w:tcPr>
          <w:p w:rsidR="00D16ECD" w:rsidRPr="00C33BC4" w:rsidRDefault="00C33BC4" w:rsidP="00D47BF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137</w:t>
            </w:r>
          </w:p>
        </w:tc>
      </w:tr>
    </w:tbl>
    <w:p w:rsidR="00B20883" w:rsidRPr="00BD31D1" w:rsidRDefault="00B20883" w:rsidP="00D528A2">
      <w:pPr>
        <w:pStyle w:val="2"/>
        <w:rPr>
          <w:rFonts w:cs="Times New Roman"/>
          <w:szCs w:val="24"/>
        </w:rPr>
      </w:pPr>
      <w:bookmarkStart w:id="39" w:name="_Toc312530885"/>
      <w:bookmarkStart w:id="40" w:name="_Toc370201481"/>
      <w:bookmarkStart w:id="41" w:name="_Toc378342535"/>
      <w:bookmarkStart w:id="42" w:name="_Toc216698847"/>
      <w:r w:rsidRPr="00BD31D1">
        <w:rPr>
          <w:rFonts w:cs="Times New Roman"/>
          <w:szCs w:val="24"/>
        </w:rPr>
        <w:t>2.</w:t>
      </w:r>
      <w:bookmarkEnd w:id="39"/>
      <w:r w:rsidRPr="00BD31D1">
        <w:rPr>
          <w:rFonts w:cs="Times New Roman"/>
          <w:szCs w:val="24"/>
        </w:rPr>
        <w:t>6 Животный мир</w:t>
      </w:r>
      <w:bookmarkEnd w:id="40"/>
      <w:bookmarkEnd w:id="41"/>
    </w:p>
    <w:p w:rsidR="00E816D3" w:rsidRPr="00E816D3" w:rsidRDefault="00E816D3" w:rsidP="00E816D3">
      <w:pPr>
        <w:pStyle w:val="a0"/>
        <w:rPr>
          <w:lang w:val="ru-RU"/>
        </w:rPr>
      </w:pPr>
      <w:bookmarkStart w:id="43" w:name="_Toc312530886"/>
      <w:bookmarkEnd w:id="42"/>
      <w:r w:rsidRPr="00E816D3">
        <w:rPr>
          <w:lang w:val="ru-RU"/>
        </w:rPr>
        <w:t xml:space="preserve">Распространение, численность и видовое разнообразие животных МО СП </w:t>
      </w:r>
      <w:r w:rsidR="0026308F">
        <w:rPr>
          <w:lang w:val="ru-RU"/>
        </w:rPr>
        <w:t>Архиповский</w:t>
      </w:r>
      <w:r w:rsidRPr="00E816D3">
        <w:rPr>
          <w:lang w:val="ru-RU"/>
        </w:rPr>
        <w:t xml:space="preserve"> сельсовет тесно связаны со структурой угодий, необходимых для их существования. Современное размещение и соотношение основных типов местообитаний животных является результатом изменений природной среды за относительно короткий исторический период. </w:t>
      </w:r>
    </w:p>
    <w:p w:rsidR="00E816D3" w:rsidRPr="00E816D3" w:rsidRDefault="00E816D3" w:rsidP="00E816D3">
      <w:pPr>
        <w:pStyle w:val="a0"/>
        <w:rPr>
          <w:lang w:val="ru-RU"/>
        </w:rPr>
      </w:pPr>
      <w:r w:rsidRPr="00E816D3">
        <w:rPr>
          <w:lang w:val="ru-RU"/>
        </w:rPr>
        <w:t xml:space="preserve">Самым обычным видом в лугово-степных и сельскохозяйственных угодьях является полевая мышь, а в лесах – мышь-малютка, лесная мышь, желтогорлая мышь. Из мира фауны на территории МО СП </w:t>
      </w:r>
      <w:r w:rsidR="0026308F">
        <w:rPr>
          <w:lang w:val="ru-RU"/>
        </w:rPr>
        <w:t>Архиповский</w:t>
      </w:r>
      <w:r w:rsidRPr="00E816D3">
        <w:rPr>
          <w:lang w:val="ru-RU"/>
        </w:rPr>
        <w:t xml:space="preserve"> сельсовет также распространены корсаки, сурки, кроты, ласки, хорьки, суслики, тушканчики.</w:t>
      </w:r>
    </w:p>
    <w:p w:rsidR="00E816D3" w:rsidRPr="00E816D3" w:rsidRDefault="00E816D3" w:rsidP="00E816D3">
      <w:pPr>
        <w:pStyle w:val="a0"/>
        <w:rPr>
          <w:lang w:val="ru-RU"/>
        </w:rPr>
      </w:pPr>
      <w:r w:rsidRPr="00E816D3">
        <w:rPr>
          <w:lang w:val="ru-RU"/>
        </w:rPr>
        <w:t>Лес – место обитания лося, косули, барсука, зайца, кабана, лисы. На реках можно встретить норку, выдру и бобровые поселения.</w:t>
      </w:r>
    </w:p>
    <w:p w:rsidR="00E816D3" w:rsidRPr="00E816D3" w:rsidRDefault="00E816D3" w:rsidP="00E816D3">
      <w:pPr>
        <w:pStyle w:val="a0"/>
        <w:rPr>
          <w:lang w:val="ru-RU"/>
        </w:rPr>
      </w:pPr>
      <w:r w:rsidRPr="00E816D3">
        <w:rPr>
          <w:lang w:val="ru-RU"/>
        </w:rPr>
        <w:t xml:space="preserve">В МО СП </w:t>
      </w:r>
      <w:r w:rsidR="0026308F">
        <w:rPr>
          <w:lang w:val="ru-RU"/>
        </w:rPr>
        <w:t>Архиповский</w:t>
      </w:r>
      <w:r w:rsidRPr="00E816D3">
        <w:rPr>
          <w:lang w:val="ru-RU"/>
        </w:rPr>
        <w:t xml:space="preserve"> сельсовет, как и во всем Сакмарском районе многочисленны постоянные гнездовья грачей, галок, воробьев, скворцов, голубей, жаворонков, ласточек, куропаток, стрепетов, дроф, цапель, уток, коршунов, беркутов, ворон и сорок. </w:t>
      </w:r>
    </w:p>
    <w:p w:rsidR="00AF7A63" w:rsidRPr="00E816D3" w:rsidRDefault="00E816D3" w:rsidP="00E816D3">
      <w:pPr>
        <w:pStyle w:val="a0"/>
        <w:rPr>
          <w:lang w:val="ru-RU"/>
        </w:rPr>
      </w:pPr>
      <w:r w:rsidRPr="00E816D3">
        <w:rPr>
          <w:lang w:val="ru-RU"/>
        </w:rPr>
        <w:t>Из рыб многочисленны представители семейства карповых – сазаны, караси, лещи, жерехи, язи; окуневых – окунь, ерш, судак; из щуковых – щука; из тресковых – налим.</w:t>
      </w:r>
    </w:p>
    <w:p w:rsidR="00801DB5" w:rsidRPr="00BD31D1" w:rsidRDefault="00801DB5" w:rsidP="00801DB5">
      <w:pPr>
        <w:pStyle w:val="2"/>
        <w:rPr>
          <w:rFonts w:cs="Times New Roman"/>
          <w:szCs w:val="24"/>
        </w:rPr>
      </w:pPr>
      <w:bookmarkStart w:id="44" w:name="_Toc378342536"/>
      <w:r w:rsidRPr="00BD31D1">
        <w:rPr>
          <w:rFonts w:cs="Times New Roman"/>
          <w:szCs w:val="24"/>
        </w:rPr>
        <w:t>2.7 Полезные ископаемые</w:t>
      </w:r>
      <w:bookmarkEnd w:id="44"/>
    </w:p>
    <w:p w:rsidR="009814C4" w:rsidRPr="00E816D3" w:rsidRDefault="00E816D3" w:rsidP="00AF7A63">
      <w:pPr>
        <w:pStyle w:val="a0"/>
        <w:rPr>
          <w:lang w:val="ru-RU"/>
        </w:rPr>
      </w:pPr>
      <w:r w:rsidRPr="00E816D3">
        <w:rPr>
          <w:lang w:val="ru-RU"/>
        </w:rPr>
        <w:t xml:space="preserve">Сакмарский район богат общераспространенными полезными ископаемыми. Геологоразведка выявила наличие на территории района месторождений песчано-гравийной смеси, кирпичных глин. На территории МО СП </w:t>
      </w:r>
      <w:r w:rsidR="0026308F">
        <w:rPr>
          <w:lang w:val="ru-RU"/>
        </w:rPr>
        <w:t>Архиповский</w:t>
      </w:r>
      <w:r w:rsidRPr="00E816D3">
        <w:rPr>
          <w:lang w:val="ru-RU"/>
        </w:rPr>
        <w:t xml:space="preserve"> сельсовет добыча полезных ископаемых не осуществляется.</w:t>
      </w:r>
    </w:p>
    <w:p w:rsidR="00B20883" w:rsidRPr="0097623D" w:rsidRDefault="00B20883" w:rsidP="002B0723">
      <w:pPr>
        <w:pStyle w:val="a0"/>
        <w:numPr>
          <w:ilvl w:val="0"/>
          <w:numId w:val="33"/>
        </w:numPr>
        <w:rPr>
          <w:lang w:val="ru-RU"/>
        </w:rPr>
      </w:pPr>
      <w:r w:rsidRPr="0097623D">
        <w:rPr>
          <w:lang w:val="ru-RU"/>
        </w:rPr>
        <w:br w:type="page"/>
      </w:r>
    </w:p>
    <w:p w:rsidR="00B20883" w:rsidRPr="00BD31D1" w:rsidRDefault="00B20883" w:rsidP="00B20883">
      <w:pPr>
        <w:pStyle w:val="1"/>
        <w:rPr>
          <w:rFonts w:cs="Times New Roman"/>
          <w:szCs w:val="24"/>
        </w:rPr>
      </w:pPr>
      <w:bookmarkStart w:id="45" w:name="_Toc370201482"/>
      <w:bookmarkStart w:id="46" w:name="_Toc378342537"/>
      <w:r w:rsidRPr="00BD31D1">
        <w:rPr>
          <w:rFonts w:cs="Times New Roman"/>
          <w:szCs w:val="24"/>
        </w:rPr>
        <w:lastRenderedPageBreak/>
        <w:t>3. Население, демография и трудовые ресурсы</w:t>
      </w:r>
      <w:bookmarkEnd w:id="43"/>
      <w:bookmarkEnd w:id="45"/>
      <w:bookmarkEnd w:id="46"/>
    </w:p>
    <w:p w:rsidR="00B20883" w:rsidRPr="00BD31D1" w:rsidRDefault="00B20883" w:rsidP="00D528A2">
      <w:pPr>
        <w:pStyle w:val="2"/>
        <w:rPr>
          <w:rFonts w:cs="Times New Roman"/>
          <w:szCs w:val="24"/>
        </w:rPr>
      </w:pPr>
      <w:bookmarkStart w:id="47" w:name="_Toc370201483"/>
      <w:bookmarkStart w:id="48" w:name="_Toc378342538"/>
      <w:r w:rsidRPr="00BD31D1">
        <w:rPr>
          <w:rFonts w:cs="Times New Roman"/>
          <w:szCs w:val="24"/>
        </w:rPr>
        <w:t xml:space="preserve">3.1 Современная система расселения </w:t>
      </w:r>
      <w:r w:rsidR="00F0037F">
        <w:rPr>
          <w:rFonts w:cs="Times New Roman"/>
          <w:szCs w:val="24"/>
        </w:rPr>
        <w:t>МО СП</w:t>
      </w:r>
      <w:r w:rsidR="0026308F">
        <w:rPr>
          <w:rFonts w:cs="Times New Roman"/>
          <w:szCs w:val="24"/>
        </w:rPr>
        <w:t>Архиповский</w:t>
      </w:r>
      <w:r w:rsidRPr="00BD31D1">
        <w:rPr>
          <w:rFonts w:cs="Times New Roman"/>
          <w:szCs w:val="24"/>
        </w:rPr>
        <w:t xml:space="preserve"> сельсовет</w:t>
      </w:r>
      <w:bookmarkEnd w:id="47"/>
      <w:bookmarkEnd w:id="48"/>
    </w:p>
    <w:p w:rsidR="00B20883" w:rsidRPr="00CC4643" w:rsidRDefault="00B20883" w:rsidP="008C096B">
      <w:pPr>
        <w:pStyle w:val="a0"/>
        <w:rPr>
          <w:lang w:val="ru-RU"/>
        </w:rPr>
      </w:pPr>
      <w:r w:rsidRPr="00CC4643">
        <w:rPr>
          <w:lang w:val="ru-RU"/>
        </w:rPr>
        <w:t>Система расселения – это территориальная организация населения, территориальное сочетание поселений, между которыми существует более или менее четкое распределение функций, а также наличие системообразующих территориальных производственных и социальных связей, включающих миграцию населения. В этой системе присутствует структурность и иерархичность – наличие групп функционально объединенных поселений во главе с центром, поселения различаются по уровню их социально-экономического потенциала и функциональной специализации.</w:t>
      </w:r>
    </w:p>
    <w:p w:rsidR="00B20883" w:rsidRPr="00CC4643" w:rsidRDefault="00B20883" w:rsidP="008C096B">
      <w:pPr>
        <w:pStyle w:val="a0"/>
        <w:rPr>
          <w:lang w:val="ru-RU"/>
        </w:rPr>
      </w:pPr>
      <w:r w:rsidRPr="00CC4643">
        <w:rPr>
          <w:lang w:val="ru-RU"/>
        </w:rPr>
        <w:t xml:space="preserve">Система расселения </w:t>
      </w:r>
      <w:r w:rsidR="00F0037F" w:rsidRPr="00CC4643">
        <w:rPr>
          <w:lang w:val="ru-RU"/>
        </w:rPr>
        <w:t>МО СП</w:t>
      </w:r>
      <w:r w:rsidR="0026308F" w:rsidRPr="00CC4643">
        <w:rPr>
          <w:lang w:val="ru-RU"/>
        </w:rPr>
        <w:t>Архиповский</w:t>
      </w:r>
      <w:r w:rsidRPr="00CC4643">
        <w:rPr>
          <w:lang w:val="ru-RU"/>
        </w:rPr>
        <w:t xml:space="preserve"> сельсовет, как и </w:t>
      </w:r>
      <w:r w:rsidR="009302E0" w:rsidRPr="00CC4643">
        <w:rPr>
          <w:lang w:val="ru-RU"/>
        </w:rPr>
        <w:t>Сакмарского</w:t>
      </w:r>
      <w:r w:rsidRPr="00CC4643">
        <w:rPr>
          <w:lang w:val="ru-RU"/>
        </w:rPr>
        <w:t xml:space="preserve"> района в целом, формировалась в результате перемещения населения с целью освоения новых сельскохозяйственных земель.</w:t>
      </w:r>
    </w:p>
    <w:p w:rsidR="00B20883" w:rsidRPr="00536165" w:rsidRDefault="00536165" w:rsidP="008C096B">
      <w:pPr>
        <w:pStyle w:val="a0"/>
        <w:rPr>
          <w:lang w:val="ru-RU"/>
        </w:rPr>
      </w:pPr>
      <w:r w:rsidRPr="00CC4643">
        <w:rPr>
          <w:lang w:val="ru-RU"/>
        </w:rPr>
        <w:t xml:space="preserve">На территории сельсовета располагаются пять населенных пунктов с общей численностью населения за 2012 год </w:t>
      </w:r>
      <w:r w:rsidR="008329C3">
        <w:rPr>
          <w:lang w:val="ru-RU"/>
        </w:rPr>
        <w:t>813</w:t>
      </w:r>
      <w:r w:rsidRPr="00CC4643">
        <w:rPr>
          <w:lang w:val="ru-RU"/>
        </w:rPr>
        <w:t xml:space="preserve"> человек. Плотность населения МО СП </w:t>
      </w:r>
      <w:r w:rsidR="0026308F" w:rsidRPr="008329C3">
        <w:rPr>
          <w:lang w:val="ru-RU"/>
        </w:rPr>
        <w:t>Архиповский</w:t>
      </w:r>
      <w:r w:rsidRPr="008329C3">
        <w:rPr>
          <w:lang w:val="ru-RU"/>
        </w:rPr>
        <w:t xml:space="preserve"> сельсовет – </w:t>
      </w:r>
      <w:r w:rsidR="008329C3" w:rsidRPr="008329C3">
        <w:rPr>
          <w:lang w:val="ru-RU"/>
        </w:rPr>
        <w:t>7,7</w:t>
      </w:r>
      <w:r w:rsidRPr="008329C3">
        <w:rPr>
          <w:lang w:val="ru-RU"/>
        </w:rPr>
        <w:t xml:space="preserve"> чел/км</w:t>
      </w:r>
      <w:r w:rsidRPr="008329C3">
        <w:rPr>
          <w:vertAlign w:val="superscript"/>
          <w:lang w:val="ru-RU"/>
        </w:rPr>
        <w:t>2</w:t>
      </w:r>
      <w:r w:rsidRPr="008329C3">
        <w:rPr>
          <w:lang w:val="ru-RU"/>
        </w:rPr>
        <w:t>, этот показатель ниже среднего по Сакмарскому</w:t>
      </w:r>
      <w:r w:rsidRPr="00CC4643">
        <w:rPr>
          <w:lang w:val="ru-RU"/>
        </w:rPr>
        <w:t xml:space="preserve"> району (средняя плотность населения Сакмарского района Оренбургской области – 14,2 чел./км</w:t>
      </w:r>
      <w:r w:rsidRPr="00CC4643">
        <w:rPr>
          <w:vertAlign w:val="superscript"/>
          <w:lang w:val="ru-RU"/>
        </w:rPr>
        <w:t>2</w:t>
      </w:r>
      <w:r w:rsidRPr="00CC4643">
        <w:rPr>
          <w:lang w:val="ru-RU"/>
        </w:rPr>
        <w:t>).</w:t>
      </w:r>
    </w:p>
    <w:p w:rsidR="00B20883" w:rsidRPr="00BD31D1" w:rsidRDefault="00B20883" w:rsidP="00D528A2">
      <w:pPr>
        <w:pStyle w:val="2"/>
        <w:rPr>
          <w:rFonts w:cs="Times New Roman"/>
          <w:szCs w:val="24"/>
        </w:rPr>
      </w:pPr>
      <w:bookmarkStart w:id="49" w:name="_Toc370201484"/>
      <w:bookmarkStart w:id="50" w:name="_Toc378342539"/>
      <w:r w:rsidRPr="00BD31D1">
        <w:rPr>
          <w:rFonts w:cs="Times New Roman"/>
          <w:szCs w:val="24"/>
        </w:rPr>
        <w:t>3.2 Демографическая ситуация</w:t>
      </w:r>
      <w:bookmarkEnd w:id="49"/>
      <w:bookmarkEnd w:id="50"/>
    </w:p>
    <w:p w:rsidR="00B20883" w:rsidRPr="00CC4643" w:rsidRDefault="00B20883" w:rsidP="008C096B">
      <w:pPr>
        <w:pStyle w:val="a0"/>
        <w:rPr>
          <w:lang w:val="ru-RU"/>
        </w:rPr>
      </w:pPr>
      <w:r w:rsidRPr="00CC4643">
        <w:rPr>
          <w:lang w:val="ru-RU"/>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B20883" w:rsidRPr="00CC4643" w:rsidRDefault="00B20883" w:rsidP="00ED6DB9">
      <w:pPr>
        <w:pStyle w:val="a0"/>
        <w:rPr>
          <w:lang w:val="ru-RU"/>
        </w:rPr>
      </w:pPr>
      <w:r w:rsidRPr="00CC4643">
        <w:rPr>
          <w:lang w:val="ru-RU"/>
        </w:rPr>
        <w:t>Демографическая ситуация является отражением социально-экономической политики. Формирование рыночных отношений болезненно сказалось не только на экономическом состоянии предприятий, но и на социальном положении широких слоев населения, что привело к существенному сокращению населения в сельской местности.</w:t>
      </w:r>
    </w:p>
    <w:p w:rsidR="00B20883" w:rsidRPr="008329C3" w:rsidRDefault="00B20883" w:rsidP="00BD31D1">
      <w:pPr>
        <w:pStyle w:val="a0"/>
        <w:spacing w:before="120"/>
        <w:jc w:val="right"/>
        <w:outlineLvl w:val="0"/>
        <w:rPr>
          <w:b/>
          <w:i/>
          <w:lang w:val="ru-RU"/>
        </w:rPr>
      </w:pPr>
      <w:r w:rsidRPr="008329C3">
        <w:rPr>
          <w:b/>
          <w:i/>
          <w:lang w:val="ru-RU"/>
        </w:rPr>
        <w:t>Таблица 3.</w:t>
      </w:r>
      <w:r w:rsidR="004E04C2" w:rsidRPr="008329C3">
        <w:rPr>
          <w:b/>
          <w:i/>
          <w:lang w:val="ru-RU"/>
        </w:rPr>
        <w:t>2.</w:t>
      </w:r>
      <w:r w:rsidRPr="008329C3">
        <w:rPr>
          <w:b/>
          <w:i/>
          <w:lang w:val="ru-RU"/>
        </w:rPr>
        <w:t>1</w:t>
      </w:r>
    </w:p>
    <w:p w:rsidR="00B20883" w:rsidRPr="008329C3" w:rsidRDefault="00B20883" w:rsidP="008C096B">
      <w:pPr>
        <w:pStyle w:val="a0"/>
        <w:spacing w:after="120"/>
        <w:ind w:firstLine="0"/>
        <w:jc w:val="center"/>
        <w:rPr>
          <w:b/>
          <w:i/>
          <w:lang w:val="ru-RU"/>
        </w:rPr>
      </w:pPr>
      <w:r w:rsidRPr="008329C3">
        <w:rPr>
          <w:b/>
          <w:i/>
          <w:lang w:val="ru-RU"/>
        </w:rPr>
        <w:t xml:space="preserve">Динамика изменения численности населения по населённым пунктам </w:t>
      </w:r>
      <w:r w:rsidR="00F0037F" w:rsidRPr="008329C3">
        <w:rPr>
          <w:b/>
          <w:i/>
          <w:lang w:val="ru-RU"/>
        </w:rPr>
        <w:t>МО СП</w:t>
      </w:r>
      <w:r w:rsidR="0026308F" w:rsidRPr="008329C3">
        <w:rPr>
          <w:b/>
          <w:i/>
          <w:lang w:val="ru-RU"/>
        </w:rPr>
        <w:t>Архиповский</w:t>
      </w:r>
      <w:r w:rsidRPr="008329C3">
        <w:rPr>
          <w:b/>
          <w:i/>
          <w:lang w:val="ru-RU"/>
        </w:rPr>
        <w:t xml:space="preserve"> сельсовет, чел. </w:t>
      </w:r>
      <w:r w:rsidR="00ED6DB9" w:rsidRPr="008329C3">
        <w:rPr>
          <w:b/>
          <w:i/>
          <w:lang w:val="ru-RU"/>
        </w:rPr>
        <w:t>(</w:t>
      </w:r>
      <w:r w:rsidR="008329C3" w:rsidRPr="008329C3">
        <w:rPr>
          <w:b/>
          <w:i/>
          <w:lang w:val="ru-RU"/>
        </w:rPr>
        <w:t>2007</w:t>
      </w:r>
      <w:r w:rsidR="00ED6DB9" w:rsidRPr="008329C3">
        <w:rPr>
          <w:b/>
          <w:i/>
          <w:lang w:val="ru-RU"/>
        </w:rPr>
        <w:t>-2012 гг.), чел.</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361"/>
        <w:gridCol w:w="850"/>
        <w:gridCol w:w="851"/>
        <w:gridCol w:w="850"/>
        <w:gridCol w:w="851"/>
        <w:gridCol w:w="850"/>
        <w:gridCol w:w="851"/>
      </w:tblGrid>
      <w:tr w:rsidR="008329C3" w:rsidRPr="008329C3" w:rsidTr="008329C3">
        <w:tc>
          <w:tcPr>
            <w:tcW w:w="4361" w:type="dxa"/>
            <w:shd w:val="clear" w:color="auto" w:fill="BFBFBF" w:themeFill="background1" w:themeFillShade="BF"/>
            <w:hideMark/>
          </w:tcPr>
          <w:p w:rsidR="008329C3" w:rsidRPr="008329C3" w:rsidRDefault="00043CE6" w:rsidP="005C6A4E">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Населённые пункты</w:t>
            </w:r>
          </w:p>
        </w:tc>
        <w:tc>
          <w:tcPr>
            <w:tcW w:w="850" w:type="dxa"/>
            <w:shd w:val="clear" w:color="auto" w:fill="BFBFBF" w:themeFill="background1" w:themeFillShade="BF"/>
          </w:tcPr>
          <w:p w:rsidR="008329C3" w:rsidRPr="008329C3" w:rsidRDefault="008329C3" w:rsidP="005C6A4E">
            <w:pPr>
              <w:spacing w:before="0" w:after="0"/>
              <w:ind w:left="0"/>
              <w:jc w:val="center"/>
              <w:rPr>
                <w:rFonts w:ascii="Times New Roman" w:hAnsi="Times New Roman" w:cs="Times New Roman"/>
                <w:b/>
                <w:i/>
                <w:sz w:val="24"/>
                <w:szCs w:val="24"/>
              </w:rPr>
            </w:pPr>
            <w:r w:rsidRPr="008329C3">
              <w:rPr>
                <w:rFonts w:ascii="Times New Roman" w:hAnsi="Times New Roman" w:cs="Times New Roman"/>
                <w:b/>
                <w:i/>
                <w:sz w:val="24"/>
                <w:szCs w:val="24"/>
              </w:rPr>
              <w:t>2007 год</w:t>
            </w:r>
          </w:p>
        </w:tc>
        <w:tc>
          <w:tcPr>
            <w:tcW w:w="851" w:type="dxa"/>
            <w:shd w:val="clear" w:color="auto" w:fill="BFBFBF" w:themeFill="background1" w:themeFillShade="BF"/>
          </w:tcPr>
          <w:p w:rsidR="008329C3" w:rsidRPr="008329C3" w:rsidRDefault="008329C3" w:rsidP="005C6A4E">
            <w:pPr>
              <w:spacing w:before="0" w:after="0"/>
              <w:ind w:left="0"/>
              <w:jc w:val="center"/>
              <w:rPr>
                <w:rFonts w:ascii="Times New Roman" w:hAnsi="Times New Roman" w:cs="Times New Roman"/>
                <w:b/>
                <w:i/>
                <w:sz w:val="24"/>
                <w:szCs w:val="24"/>
              </w:rPr>
            </w:pPr>
            <w:r w:rsidRPr="008329C3">
              <w:rPr>
                <w:rFonts w:ascii="Times New Roman" w:hAnsi="Times New Roman" w:cs="Times New Roman"/>
                <w:b/>
                <w:i/>
                <w:sz w:val="24"/>
                <w:szCs w:val="24"/>
              </w:rPr>
              <w:t>2008 год</w:t>
            </w:r>
          </w:p>
        </w:tc>
        <w:tc>
          <w:tcPr>
            <w:tcW w:w="850" w:type="dxa"/>
            <w:shd w:val="clear" w:color="auto" w:fill="BFBFBF" w:themeFill="background1" w:themeFillShade="BF"/>
          </w:tcPr>
          <w:p w:rsidR="008329C3" w:rsidRPr="008329C3" w:rsidRDefault="008329C3" w:rsidP="005C6A4E">
            <w:pPr>
              <w:spacing w:before="0" w:after="0"/>
              <w:ind w:left="0"/>
              <w:jc w:val="center"/>
              <w:rPr>
                <w:rFonts w:ascii="Times New Roman" w:hAnsi="Times New Roman" w:cs="Times New Roman"/>
                <w:b/>
                <w:i/>
                <w:sz w:val="24"/>
                <w:szCs w:val="24"/>
              </w:rPr>
            </w:pPr>
            <w:r w:rsidRPr="008329C3">
              <w:rPr>
                <w:rFonts w:ascii="Times New Roman" w:hAnsi="Times New Roman" w:cs="Times New Roman"/>
                <w:b/>
                <w:i/>
                <w:sz w:val="24"/>
                <w:szCs w:val="24"/>
              </w:rPr>
              <w:t>2009 год</w:t>
            </w:r>
          </w:p>
        </w:tc>
        <w:tc>
          <w:tcPr>
            <w:tcW w:w="851" w:type="dxa"/>
            <w:shd w:val="clear" w:color="auto" w:fill="BFBFBF" w:themeFill="background1" w:themeFillShade="BF"/>
          </w:tcPr>
          <w:p w:rsidR="008329C3" w:rsidRPr="008329C3" w:rsidRDefault="008329C3" w:rsidP="005C6A4E">
            <w:pPr>
              <w:spacing w:before="0" w:after="0"/>
              <w:ind w:left="0"/>
              <w:jc w:val="center"/>
              <w:rPr>
                <w:rFonts w:ascii="Times New Roman" w:hAnsi="Times New Roman" w:cs="Times New Roman"/>
                <w:b/>
                <w:i/>
                <w:sz w:val="24"/>
                <w:szCs w:val="24"/>
              </w:rPr>
            </w:pPr>
            <w:r w:rsidRPr="008329C3">
              <w:rPr>
                <w:rFonts w:ascii="Times New Roman" w:hAnsi="Times New Roman" w:cs="Times New Roman"/>
                <w:b/>
                <w:i/>
                <w:sz w:val="24"/>
                <w:szCs w:val="24"/>
              </w:rPr>
              <w:t>2010 год</w:t>
            </w:r>
          </w:p>
        </w:tc>
        <w:tc>
          <w:tcPr>
            <w:tcW w:w="850" w:type="dxa"/>
            <w:shd w:val="clear" w:color="auto" w:fill="BFBFBF" w:themeFill="background1" w:themeFillShade="BF"/>
          </w:tcPr>
          <w:p w:rsidR="008329C3" w:rsidRPr="008329C3" w:rsidRDefault="008329C3" w:rsidP="005C6A4E">
            <w:pPr>
              <w:spacing w:before="0" w:after="0"/>
              <w:ind w:left="0"/>
              <w:jc w:val="center"/>
              <w:rPr>
                <w:rFonts w:ascii="Times New Roman" w:hAnsi="Times New Roman" w:cs="Times New Roman"/>
                <w:b/>
                <w:i/>
                <w:sz w:val="24"/>
                <w:szCs w:val="24"/>
              </w:rPr>
            </w:pPr>
            <w:r w:rsidRPr="008329C3">
              <w:rPr>
                <w:rFonts w:ascii="Times New Roman" w:hAnsi="Times New Roman" w:cs="Times New Roman"/>
                <w:b/>
                <w:i/>
                <w:sz w:val="24"/>
                <w:szCs w:val="24"/>
              </w:rPr>
              <w:t>2011 год</w:t>
            </w:r>
          </w:p>
        </w:tc>
        <w:tc>
          <w:tcPr>
            <w:tcW w:w="851" w:type="dxa"/>
            <w:shd w:val="clear" w:color="auto" w:fill="BFBFBF" w:themeFill="background1" w:themeFillShade="BF"/>
          </w:tcPr>
          <w:p w:rsidR="008329C3" w:rsidRPr="008329C3" w:rsidRDefault="008329C3" w:rsidP="005C6A4E">
            <w:pPr>
              <w:spacing w:before="0" w:after="0"/>
              <w:ind w:left="0"/>
              <w:jc w:val="center"/>
              <w:rPr>
                <w:rFonts w:ascii="Times New Roman" w:hAnsi="Times New Roman" w:cs="Times New Roman"/>
                <w:b/>
                <w:i/>
                <w:sz w:val="24"/>
                <w:szCs w:val="24"/>
              </w:rPr>
            </w:pPr>
            <w:r w:rsidRPr="008329C3">
              <w:rPr>
                <w:rFonts w:ascii="Times New Roman" w:hAnsi="Times New Roman" w:cs="Times New Roman"/>
                <w:b/>
                <w:i/>
                <w:sz w:val="24"/>
                <w:szCs w:val="24"/>
              </w:rPr>
              <w:t>2012 год</w:t>
            </w:r>
          </w:p>
        </w:tc>
      </w:tr>
      <w:tr w:rsidR="008329C3" w:rsidRPr="008329C3" w:rsidTr="008329C3">
        <w:tc>
          <w:tcPr>
            <w:tcW w:w="4361" w:type="dxa"/>
            <w:shd w:val="clear" w:color="auto" w:fill="D9D9D9" w:themeFill="background1" w:themeFillShade="D9"/>
          </w:tcPr>
          <w:p w:rsidR="008329C3" w:rsidRPr="008329C3" w:rsidRDefault="008329C3" w:rsidP="008329C3">
            <w:pPr>
              <w:spacing w:before="0" w:after="0"/>
              <w:ind w:left="0"/>
              <w:jc w:val="left"/>
              <w:outlineLvl w:val="0"/>
              <w:rPr>
                <w:rFonts w:ascii="Times New Roman" w:hAnsi="Times New Roman" w:cs="Times New Roman"/>
                <w:b/>
                <w:bCs/>
                <w:i/>
                <w:sz w:val="24"/>
                <w:szCs w:val="24"/>
              </w:rPr>
            </w:pPr>
            <w:r w:rsidRPr="008329C3">
              <w:rPr>
                <w:rFonts w:ascii="Times New Roman" w:hAnsi="Times New Roman" w:cs="Times New Roman"/>
                <w:b/>
                <w:bCs/>
                <w:i/>
                <w:sz w:val="24"/>
                <w:szCs w:val="24"/>
              </w:rPr>
              <w:t>с.Архиповка</w:t>
            </w:r>
          </w:p>
        </w:tc>
        <w:tc>
          <w:tcPr>
            <w:tcW w:w="850"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607</w:t>
            </w:r>
          </w:p>
        </w:tc>
        <w:tc>
          <w:tcPr>
            <w:tcW w:w="851"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615</w:t>
            </w:r>
          </w:p>
        </w:tc>
        <w:tc>
          <w:tcPr>
            <w:tcW w:w="850"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633</w:t>
            </w:r>
          </w:p>
        </w:tc>
        <w:tc>
          <w:tcPr>
            <w:tcW w:w="851"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651</w:t>
            </w:r>
          </w:p>
        </w:tc>
        <w:tc>
          <w:tcPr>
            <w:tcW w:w="850"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676</w:t>
            </w:r>
          </w:p>
        </w:tc>
        <w:tc>
          <w:tcPr>
            <w:tcW w:w="851"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706</w:t>
            </w:r>
          </w:p>
        </w:tc>
      </w:tr>
      <w:tr w:rsidR="008329C3" w:rsidRPr="008329C3" w:rsidTr="008329C3">
        <w:tc>
          <w:tcPr>
            <w:tcW w:w="4361" w:type="dxa"/>
            <w:shd w:val="clear" w:color="auto" w:fill="D9D9D9" w:themeFill="background1" w:themeFillShade="D9"/>
          </w:tcPr>
          <w:p w:rsidR="008329C3" w:rsidRPr="008329C3" w:rsidRDefault="008329C3" w:rsidP="008329C3">
            <w:pPr>
              <w:spacing w:before="0" w:after="0"/>
              <w:ind w:left="0"/>
              <w:jc w:val="left"/>
              <w:outlineLvl w:val="0"/>
              <w:rPr>
                <w:rFonts w:ascii="Times New Roman" w:hAnsi="Times New Roman" w:cs="Times New Roman"/>
                <w:b/>
                <w:bCs/>
                <w:i/>
                <w:sz w:val="24"/>
                <w:szCs w:val="24"/>
              </w:rPr>
            </w:pPr>
            <w:r w:rsidRPr="008329C3">
              <w:rPr>
                <w:rFonts w:ascii="Times New Roman" w:hAnsi="Times New Roman" w:cs="Times New Roman"/>
                <w:b/>
                <w:bCs/>
                <w:i/>
                <w:sz w:val="24"/>
                <w:szCs w:val="24"/>
              </w:rPr>
              <w:t>с.Донское</w:t>
            </w:r>
          </w:p>
        </w:tc>
        <w:tc>
          <w:tcPr>
            <w:tcW w:w="850"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91</w:t>
            </w:r>
          </w:p>
        </w:tc>
        <w:tc>
          <w:tcPr>
            <w:tcW w:w="851"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91</w:t>
            </w:r>
          </w:p>
        </w:tc>
        <w:tc>
          <w:tcPr>
            <w:tcW w:w="850"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94</w:t>
            </w:r>
          </w:p>
        </w:tc>
        <w:tc>
          <w:tcPr>
            <w:tcW w:w="851"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95</w:t>
            </w:r>
          </w:p>
        </w:tc>
        <w:tc>
          <w:tcPr>
            <w:tcW w:w="850"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98</w:t>
            </w:r>
          </w:p>
        </w:tc>
        <w:tc>
          <w:tcPr>
            <w:tcW w:w="851"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98</w:t>
            </w:r>
          </w:p>
        </w:tc>
      </w:tr>
      <w:tr w:rsidR="008329C3" w:rsidRPr="008329C3" w:rsidTr="008329C3">
        <w:tc>
          <w:tcPr>
            <w:tcW w:w="4361" w:type="dxa"/>
            <w:shd w:val="clear" w:color="auto" w:fill="D9D9D9" w:themeFill="background1" w:themeFillShade="D9"/>
          </w:tcPr>
          <w:p w:rsidR="008329C3" w:rsidRPr="008329C3" w:rsidRDefault="008329C3" w:rsidP="008329C3">
            <w:pPr>
              <w:spacing w:before="0" w:after="0"/>
              <w:ind w:left="0"/>
              <w:jc w:val="left"/>
              <w:outlineLvl w:val="0"/>
              <w:rPr>
                <w:rFonts w:ascii="Times New Roman" w:hAnsi="Times New Roman" w:cs="Times New Roman"/>
                <w:b/>
                <w:bCs/>
                <w:i/>
                <w:sz w:val="24"/>
                <w:szCs w:val="24"/>
              </w:rPr>
            </w:pPr>
            <w:r w:rsidRPr="008329C3">
              <w:rPr>
                <w:rFonts w:ascii="Times New Roman" w:hAnsi="Times New Roman" w:cs="Times New Roman"/>
                <w:b/>
                <w:bCs/>
                <w:i/>
                <w:sz w:val="24"/>
                <w:szCs w:val="24"/>
              </w:rPr>
              <w:t>с.Санково</w:t>
            </w:r>
          </w:p>
        </w:tc>
        <w:tc>
          <w:tcPr>
            <w:tcW w:w="850"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6</w:t>
            </w:r>
          </w:p>
        </w:tc>
        <w:tc>
          <w:tcPr>
            <w:tcW w:w="851"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6</w:t>
            </w:r>
          </w:p>
        </w:tc>
        <w:tc>
          <w:tcPr>
            <w:tcW w:w="850"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7</w:t>
            </w:r>
          </w:p>
        </w:tc>
        <w:tc>
          <w:tcPr>
            <w:tcW w:w="851"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7</w:t>
            </w:r>
          </w:p>
        </w:tc>
        <w:tc>
          <w:tcPr>
            <w:tcW w:w="850"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9</w:t>
            </w:r>
          </w:p>
        </w:tc>
        <w:tc>
          <w:tcPr>
            <w:tcW w:w="851" w:type="dxa"/>
            <w:shd w:val="clear" w:color="auto" w:fill="F2F2F2" w:themeFill="background1" w:themeFillShade="F2"/>
          </w:tcPr>
          <w:p w:rsidR="008329C3" w:rsidRPr="008329C3" w:rsidRDefault="008329C3" w:rsidP="008329C3">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9</w:t>
            </w:r>
          </w:p>
        </w:tc>
      </w:tr>
      <w:tr w:rsidR="008329C3" w:rsidRPr="008329C3" w:rsidTr="00043CE6">
        <w:tc>
          <w:tcPr>
            <w:tcW w:w="4361" w:type="dxa"/>
            <w:shd w:val="clear" w:color="auto" w:fill="BFBFBF" w:themeFill="background1" w:themeFillShade="BF"/>
            <w:vAlign w:val="center"/>
          </w:tcPr>
          <w:p w:rsidR="008329C3" w:rsidRPr="008329C3" w:rsidRDefault="008329C3" w:rsidP="00837AAE">
            <w:pPr>
              <w:spacing w:before="0" w:after="0"/>
              <w:ind w:left="0"/>
              <w:jc w:val="left"/>
              <w:outlineLvl w:val="0"/>
              <w:rPr>
                <w:rFonts w:ascii="Times New Roman" w:hAnsi="Times New Roman" w:cs="Times New Roman"/>
                <w:b/>
                <w:bCs/>
                <w:i/>
                <w:sz w:val="24"/>
                <w:szCs w:val="24"/>
              </w:rPr>
            </w:pPr>
            <w:r w:rsidRPr="008329C3">
              <w:rPr>
                <w:rFonts w:ascii="Times New Roman" w:hAnsi="Times New Roman" w:cs="Times New Roman"/>
                <w:b/>
                <w:bCs/>
                <w:i/>
                <w:sz w:val="24"/>
                <w:szCs w:val="24"/>
              </w:rPr>
              <w:t>Численность населения МО СП Архиповский сельсовет</w:t>
            </w:r>
          </w:p>
        </w:tc>
        <w:tc>
          <w:tcPr>
            <w:tcW w:w="850" w:type="dxa"/>
            <w:shd w:val="clear" w:color="auto" w:fill="BFBFBF" w:themeFill="background1" w:themeFillShade="BF"/>
          </w:tcPr>
          <w:p w:rsidR="008329C3" w:rsidRPr="00043CE6" w:rsidRDefault="008329C3" w:rsidP="008329C3">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704</w:t>
            </w:r>
          </w:p>
        </w:tc>
        <w:tc>
          <w:tcPr>
            <w:tcW w:w="851" w:type="dxa"/>
            <w:shd w:val="clear" w:color="auto" w:fill="BFBFBF" w:themeFill="background1" w:themeFillShade="BF"/>
          </w:tcPr>
          <w:p w:rsidR="008329C3" w:rsidRPr="00043CE6" w:rsidRDefault="008329C3" w:rsidP="008329C3">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712</w:t>
            </w:r>
          </w:p>
        </w:tc>
        <w:tc>
          <w:tcPr>
            <w:tcW w:w="850" w:type="dxa"/>
            <w:shd w:val="clear" w:color="auto" w:fill="BFBFBF" w:themeFill="background1" w:themeFillShade="BF"/>
          </w:tcPr>
          <w:p w:rsidR="008329C3" w:rsidRPr="00043CE6" w:rsidRDefault="008329C3" w:rsidP="008329C3">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734</w:t>
            </w:r>
          </w:p>
        </w:tc>
        <w:tc>
          <w:tcPr>
            <w:tcW w:w="851" w:type="dxa"/>
            <w:shd w:val="clear" w:color="auto" w:fill="BFBFBF" w:themeFill="background1" w:themeFillShade="BF"/>
          </w:tcPr>
          <w:p w:rsidR="008329C3" w:rsidRPr="00043CE6" w:rsidRDefault="008329C3" w:rsidP="008329C3">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753</w:t>
            </w:r>
          </w:p>
        </w:tc>
        <w:tc>
          <w:tcPr>
            <w:tcW w:w="850" w:type="dxa"/>
            <w:shd w:val="clear" w:color="auto" w:fill="BFBFBF" w:themeFill="background1" w:themeFillShade="BF"/>
          </w:tcPr>
          <w:p w:rsidR="008329C3" w:rsidRPr="00043CE6" w:rsidRDefault="008329C3" w:rsidP="008329C3">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783</w:t>
            </w:r>
          </w:p>
        </w:tc>
        <w:tc>
          <w:tcPr>
            <w:tcW w:w="851" w:type="dxa"/>
            <w:shd w:val="clear" w:color="auto" w:fill="BFBFBF" w:themeFill="background1" w:themeFillShade="BF"/>
          </w:tcPr>
          <w:p w:rsidR="008329C3" w:rsidRPr="00043CE6" w:rsidRDefault="008329C3" w:rsidP="008329C3">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813</w:t>
            </w:r>
          </w:p>
        </w:tc>
      </w:tr>
      <w:tr w:rsidR="008329C3" w:rsidRPr="00CC4643" w:rsidTr="00F724AF">
        <w:tc>
          <w:tcPr>
            <w:tcW w:w="4361" w:type="dxa"/>
            <w:shd w:val="clear" w:color="auto" w:fill="D9D9D9" w:themeFill="background1" w:themeFillShade="D9"/>
            <w:vAlign w:val="center"/>
          </w:tcPr>
          <w:p w:rsidR="008329C3" w:rsidRPr="008329C3" w:rsidRDefault="008329C3" w:rsidP="00837AAE">
            <w:pPr>
              <w:spacing w:before="0" w:after="0"/>
              <w:ind w:left="0"/>
              <w:jc w:val="left"/>
              <w:outlineLvl w:val="0"/>
              <w:rPr>
                <w:rFonts w:ascii="Times New Roman" w:hAnsi="Times New Roman" w:cs="Times New Roman"/>
                <w:b/>
                <w:bCs/>
                <w:i/>
                <w:sz w:val="24"/>
                <w:szCs w:val="24"/>
              </w:rPr>
            </w:pPr>
            <w:r w:rsidRPr="008329C3">
              <w:rPr>
                <w:rFonts w:ascii="Times New Roman" w:hAnsi="Times New Roman" w:cs="Times New Roman"/>
                <w:b/>
                <w:bCs/>
                <w:i/>
                <w:sz w:val="24"/>
                <w:szCs w:val="24"/>
              </w:rPr>
              <w:t>Прирост (+,-) по сравнению с предыдущим годом</w:t>
            </w:r>
          </w:p>
        </w:tc>
        <w:tc>
          <w:tcPr>
            <w:tcW w:w="850" w:type="dxa"/>
            <w:shd w:val="clear" w:color="auto" w:fill="F2F2F2" w:themeFill="background1" w:themeFillShade="F2"/>
          </w:tcPr>
          <w:p w:rsidR="008329C3" w:rsidRPr="008329C3" w:rsidRDefault="008329C3" w:rsidP="00F724AF">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w:t>
            </w:r>
          </w:p>
        </w:tc>
        <w:tc>
          <w:tcPr>
            <w:tcW w:w="851" w:type="dxa"/>
            <w:shd w:val="clear" w:color="auto" w:fill="F2F2F2" w:themeFill="background1" w:themeFillShade="F2"/>
          </w:tcPr>
          <w:p w:rsidR="008329C3" w:rsidRPr="008329C3" w:rsidRDefault="008329C3" w:rsidP="00F724AF">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8</w:t>
            </w:r>
          </w:p>
        </w:tc>
        <w:tc>
          <w:tcPr>
            <w:tcW w:w="850" w:type="dxa"/>
            <w:shd w:val="clear" w:color="auto" w:fill="F2F2F2" w:themeFill="background1" w:themeFillShade="F2"/>
          </w:tcPr>
          <w:p w:rsidR="008329C3" w:rsidRPr="008329C3" w:rsidRDefault="008329C3" w:rsidP="00F724AF">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22</w:t>
            </w:r>
          </w:p>
        </w:tc>
        <w:tc>
          <w:tcPr>
            <w:tcW w:w="851" w:type="dxa"/>
            <w:shd w:val="clear" w:color="auto" w:fill="F2F2F2" w:themeFill="background1" w:themeFillShade="F2"/>
          </w:tcPr>
          <w:p w:rsidR="008329C3" w:rsidRPr="008329C3" w:rsidRDefault="008329C3" w:rsidP="00F724AF">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19</w:t>
            </w:r>
          </w:p>
        </w:tc>
        <w:tc>
          <w:tcPr>
            <w:tcW w:w="850" w:type="dxa"/>
            <w:shd w:val="clear" w:color="auto" w:fill="F2F2F2" w:themeFill="background1" w:themeFillShade="F2"/>
          </w:tcPr>
          <w:p w:rsidR="008329C3" w:rsidRPr="008329C3" w:rsidRDefault="008329C3" w:rsidP="00F724AF">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30</w:t>
            </w:r>
          </w:p>
        </w:tc>
        <w:tc>
          <w:tcPr>
            <w:tcW w:w="851" w:type="dxa"/>
            <w:shd w:val="clear" w:color="auto" w:fill="F2F2F2" w:themeFill="background1" w:themeFillShade="F2"/>
          </w:tcPr>
          <w:p w:rsidR="008329C3" w:rsidRPr="008329C3" w:rsidRDefault="008329C3" w:rsidP="00F724AF">
            <w:pPr>
              <w:spacing w:before="0" w:after="0"/>
              <w:ind w:left="0"/>
              <w:jc w:val="center"/>
              <w:rPr>
                <w:rFonts w:ascii="Times New Roman" w:hAnsi="Times New Roman" w:cs="Times New Roman"/>
                <w:color w:val="000000"/>
                <w:sz w:val="24"/>
                <w:szCs w:val="24"/>
              </w:rPr>
            </w:pPr>
            <w:r w:rsidRPr="008329C3">
              <w:rPr>
                <w:rFonts w:ascii="Times New Roman" w:hAnsi="Times New Roman" w:cs="Times New Roman"/>
                <w:color w:val="000000"/>
                <w:sz w:val="24"/>
                <w:szCs w:val="24"/>
              </w:rPr>
              <w:t>30</w:t>
            </w:r>
          </w:p>
        </w:tc>
      </w:tr>
    </w:tbl>
    <w:p w:rsidR="00BC58BC" w:rsidRPr="008329C3" w:rsidRDefault="00B20883" w:rsidP="00C64840">
      <w:pPr>
        <w:pStyle w:val="a0"/>
        <w:spacing w:before="120" w:after="120"/>
        <w:rPr>
          <w:lang w:val="ru-RU"/>
        </w:rPr>
      </w:pPr>
      <w:r w:rsidRPr="008329C3">
        <w:rPr>
          <w:lang w:val="ru-RU"/>
        </w:rPr>
        <w:t xml:space="preserve">Из таблицы следует, что с </w:t>
      </w:r>
      <w:r w:rsidR="008329C3">
        <w:rPr>
          <w:lang w:val="ru-RU"/>
        </w:rPr>
        <w:t>2007</w:t>
      </w:r>
      <w:r w:rsidRPr="008329C3">
        <w:rPr>
          <w:lang w:val="ru-RU"/>
        </w:rPr>
        <w:t xml:space="preserve"> по </w:t>
      </w:r>
      <w:r w:rsidR="00295ADA" w:rsidRPr="008329C3">
        <w:rPr>
          <w:lang w:val="ru-RU"/>
        </w:rPr>
        <w:t>2012</w:t>
      </w:r>
      <w:r w:rsidRPr="008329C3">
        <w:rPr>
          <w:lang w:val="ru-RU"/>
        </w:rPr>
        <w:t xml:space="preserve"> численность населения </w:t>
      </w:r>
      <w:r w:rsidR="00F0037F" w:rsidRPr="008329C3">
        <w:rPr>
          <w:lang w:val="ru-RU"/>
        </w:rPr>
        <w:t>МО СП</w:t>
      </w:r>
      <w:r w:rsidR="0026308F" w:rsidRPr="008329C3">
        <w:rPr>
          <w:lang w:val="ru-RU"/>
        </w:rPr>
        <w:t>Архиповский</w:t>
      </w:r>
      <w:r w:rsidRPr="008329C3">
        <w:rPr>
          <w:lang w:val="ru-RU"/>
        </w:rPr>
        <w:t xml:space="preserve"> сельсовет </w:t>
      </w:r>
      <w:r w:rsidR="00BC58BC" w:rsidRPr="008329C3">
        <w:rPr>
          <w:lang w:val="ru-RU"/>
        </w:rPr>
        <w:t xml:space="preserve">увеличилась на </w:t>
      </w:r>
      <w:r w:rsidR="008329C3">
        <w:rPr>
          <w:lang w:val="ru-RU"/>
        </w:rPr>
        <w:t>109</w:t>
      </w:r>
      <w:r w:rsidR="00BC58BC" w:rsidRPr="008329C3">
        <w:rPr>
          <w:lang w:val="ru-RU"/>
        </w:rPr>
        <w:t xml:space="preserve"> чел. или </w:t>
      </w:r>
      <w:r w:rsidR="008329C3">
        <w:rPr>
          <w:lang w:val="ru-RU"/>
        </w:rPr>
        <w:t>15</w:t>
      </w:r>
      <w:r w:rsidR="00BC58BC" w:rsidRPr="008329C3">
        <w:rPr>
          <w:lang w:val="ru-RU"/>
        </w:rPr>
        <w:t>,5</w:t>
      </w:r>
      <w:r w:rsidR="00F91B50" w:rsidRPr="008329C3">
        <w:rPr>
          <w:lang w:val="ru-RU"/>
        </w:rPr>
        <w:t>%</w:t>
      </w:r>
      <w:r w:rsidRPr="008329C3">
        <w:rPr>
          <w:lang w:val="ru-RU"/>
        </w:rPr>
        <w:t>.</w:t>
      </w:r>
      <w:r w:rsidR="008329C3">
        <w:rPr>
          <w:lang w:val="ru-RU"/>
        </w:rPr>
        <w:t xml:space="preserve"> При этом рост </w:t>
      </w:r>
      <w:r w:rsidR="008329C3">
        <w:rPr>
          <w:lang w:val="ru-RU"/>
        </w:rPr>
        <w:lastRenderedPageBreak/>
        <w:t>численности отмечался во всех населённых пунктах сельского поселения (численность с. Архиповка увеличилась на 99 чел.; с. Донское – на 7 чел.; с. Санково – на 3 чел.)</w:t>
      </w:r>
      <w:r w:rsidR="00BC58BC" w:rsidRPr="008329C3">
        <w:rPr>
          <w:lang w:val="ru-RU"/>
        </w:rPr>
        <w:t xml:space="preserve">Наибольший прирост населения отмечен в </w:t>
      </w:r>
      <w:r w:rsidR="008329C3">
        <w:rPr>
          <w:lang w:val="ru-RU"/>
        </w:rPr>
        <w:t>2011 и 2012</w:t>
      </w:r>
      <w:r w:rsidR="00BC58BC" w:rsidRPr="008329C3">
        <w:rPr>
          <w:lang w:val="ru-RU"/>
        </w:rPr>
        <w:t xml:space="preserve"> год</w:t>
      </w:r>
      <w:r w:rsidR="008329C3">
        <w:rPr>
          <w:lang w:val="ru-RU"/>
        </w:rPr>
        <w:t>ах</w:t>
      </w:r>
      <w:r w:rsidR="00BC58BC" w:rsidRPr="008329C3">
        <w:rPr>
          <w:lang w:val="ru-RU"/>
        </w:rPr>
        <w:t xml:space="preserve"> – на </w:t>
      </w:r>
      <w:r w:rsidR="008329C3">
        <w:rPr>
          <w:lang w:val="ru-RU"/>
        </w:rPr>
        <w:t>30</w:t>
      </w:r>
      <w:r w:rsidR="00BC58BC" w:rsidRPr="008329C3">
        <w:rPr>
          <w:lang w:val="ru-RU"/>
        </w:rPr>
        <w:t xml:space="preserve"> чел.</w:t>
      </w:r>
      <w:r w:rsidR="009B4AA0" w:rsidRPr="008329C3">
        <w:rPr>
          <w:lang w:val="ru-RU"/>
        </w:rPr>
        <w:t>В целом можно говорить о стабильной демографической ситуации в поселении.</w:t>
      </w:r>
    </w:p>
    <w:p w:rsidR="00F91B50" w:rsidRPr="005A13CA" w:rsidRDefault="005A13CA" w:rsidP="00EE1293">
      <w:pPr>
        <w:pStyle w:val="a0"/>
        <w:ind w:firstLine="0"/>
        <w:jc w:val="center"/>
        <w:rPr>
          <w:lang w:val="ru-RU"/>
        </w:rPr>
      </w:pPr>
      <w:r>
        <w:rPr>
          <w:noProof/>
          <w:lang w:val="ru-RU" w:eastAsia="ru-RU" w:bidi="ar-SA"/>
        </w:rPr>
        <w:drawing>
          <wp:inline distT="0" distB="0" distL="0" distR="0">
            <wp:extent cx="5829300" cy="3128962"/>
            <wp:effectExtent l="0" t="0" r="19050" b="1460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E1293" w:rsidRPr="005A13CA" w:rsidRDefault="00EE1293" w:rsidP="004329E1">
      <w:pPr>
        <w:pStyle w:val="a0"/>
        <w:spacing w:before="120" w:after="120"/>
        <w:ind w:firstLine="0"/>
        <w:jc w:val="center"/>
        <w:outlineLvl w:val="0"/>
        <w:rPr>
          <w:b/>
          <w:i/>
          <w:lang w:val="ru-RU"/>
        </w:rPr>
      </w:pPr>
      <w:r w:rsidRPr="005A13CA">
        <w:rPr>
          <w:b/>
          <w:i/>
          <w:lang w:val="ru-RU"/>
        </w:rPr>
        <w:t xml:space="preserve">Рисунок 3.2.1 Динамика численности населения </w:t>
      </w:r>
      <w:r w:rsidR="00F0037F" w:rsidRPr="005A13CA">
        <w:rPr>
          <w:b/>
          <w:i/>
          <w:lang w:val="ru-RU"/>
        </w:rPr>
        <w:t>МО СП</w:t>
      </w:r>
      <w:r w:rsidR="0026308F" w:rsidRPr="005A13CA">
        <w:rPr>
          <w:b/>
          <w:i/>
          <w:lang w:val="ru-RU"/>
        </w:rPr>
        <w:t>Архиповский</w:t>
      </w:r>
      <w:r w:rsidRPr="005A13CA">
        <w:rPr>
          <w:b/>
          <w:i/>
          <w:lang w:val="ru-RU"/>
        </w:rPr>
        <w:t xml:space="preserve"> сельсовет</w:t>
      </w:r>
      <w:r w:rsidR="005A13CA">
        <w:rPr>
          <w:b/>
          <w:i/>
          <w:lang w:val="ru-RU"/>
        </w:rPr>
        <w:t xml:space="preserve"> в разрезе населённых пунктов</w:t>
      </w:r>
      <w:r w:rsidR="00BD31D1" w:rsidRPr="005A13CA">
        <w:rPr>
          <w:b/>
          <w:i/>
          <w:lang w:val="ru-RU"/>
        </w:rPr>
        <w:t xml:space="preserve">в </w:t>
      </w:r>
      <w:r w:rsidR="005A13CA" w:rsidRPr="005A13CA">
        <w:rPr>
          <w:b/>
          <w:i/>
          <w:lang w:val="ru-RU"/>
        </w:rPr>
        <w:t>2007</w:t>
      </w:r>
      <w:r w:rsidR="00BD31D1" w:rsidRPr="005A13CA">
        <w:rPr>
          <w:b/>
          <w:i/>
          <w:lang w:val="ru-RU"/>
        </w:rPr>
        <w:t>-201</w:t>
      </w:r>
      <w:r w:rsidR="00BC58BC" w:rsidRPr="005A13CA">
        <w:rPr>
          <w:b/>
          <w:i/>
          <w:lang w:val="ru-RU"/>
        </w:rPr>
        <w:t>2</w:t>
      </w:r>
      <w:r w:rsidR="00BD31D1" w:rsidRPr="005A13CA">
        <w:rPr>
          <w:b/>
          <w:i/>
          <w:lang w:val="ru-RU"/>
        </w:rPr>
        <w:t xml:space="preserve"> гг.</w:t>
      </w:r>
    </w:p>
    <w:p w:rsidR="002764CA" w:rsidRPr="005A13CA" w:rsidRDefault="002764CA" w:rsidP="005A13CA">
      <w:pPr>
        <w:pStyle w:val="a0"/>
        <w:spacing w:after="120"/>
        <w:rPr>
          <w:lang w:val="ru-RU"/>
        </w:rPr>
      </w:pPr>
      <w:bookmarkStart w:id="51" w:name="_Toc370201485"/>
      <w:r w:rsidRPr="005A13CA">
        <w:rPr>
          <w:lang w:val="ru-RU"/>
        </w:rPr>
        <w:t>Наибольший удельный в</w:t>
      </w:r>
      <w:r w:rsidR="005A13CA" w:rsidRPr="005A13CA">
        <w:rPr>
          <w:lang w:val="ru-RU"/>
        </w:rPr>
        <w:t>ес по численности населения имее</w:t>
      </w:r>
      <w:r w:rsidRPr="005A13CA">
        <w:rPr>
          <w:lang w:val="ru-RU"/>
        </w:rPr>
        <w:t xml:space="preserve">т </w:t>
      </w:r>
      <w:r w:rsidR="005A13CA" w:rsidRPr="005A13CA">
        <w:rPr>
          <w:lang w:val="ru-RU"/>
        </w:rPr>
        <w:t xml:space="preserve">центр </w:t>
      </w:r>
      <w:r w:rsidRPr="005A13CA">
        <w:rPr>
          <w:lang w:val="ru-RU"/>
        </w:rPr>
        <w:t xml:space="preserve">сельского поселения </w:t>
      </w:r>
      <w:r w:rsidR="0026308F" w:rsidRPr="005A13CA">
        <w:rPr>
          <w:lang w:val="ru-RU"/>
        </w:rPr>
        <w:t>Архиповский</w:t>
      </w:r>
      <w:r w:rsidRPr="005A13CA">
        <w:rPr>
          <w:lang w:val="ru-RU"/>
        </w:rPr>
        <w:t xml:space="preserve"> сельсовет: село </w:t>
      </w:r>
      <w:r w:rsidR="005A13CA" w:rsidRPr="005A13CA">
        <w:rPr>
          <w:lang w:val="ru-RU"/>
        </w:rPr>
        <w:t>Архиповка</w:t>
      </w:r>
      <w:r w:rsidRPr="005A13CA">
        <w:rPr>
          <w:lang w:val="ru-RU"/>
        </w:rPr>
        <w:t xml:space="preserve"> (</w:t>
      </w:r>
      <w:r w:rsidR="005A13CA">
        <w:rPr>
          <w:lang w:val="ru-RU"/>
        </w:rPr>
        <w:t>87</w:t>
      </w:r>
      <w:r w:rsidRPr="005A13CA">
        <w:rPr>
          <w:lang w:val="ru-RU"/>
        </w:rPr>
        <w:t>%).</w:t>
      </w:r>
    </w:p>
    <w:p w:rsidR="002764CA" w:rsidRPr="00CC4643" w:rsidRDefault="005A13CA" w:rsidP="002764CA">
      <w:pPr>
        <w:widowControl w:val="0"/>
        <w:autoSpaceDE w:val="0"/>
        <w:autoSpaceDN w:val="0"/>
        <w:adjustRightInd w:val="0"/>
        <w:spacing w:before="0"/>
        <w:ind w:left="0"/>
        <w:jc w:val="center"/>
        <w:rPr>
          <w:rFonts w:ascii="Times New Roman" w:hAnsi="Times New Roman" w:cs="Times New Roman"/>
          <w:sz w:val="24"/>
          <w:szCs w:val="24"/>
          <w:highlight w:val="red"/>
          <w:lang w:val="en-US"/>
        </w:rPr>
      </w:pPr>
      <w:r>
        <w:rPr>
          <w:noProof/>
        </w:rPr>
        <w:drawing>
          <wp:inline distT="0" distB="0" distL="0" distR="0">
            <wp:extent cx="5114925" cy="3100387"/>
            <wp:effectExtent l="0" t="0" r="9525" b="2413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764CA" w:rsidRPr="005A13CA" w:rsidRDefault="002764CA" w:rsidP="002764CA">
      <w:pPr>
        <w:widowControl w:val="0"/>
        <w:autoSpaceDE w:val="0"/>
        <w:autoSpaceDN w:val="0"/>
        <w:adjustRightInd w:val="0"/>
        <w:spacing w:before="0"/>
        <w:ind w:left="0"/>
        <w:jc w:val="center"/>
        <w:rPr>
          <w:rFonts w:ascii="Times New Roman" w:hAnsi="Times New Roman" w:cs="Times New Roman"/>
          <w:b/>
          <w:i/>
          <w:sz w:val="24"/>
          <w:szCs w:val="24"/>
        </w:rPr>
      </w:pPr>
      <w:r w:rsidRPr="005A13CA">
        <w:rPr>
          <w:rFonts w:ascii="Times New Roman" w:hAnsi="Times New Roman" w:cs="Times New Roman"/>
          <w:b/>
          <w:i/>
          <w:sz w:val="24"/>
          <w:szCs w:val="24"/>
        </w:rPr>
        <w:t xml:space="preserve">Рисунок 3.2.2 Структура численности населения МО СП </w:t>
      </w:r>
      <w:r w:rsidR="0026308F" w:rsidRPr="005A13CA">
        <w:rPr>
          <w:rFonts w:ascii="Times New Roman" w:hAnsi="Times New Roman" w:cs="Times New Roman"/>
          <w:b/>
          <w:i/>
          <w:sz w:val="24"/>
          <w:szCs w:val="24"/>
        </w:rPr>
        <w:t>Архиповский</w:t>
      </w:r>
      <w:r w:rsidRPr="005A13CA">
        <w:rPr>
          <w:rFonts w:ascii="Times New Roman" w:hAnsi="Times New Roman" w:cs="Times New Roman"/>
          <w:b/>
          <w:i/>
          <w:sz w:val="24"/>
          <w:szCs w:val="24"/>
        </w:rPr>
        <w:t xml:space="preserve"> сельсовет по населённым пунктам в </w:t>
      </w:r>
      <w:r w:rsidR="005A13CA">
        <w:rPr>
          <w:rFonts w:ascii="Times New Roman" w:hAnsi="Times New Roman" w:cs="Times New Roman"/>
          <w:b/>
          <w:i/>
          <w:sz w:val="24"/>
          <w:szCs w:val="24"/>
        </w:rPr>
        <w:t>2012</w:t>
      </w:r>
      <w:r w:rsidRPr="005A13CA">
        <w:rPr>
          <w:rFonts w:ascii="Times New Roman" w:hAnsi="Times New Roman" w:cs="Times New Roman"/>
          <w:b/>
          <w:i/>
          <w:sz w:val="24"/>
          <w:szCs w:val="24"/>
        </w:rPr>
        <w:t xml:space="preserve"> году (</w:t>
      </w:r>
      <w:r w:rsidR="005A13CA">
        <w:rPr>
          <w:rFonts w:ascii="Times New Roman" w:hAnsi="Times New Roman" w:cs="Times New Roman"/>
          <w:b/>
          <w:i/>
          <w:sz w:val="24"/>
          <w:szCs w:val="24"/>
        </w:rPr>
        <w:t xml:space="preserve">чел., </w:t>
      </w:r>
      <w:r w:rsidRPr="005A13CA">
        <w:rPr>
          <w:rFonts w:ascii="Times New Roman" w:hAnsi="Times New Roman" w:cs="Times New Roman"/>
          <w:b/>
          <w:i/>
          <w:sz w:val="24"/>
          <w:szCs w:val="24"/>
        </w:rPr>
        <w:t>%)</w:t>
      </w:r>
    </w:p>
    <w:p w:rsidR="00536165" w:rsidRPr="005A13CA" w:rsidRDefault="00536165" w:rsidP="00313BB3">
      <w:pPr>
        <w:widowControl w:val="0"/>
        <w:autoSpaceDE w:val="0"/>
        <w:autoSpaceDN w:val="0"/>
        <w:adjustRightInd w:val="0"/>
        <w:spacing w:after="0"/>
        <w:ind w:left="0"/>
        <w:jc w:val="right"/>
        <w:rPr>
          <w:rFonts w:ascii="Times New Roman" w:hAnsi="Times New Roman" w:cs="Times New Roman"/>
          <w:b/>
          <w:i/>
          <w:sz w:val="24"/>
          <w:szCs w:val="24"/>
        </w:rPr>
      </w:pPr>
      <w:r w:rsidRPr="005A13CA">
        <w:rPr>
          <w:rFonts w:ascii="Times New Roman" w:hAnsi="Times New Roman" w:cs="Times New Roman"/>
          <w:b/>
          <w:i/>
          <w:sz w:val="24"/>
          <w:szCs w:val="24"/>
        </w:rPr>
        <w:lastRenderedPageBreak/>
        <w:t>Таблица 3.2.2</w:t>
      </w:r>
    </w:p>
    <w:p w:rsidR="00536165" w:rsidRPr="005A13CA" w:rsidRDefault="00536165" w:rsidP="00313BB3">
      <w:pPr>
        <w:widowControl w:val="0"/>
        <w:autoSpaceDE w:val="0"/>
        <w:autoSpaceDN w:val="0"/>
        <w:adjustRightInd w:val="0"/>
        <w:spacing w:before="0"/>
        <w:ind w:left="0"/>
        <w:jc w:val="center"/>
        <w:rPr>
          <w:rFonts w:ascii="Times New Roman" w:hAnsi="Times New Roman" w:cs="Times New Roman"/>
          <w:b/>
          <w:i/>
          <w:sz w:val="24"/>
          <w:szCs w:val="24"/>
        </w:rPr>
      </w:pPr>
      <w:r w:rsidRPr="005A13CA">
        <w:rPr>
          <w:rFonts w:ascii="Times New Roman" w:hAnsi="Times New Roman" w:cs="Times New Roman"/>
          <w:b/>
          <w:i/>
          <w:sz w:val="24"/>
          <w:szCs w:val="24"/>
        </w:rPr>
        <w:t xml:space="preserve">Показатели естественного воспроизводства населения МО СП </w:t>
      </w:r>
      <w:r w:rsidR="0026308F" w:rsidRPr="005A13CA">
        <w:rPr>
          <w:rFonts w:ascii="Times New Roman" w:hAnsi="Times New Roman" w:cs="Times New Roman"/>
          <w:b/>
          <w:i/>
          <w:sz w:val="24"/>
          <w:szCs w:val="24"/>
        </w:rPr>
        <w:t>Архиповский</w:t>
      </w:r>
      <w:r w:rsidRPr="005A13CA">
        <w:rPr>
          <w:rFonts w:ascii="Times New Roman" w:hAnsi="Times New Roman" w:cs="Times New Roman"/>
          <w:b/>
          <w:i/>
          <w:sz w:val="24"/>
          <w:szCs w:val="24"/>
        </w:rPr>
        <w:t xml:space="preserve"> сельсовет (</w:t>
      </w:r>
      <w:r w:rsidR="005A13CA">
        <w:rPr>
          <w:rFonts w:ascii="Times New Roman" w:hAnsi="Times New Roman" w:cs="Times New Roman"/>
          <w:b/>
          <w:i/>
          <w:sz w:val="24"/>
          <w:szCs w:val="24"/>
        </w:rPr>
        <w:t>2007</w:t>
      </w:r>
      <w:r w:rsidRPr="005A13CA">
        <w:rPr>
          <w:rFonts w:ascii="Times New Roman" w:hAnsi="Times New Roman" w:cs="Times New Roman"/>
          <w:b/>
          <w:i/>
          <w:sz w:val="24"/>
          <w:szCs w:val="24"/>
        </w:rPr>
        <w:t>-2012 гг.)</w:t>
      </w:r>
    </w:p>
    <w:tbl>
      <w:tblPr>
        <w:tblW w:w="94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3" w:type="dxa"/>
          <w:right w:w="113" w:type="dxa"/>
        </w:tblCellMar>
        <w:tblLook w:val="01E0"/>
      </w:tblPr>
      <w:tblGrid>
        <w:gridCol w:w="3657"/>
        <w:gridCol w:w="992"/>
        <w:gridCol w:w="993"/>
        <w:gridCol w:w="992"/>
        <w:gridCol w:w="850"/>
        <w:gridCol w:w="993"/>
        <w:gridCol w:w="992"/>
      </w:tblGrid>
      <w:tr w:rsidR="00F724AF" w:rsidRPr="005A13CA" w:rsidTr="00F724AF">
        <w:tc>
          <w:tcPr>
            <w:tcW w:w="3657" w:type="dxa"/>
            <w:shd w:val="clear" w:color="auto" w:fill="BFBFBF" w:themeFill="background1" w:themeFillShade="BF"/>
            <w:hideMark/>
          </w:tcPr>
          <w:p w:rsidR="00F724AF" w:rsidRPr="005A13CA" w:rsidRDefault="00F724AF" w:rsidP="002002F0">
            <w:pPr>
              <w:spacing w:before="0" w:after="0"/>
              <w:ind w:left="0"/>
              <w:jc w:val="center"/>
              <w:rPr>
                <w:rFonts w:ascii="Times New Roman" w:hAnsi="Times New Roman" w:cs="Times New Roman"/>
                <w:b/>
                <w:i/>
                <w:sz w:val="24"/>
                <w:szCs w:val="24"/>
              </w:rPr>
            </w:pPr>
            <w:r w:rsidRPr="005A13CA">
              <w:rPr>
                <w:rFonts w:ascii="Times New Roman" w:hAnsi="Times New Roman" w:cs="Times New Roman"/>
                <w:b/>
                <w:i/>
                <w:sz w:val="24"/>
                <w:szCs w:val="24"/>
              </w:rPr>
              <w:t>Показатели</w:t>
            </w:r>
          </w:p>
        </w:tc>
        <w:tc>
          <w:tcPr>
            <w:tcW w:w="992" w:type="dxa"/>
            <w:shd w:val="clear" w:color="auto" w:fill="BFBFBF" w:themeFill="background1" w:themeFillShade="BF"/>
          </w:tcPr>
          <w:p w:rsidR="00F724AF" w:rsidRPr="005A13CA" w:rsidRDefault="00F724AF" w:rsidP="002002F0">
            <w:pPr>
              <w:spacing w:before="0" w:after="0"/>
              <w:ind w:left="0"/>
              <w:jc w:val="center"/>
              <w:rPr>
                <w:rFonts w:ascii="Times New Roman" w:hAnsi="Times New Roman" w:cs="Times New Roman"/>
                <w:b/>
                <w:i/>
                <w:sz w:val="24"/>
                <w:szCs w:val="24"/>
              </w:rPr>
            </w:pPr>
            <w:r w:rsidRPr="005A13CA">
              <w:rPr>
                <w:rFonts w:ascii="Times New Roman" w:hAnsi="Times New Roman" w:cs="Times New Roman"/>
                <w:b/>
                <w:i/>
                <w:sz w:val="24"/>
                <w:szCs w:val="24"/>
              </w:rPr>
              <w:t>2007 год</w:t>
            </w:r>
          </w:p>
        </w:tc>
        <w:tc>
          <w:tcPr>
            <w:tcW w:w="993" w:type="dxa"/>
            <w:shd w:val="clear" w:color="auto" w:fill="BFBFBF" w:themeFill="background1" w:themeFillShade="BF"/>
          </w:tcPr>
          <w:p w:rsidR="00F724AF" w:rsidRPr="005A13CA" w:rsidRDefault="00F724AF" w:rsidP="002002F0">
            <w:pPr>
              <w:spacing w:before="0" w:after="0"/>
              <w:ind w:left="0"/>
              <w:jc w:val="center"/>
              <w:rPr>
                <w:rFonts w:ascii="Times New Roman" w:hAnsi="Times New Roman" w:cs="Times New Roman"/>
                <w:b/>
                <w:i/>
                <w:sz w:val="24"/>
                <w:szCs w:val="24"/>
              </w:rPr>
            </w:pPr>
            <w:r w:rsidRPr="005A13CA">
              <w:rPr>
                <w:rFonts w:ascii="Times New Roman" w:hAnsi="Times New Roman" w:cs="Times New Roman"/>
                <w:b/>
                <w:i/>
                <w:sz w:val="24"/>
                <w:szCs w:val="24"/>
              </w:rPr>
              <w:t>2008 год</w:t>
            </w:r>
          </w:p>
        </w:tc>
        <w:tc>
          <w:tcPr>
            <w:tcW w:w="992" w:type="dxa"/>
            <w:shd w:val="clear" w:color="auto" w:fill="BFBFBF" w:themeFill="background1" w:themeFillShade="BF"/>
          </w:tcPr>
          <w:p w:rsidR="00F724AF" w:rsidRPr="005A13CA" w:rsidRDefault="00F724AF" w:rsidP="002002F0">
            <w:pPr>
              <w:spacing w:before="0" w:after="0"/>
              <w:ind w:left="0"/>
              <w:jc w:val="center"/>
              <w:rPr>
                <w:rFonts w:ascii="Times New Roman" w:hAnsi="Times New Roman" w:cs="Times New Roman"/>
                <w:b/>
                <w:i/>
                <w:sz w:val="24"/>
                <w:szCs w:val="24"/>
              </w:rPr>
            </w:pPr>
            <w:r w:rsidRPr="005A13CA">
              <w:rPr>
                <w:rFonts w:ascii="Times New Roman" w:hAnsi="Times New Roman" w:cs="Times New Roman"/>
                <w:b/>
                <w:i/>
                <w:sz w:val="24"/>
                <w:szCs w:val="24"/>
              </w:rPr>
              <w:t>2009 год</w:t>
            </w:r>
          </w:p>
        </w:tc>
        <w:tc>
          <w:tcPr>
            <w:tcW w:w="850" w:type="dxa"/>
            <w:shd w:val="clear" w:color="auto" w:fill="BFBFBF" w:themeFill="background1" w:themeFillShade="BF"/>
          </w:tcPr>
          <w:p w:rsidR="00F724AF" w:rsidRPr="005A13CA" w:rsidRDefault="00F724AF" w:rsidP="002002F0">
            <w:pPr>
              <w:spacing w:before="0" w:after="0"/>
              <w:ind w:left="0"/>
              <w:jc w:val="center"/>
              <w:rPr>
                <w:rFonts w:ascii="Times New Roman" w:hAnsi="Times New Roman" w:cs="Times New Roman"/>
                <w:b/>
                <w:i/>
                <w:sz w:val="24"/>
                <w:szCs w:val="24"/>
              </w:rPr>
            </w:pPr>
            <w:r w:rsidRPr="005A13CA">
              <w:rPr>
                <w:rFonts w:ascii="Times New Roman" w:hAnsi="Times New Roman" w:cs="Times New Roman"/>
                <w:b/>
                <w:i/>
                <w:sz w:val="24"/>
                <w:szCs w:val="24"/>
              </w:rPr>
              <w:t>2010 год</w:t>
            </w:r>
          </w:p>
        </w:tc>
        <w:tc>
          <w:tcPr>
            <w:tcW w:w="993" w:type="dxa"/>
            <w:shd w:val="clear" w:color="auto" w:fill="BFBFBF" w:themeFill="background1" w:themeFillShade="BF"/>
          </w:tcPr>
          <w:p w:rsidR="00F724AF" w:rsidRPr="005A13CA" w:rsidRDefault="00F724AF" w:rsidP="002002F0">
            <w:pPr>
              <w:spacing w:before="0" w:after="0"/>
              <w:ind w:left="0"/>
              <w:jc w:val="center"/>
              <w:rPr>
                <w:rFonts w:ascii="Times New Roman" w:hAnsi="Times New Roman" w:cs="Times New Roman"/>
                <w:b/>
                <w:i/>
                <w:sz w:val="24"/>
                <w:szCs w:val="24"/>
              </w:rPr>
            </w:pPr>
            <w:r w:rsidRPr="005A13CA">
              <w:rPr>
                <w:rFonts w:ascii="Times New Roman" w:hAnsi="Times New Roman" w:cs="Times New Roman"/>
                <w:b/>
                <w:i/>
                <w:sz w:val="24"/>
                <w:szCs w:val="24"/>
              </w:rPr>
              <w:t>2011 год</w:t>
            </w:r>
          </w:p>
        </w:tc>
        <w:tc>
          <w:tcPr>
            <w:tcW w:w="992" w:type="dxa"/>
            <w:shd w:val="clear" w:color="auto" w:fill="BFBFBF" w:themeFill="background1" w:themeFillShade="BF"/>
          </w:tcPr>
          <w:p w:rsidR="00F724AF" w:rsidRPr="005A13CA" w:rsidRDefault="00F724AF" w:rsidP="002002F0">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2012 год</w:t>
            </w:r>
          </w:p>
        </w:tc>
      </w:tr>
      <w:tr w:rsidR="00F724AF" w:rsidRPr="005A13CA" w:rsidTr="00F724AF">
        <w:tc>
          <w:tcPr>
            <w:tcW w:w="3657" w:type="dxa"/>
            <w:shd w:val="clear" w:color="auto" w:fill="D9D9D9" w:themeFill="background1" w:themeFillShade="D9"/>
            <w:hideMark/>
          </w:tcPr>
          <w:p w:rsidR="00F724AF" w:rsidRPr="005A13CA" w:rsidRDefault="00F724AF" w:rsidP="002002F0">
            <w:pPr>
              <w:spacing w:before="0" w:after="0"/>
              <w:ind w:left="0"/>
              <w:jc w:val="left"/>
              <w:rPr>
                <w:rFonts w:ascii="Times New Roman" w:hAnsi="Times New Roman" w:cs="Times New Roman"/>
                <w:b/>
                <w:i/>
                <w:sz w:val="24"/>
                <w:szCs w:val="24"/>
              </w:rPr>
            </w:pPr>
            <w:r w:rsidRPr="005A13CA">
              <w:rPr>
                <w:rFonts w:ascii="Times New Roman" w:hAnsi="Times New Roman" w:cs="Times New Roman"/>
                <w:b/>
                <w:i/>
                <w:sz w:val="24"/>
                <w:szCs w:val="24"/>
              </w:rPr>
              <w:t>Рождаемость, чел.</w:t>
            </w:r>
          </w:p>
        </w:tc>
        <w:tc>
          <w:tcPr>
            <w:tcW w:w="992"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7</w:t>
            </w:r>
          </w:p>
        </w:tc>
        <w:tc>
          <w:tcPr>
            <w:tcW w:w="993"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10</w:t>
            </w:r>
          </w:p>
        </w:tc>
        <w:tc>
          <w:tcPr>
            <w:tcW w:w="992"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11</w:t>
            </w:r>
          </w:p>
        </w:tc>
        <w:tc>
          <w:tcPr>
            <w:tcW w:w="850"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14</w:t>
            </w:r>
          </w:p>
        </w:tc>
        <w:tc>
          <w:tcPr>
            <w:tcW w:w="993"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9</w:t>
            </w:r>
          </w:p>
        </w:tc>
        <w:tc>
          <w:tcPr>
            <w:tcW w:w="992"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10</w:t>
            </w:r>
          </w:p>
        </w:tc>
      </w:tr>
      <w:tr w:rsidR="00F724AF" w:rsidRPr="005A13CA" w:rsidTr="00F724AF">
        <w:tc>
          <w:tcPr>
            <w:tcW w:w="3657" w:type="dxa"/>
            <w:shd w:val="clear" w:color="auto" w:fill="D9D9D9" w:themeFill="background1" w:themeFillShade="D9"/>
          </w:tcPr>
          <w:p w:rsidR="00F724AF" w:rsidRPr="005A13CA" w:rsidRDefault="00F724AF" w:rsidP="002002F0">
            <w:pPr>
              <w:spacing w:before="0" w:after="0"/>
              <w:ind w:left="0"/>
              <w:jc w:val="left"/>
              <w:rPr>
                <w:rFonts w:ascii="Times New Roman" w:hAnsi="Times New Roman" w:cs="Times New Roman"/>
                <w:b/>
                <w:i/>
                <w:sz w:val="24"/>
                <w:szCs w:val="24"/>
              </w:rPr>
            </w:pPr>
            <w:r w:rsidRPr="005A13CA">
              <w:rPr>
                <w:rFonts w:ascii="Times New Roman" w:hAnsi="Times New Roman" w:cs="Times New Roman"/>
                <w:b/>
                <w:i/>
                <w:sz w:val="24"/>
                <w:szCs w:val="24"/>
              </w:rPr>
              <w:t>Смертность, чел.</w:t>
            </w:r>
          </w:p>
        </w:tc>
        <w:tc>
          <w:tcPr>
            <w:tcW w:w="992"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7</w:t>
            </w:r>
          </w:p>
        </w:tc>
        <w:tc>
          <w:tcPr>
            <w:tcW w:w="993"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8</w:t>
            </w:r>
          </w:p>
        </w:tc>
        <w:tc>
          <w:tcPr>
            <w:tcW w:w="992"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13</w:t>
            </w:r>
          </w:p>
        </w:tc>
        <w:tc>
          <w:tcPr>
            <w:tcW w:w="850"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4</w:t>
            </w:r>
          </w:p>
        </w:tc>
        <w:tc>
          <w:tcPr>
            <w:tcW w:w="993"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7</w:t>
            </w:r>
          </w:p>
        </w:tc>
        <w:tc>
          <w:tcPr>
            <w:tcW w:w="992"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11</w:t>
            </w:r>
          </w:p>
        </w:tc>
      </w:tr>
      <w:tr w:rsidR="00F724AF" w:rsidRPr="005A13CA" w:rsidTr="00F724AF">
        <w:tc>
          <w:tcPr>
            <w:tcW w:w="3657" w:type="dxa"/>
            <w:shd w:val="clear" w:color="auto" w:fill="D9D9D9" w:themeFill="background1" w:themeFillShade="D9"/>
          </w:tcPr>
          <w:p w:rsidR="00F724AF" w:rsidRPr="005A13CA" w:rsidRDefault="00F724AF" w:rsidP="002002F0">
            <w:pPr>
              <w:spacing w:before="0" w:after="0"/>
              <w:ind w:left="0"/>
              <w:jc w:val="left"/>
              <w:rPr>
                <w:rFonts w:ascii="Times New Roman" w:hAnsi="Times New Roman" w:cs="Times New Roman"/>
                <w:b/>
                <w:i/>
                <w:sz w:val="24"/>
                <w:szCs w:val="24"/>
              </w:rPr>
            </w:pPr>
            <w:r w:rsidRPr="005A13CA">
              <w:rPr>
                <w:rFonts w:ascii="Times New Roman" w:hAnsi="Times New Roman" w:cs="Times New Roman"/>
                <w:b/>
                <w:i/>
                <w:sz w:val="24"/>
                <w:szCs w:val="24"/>
              </w:rPr>
              <w:t>Естественный прирост, чел.</w:t>
            </w:r>
          </w:p>
        </w:tc>
        <w:tc>
          <w:tcPr>
            <w:tcW w:w="992"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0</w:t>
            </w:r>
          </w:p>
        </w:tc>
        <w:tc>
          <w:tcPr>
            <w:tcW w:w="993"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2</w:t>
            </w:r>
          </w:p>
        </w:tc>
        <w:tc>
          <w:tcPr>
            <w:tcW w:w="992"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-2</w:t>
            </w:r>
          </w:p>
        </w:tc>
        <w:tc>
          <w:tcPr>
            <w:tcW w:w="850"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10</w:t>
            </w:r>
          </w:p>
        </w:tc>
        <w:tc>
          <w:tcPr>
            <w:tcW w:w="993"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2</w:t>
            </w:r>
          </w:p>
        </w:tc>
        <w:tc>
          <w:tcPr>
            <w:tcW w:w="992"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-1</w:t>
            </w:r>
          </w:p>
        </w:tc>
      </w:tr>
      <w:tr w:rsidR="00F724AF" w:rsidRPr="00CC4643" w:rsidTr="00F724AF">
        <w:tc>
          <w:tcPr>
            <w:tcW w:w="3657" w:type="dxa"/>
            <w:shd w:val="clear" w:color="auto" w:fill="D9D9D9" w:themeFill="background1" w:themeFillShade="D9"/>
          </w:tcPr>
          <w:p w:rsidR="00F724AF" w:rsidRPr="005A13CA" w:rsidRDefault="00F724AF" w:rsidP="005A13CA">
            <w:pPr>
              <w:spacing w:before="0" w:after="0"/>
              <w:ind w:left="0"/>
              <w:jc w:val="left"/>
              <w:rPr>
                <w:rFonts w:ascii="Times New Roman" w:hAnsi="Times New Roman" w:cs="Times New Roman"/>
                <w:b/>
                <w:i/>
                <w:sz w:val="24"/>
                <w:szCs w:val="24"/>
              </w:rPr>
            </w:pPr>
            <w:r w:rsidRPr="005A13CA">
              <w:rPr>
                <w:rFonts w:ascii="Times New Roman" w:hAnsi="Times New Roman" w:cs="Times New Roman"/>
                <w:b/>
                <w:i/>
                <w:sz w:val="24"/>
                <w:szCs w:val="24"/>
              </w:rPr>
              <w:t>Естественный прирост, чел./1000 жит.</w:t>
            </w:r>
          </w:p>
        </w:tc>
        <w:tc>
          <w:tcPr>
            <w:tcW w:w="992"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0</w:t>
            </w:r>
          </w:p>
        </w:tc>
        <w:tc>
          <w:tcPr>
            <w:tcW w:w="993"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2,8</w:t>
            </w:r>
          </w:p>
        </w:tc>
        <w:tc>
          <w:tcPr>
            <w:tcW w:w="992"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-2,7</w:t>
            </w:r>
          </w:p>
        </w:tc>
        <w:tc>
          <w:tcPr>
            <w:tcW w:w="850"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13,3</w:t>
            </w:r>
          </w:p>
        </w:tc>
        <w:tc>
          <w:tcPr>
            <w:tcW w:w="993"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2,6</w:t>
            </w:r>
          </w:p>
        </w:tc>
        <w:tc>
          <w:tcPr>
            <w:tcW w:w="992" w:type="dxa"/>
            <w:shd w:val="clear" w:color="auto" w:fill="F2F2F2" w:themeFill="background1" w:themeFillShade="F2"/>
          </w:tcPr>
          <w:p w:rsidR="00F724AF" w:rsidRPr="005A13CA" w:rsidRDefault="00F724AF" w:rsidP="005A13CA">
            <w:pPr>
              <w:spacing w:before="0" w:after="0"/>
              <w:ind w:left="0"/>
              <w:jc w:val="center"/>
              <w:rPr>
                <w:rFonts w:ascii="Times New Roman" w:hAnsi="Times New Roman" w:cs="Times New Roman"/>
                <w:color w:val="000000"/>
                <w:sz w:val="24"/>
                <w:szCs w:val="24"/>
              </w:rPr>
            </w:pPr>
            <w:r w:rsidRPr="005A13CA">
              <w:rPr>
                <w:rFonts w:ascii="Times New Roman" w:hAnsi="Times New Roman" w:cs="Times New Roman"/>
                <w:color w:val="000000"/>
                <w:sz w:val="24"/>
                <w:szCs w:val="24"/>
              </w:rPr>
              <w:t>-1,2</w:t>
            </w:r>
          </w:p>
        </w:tc>
      </w:tr>
    </w:tbl>
    <w:p w:rsidR="00536165" w:rsidRPr="00611EEE" w:rsidRDefault="00536165" w:rsidP="008B163C">
      <w:pPr>
        <w:pStyle w:val="a0"/>
        <w:spacing w:before="120"/>
        <w:rPr>
          <w:lang w:val="ru-RU"/>
        </w:rPr>
      </w:pPr>
      <w:r w:rsidRPr="00611EEE">
        <w:rPr>
          <w:lang w:val="ru-RU"/>
        </w:rPr>
        <w:t>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w:t>
      </w:r>
    </w:p>
    <w:p w:rsidR="00536165" w:rsidRPr="00611EEE" w:rsidRDefault="00536165" w:rsidP="00E5696A">
      <w:pPr>
        <w:pStyle w:val="a0"/>
        <w:spacing w:after="120"/>
        <w:rPr>
          <w:lang w:val="ru-RU"/>
        </w:rPr>
      </w:pPr>
      <w:r w:rsidRPr="00611EEE">
        <w:rPr>
          <w:lang w:val="ru-RU"/>
        </w:rPr>
        <w:t xml:space="preserve">Показатели смертности в МО СП </w:t>
      </w:r>
      <w:r w:rsidR="0026308F" w:rsidRPr="00611EEE">
        <w:rPr>
          <w:lang w:val="ru-RU"/>
        </w:rPr>
        <w:t>Архиповский</w:t>
      </w:r>
      <w:r w:rsidRPr="00611EEE">
        <w:rPr>
          <w:lang w:val="ru-RU"/>
        </w:rPr>
        <w:t xml:space="preserve"> сельсовет в отдельные периоды превышают показатели рождаемости (в </w:t>
      </w:r>
      <w:r w:rsidR="00611EEE">
        <w:rPr>
          <w:lang w:val="ru-RU"/>
        </w:rPr>
        <w:t>2009 и 2012</w:t>
      </w:r>
      <w:r w:rsidRPr="00611EEE">
        <w:rPr>
          <w:lang w:val="ru-RU"/>
        </w:rPr>
        <w:t xml:space="preserve"> годах). Наибольшее превышение отмечено в </w:t>
      </w:r>
      <w:r w:rsidR="00F724AF">
        <w:rPr>
          <w:lang w:val="ru-RU"/>
        </w:rPr>
        <w:t>2009</w:t>
      </w:r>
      <w:r w:rsidRPr="00611EEE">
        <w:rPr>
          <w:lang w:val="ru-RU"/>
        </w:rPr>
        <w:t xml:space="preserve"> году (</w:t>
      </w:r>
      <w:r w:rsidR="00F724AF">
        <w:rPr>
          <w:lang w:val="ru-RU"/>
        </w:rPr>
        <w:t>1</w:t>
      </w:r>
      <w:r w:rsidRPr="00611EEE">
        <w:rPr>
          <w:lang w:val="ru-RU"/>
        </w:rPr>
        <w:t xml:space="preserve"> чел.).</w:t>
      </w:r>
    </w:p>
    <w:p w:rsidR="00325E72" w:rsidRPr="00CC4643" w:rsidRDefault="00F92CAD" w:rsidP="00325E72">
      <w:pPr>
        <w:pStyle w:val="a0"/>
        <w:ind w:firstLine="0"/>
        <w:jc w:val="center"/>
        <w:rPr>
          <w:highlight w:val="red"/>
          <w:lang w:val="ru-RU"/>
        </w:rPr>
      </w:pPr>
      <w:r>
        <w:rPr>
          <w:noProof/>
          <w:lang w:val="ru-RU" w:eastAsia="ru-RU" w:bidi="ar-SA"/>
        </w:rPr>
        <w:drawing>
          <wp:inline distT="0" distB="0" distL="0" distR="0">
            <wp:extent cx="5419726" cy="4281487"/>
            <wp:effectExtent l="0" t="0" r="9525" b="2413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36165" w:rsidRPr="00710F45" w:rsidRDefault="00536165" w:rsidP="00325E72">
      <w:pPr>
        <w:pStyle w:val="a0"/>
        <w:spacing w:before="120" w:after="120"/>
        <w:ind w:firstLine="0"/>
        <w:jc w:val="center"/>
        <w:rPr>
          <w:b/>
          <w:i/>
          <w:lang w:val="ru-RU"/>
        </w:rPr>
      </w:pPr>
      <w:r w:rsidRPr="00710F45">
        <w:rPr>
          <w:b/>
          <w:i/>
          <w:lang w:val="ru-RU"/>
        </w:rPr>
        <w:t>Рисунок 3.2.</w:t>
      </w:r>
      <w:r w:rsidR="00710F45">
        <w:rPr>
          <w:b/>
          <w:i/>
          <w:lang w:val="ru-RU"/>
        </w:rPr>
        <w:t>3</w:t>
      </w:r>
      <w:r w:rsidRPr="00710F45">
        <w:rPr>
          <w:b/>
          <w:i/>
          <w:lang w:val="ru-RU"/>
        </w:rPr>
        <w:t xml:space="preserve"> Динамика изменения показателей естественного воспроизводства населения МО СП </w:t>
      </w:r>
      <w:r w:rsidR="0026308F" w:rsidRPr="00710F45">
        <w:rPr>
          <w:b/>
          <w:i/>
          <w:lang w:val="ru-RU"/>
        </w:rPr>
        <w:t>Архиповский</w:t>
      </w:r>
      <w:r w:rsidRPr="00710F45">
        <w:rPr>
          <w:b/>
          <w:i/>
          <w:lang w:val="ru-RU"/>
        </w:rPr>
        <w:t xml:space="preserve"> сельсовет в </w:t>
      </w:r>
      <w:r w:rsidR="00F724AF">
        <w:rPr>
          <w:b/>
          <w:i/>
          <w:lang w:val="ru-RU"/>
        </w:rPr>
        <w:t>2007</w:t>
      </w:r>
      <w:r w:rsidRPr="00710F45">
        <w:rPr>
          <w:b/>
          <w:i/>
          <w:lang w:val="ru-RU"/>
        </w:rPr>
        <w:t>-2012 гг.</w:t>
      </w:r>
    </w:p>
    <w:p w:rsidR="00962912" w:rsidRPr="00BD31D1" w:rsidRDefault="00962912" w:rsidP="00962912">
      <w:pPr>
        <w:pStyle w:val="a0"/>
        <w:spacing w:before="200"/>
        <w:rPr>
          <w:lang w:val="ru-RU"/>
        </w:rPr>
      </w:pPr>
      <w:bookmarkStart w:id="52" w:name="_Toc378342540"/>
      <w:r w:rsidRPr="001D17D9">
        <w:rPr>
          <w:lang w:val="ru-RU"/>
        </w:rPr>
        <w:t>Естественная убыль населения компенсировалась за счет миграционного прироста (таблица 3.2.3).</w:t>
      </w:r>
    </w:p>
    <w:p w:rsidR="00962912" w:rsidRPr="00BD31D1" w:rsidRDefault="00962912" w:rsidP="00962912">
      <w:pPr>
        <w:pStyle w:val="a0"/>
        <w:spacing w:before="120"/>
        <w:jc w:val="right"/>
        <w:outlineLvl w:val="0"/>
        <w:rPr>
          <w:b/>
          <w:i/>
          <w:lang w:val="ru-RU"/>
        </w:rPr>
      </w:pPr>
      <w:r w:rsidRPr="00BD31D1">
        <w:rPr>
          <w:b/>
          <w:i/>
          <w:lang w:val="ru-RU"/>
        </w:rPr>
        <w:lastRenderedPageBreak/>
        <w:t>Таблица 3.2.3</w:t>
      </w:r>
    </w:p>
    <w:p w:rsidR="00962912" w:rsidRPr="00BD31D1" w:rsidRDefault="00962912" w:rsidP="00962912">
      <w:pPr>
        <w:pStyle w:val="a0"/>
        <w:spacing w:after="120"/>
        <w:ind w:firstLine="0"/>
        <w:jc w:val="center"/>
        <w:outlineLvl w:val="0"/>
        <w:rPr>
          <w:b/>
          <w:i/>
          <w:lang w:val="ru-RU"/>
        </w:rPr>
      </w:pPr>
      <w:r w:rsidRPr="00BD31D1">
        <w:rPr>
          <w:b/>
          <w:i/>
          <w:lang w:val="ru-RU"/>
        </w:rPr>
        <w:t xml:space="preserve">Миграционные процессы </w:t>
      </w:r>
      <w:r>
        <w:rPr>
          <w:b/>
          <w:i/>
          <w:lang w:val="ru-RU"/>
        </w:rPr>
        <w:t>МО СП Архиповский</w:t>
      </w:r>
      <w:r w:rsidRPr="00BD31D1">
        <w:rPr>
          <w:b/>
          <w:i/>
          <w:lang w:val="ru-RU"/>
        </w:rPr>
        <w:t xml:space="preserve"> сельсовет(</w:t>
      </w:r>
      <w:r w:rsidR="00065C1B">
        <w:rPr>
          <w:b/>
          <w:i/>
          <w:lang w:val="ru-RU"/>
        </w:rPr>
        <w:t>2007</w:t>
      </w:r>
      <w:r w:rsidRPr="00BD31D1">
        <w:rPr>
          <w:b/>
          <w:i/>
          <w:lang w:val="ru-RU"/>
        </w:rPr>
        <w:t>-</w:t>
      </w:r>
      <w:r>
        <w:rPr>
          <w:b/>
          <w:i/>
          <w:lang w:val="ru-RU"/>
        </w:rPr>
        <w:t>2012</w:t>
      </w:r>
      <w:r w:rsidRPr="00BD31D1">
        <w:rPr>
          <w:b/>
          <w:i/>
          <w:lang w:val="ru-RU"/>
        </w:rPr>
        <w:t xml:space="preserve"> гг.)</w:t>
      </w:r>
    </w:p>
    <w:tbl>
      <w:tblPr>
        <w:tblW w:w="94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tblPr>
      <w:tblGrid>
        <w:gridCol w:w="4310"/>
        <w:gridCol w:w="851"/>
        <w:gridCol w:w="850"/>
        <w:gridCol w:w="851"/>
        <w:gridCol w:w="850"/>
        <w:gridCol w:w="851"/>
        <w:gridCol w:w="850"/>
      </w:tblGrid>
      <w:tr w:rsidR="00065C1B" w:rsidRPr="00BD31D1" w:rsidTr="00065C1B">
        <w:tc>
          <w:tcPr>
            <w:tcW w:w="4310" w:type="dxa"/>
            <w:shd w:val="clear" w:color="auto" w:fill="BFBFBF" w:themeFill="background1" w:themeFillShade="BF"/>
            <w:hideMark/>
          </w:tcPr>
          <w:p w:rsidR="00065C1B" w:rsidRPr="00BD31D1" w:rsidRDefault="00065C1B" w:rsidP="007737B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Показател</w:t>
            </w:r>
            <w:r>
              <w:rPr>
                <w:rFonts w:ascii="Times New Roman" w:hAnsi="Times New Roman" w:cs="Times New Roman"/>
                <w:b/>
                <w:i/>
                <w:sz w:val="24"/>
                <w:szCs w:val="24"/>
              </w:rPr>
              <w:t>и</w:t>
            </w:r>
          </w:p>
        </w:tc>
        <w:tc>
          <w:tcPr>
            <w:tcW w:w="851" w:type="dxa"/>
            <w:shd w:val="clear" w:color="auto" w:fill="BFBFBF" w:themeFill="background1" w:themeFillShade="BF"/>
          </w:tcPr>
          <w:p w:rsidR="00065C1B" w:rsidRPr="00BD31D1" w:rsidRDefault="00065C1B" w:rsidP="007737B4">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2007 год</w:t>
            </w:r>
          </w:p>
        </w:tc>
        <w:tc>
          <w:tcPr>
            <w:tcW w:w="850" w:type="dxa"/>
            <w:shd w:val="clear" w:color="auto" w:fill="BFBFBF" w:themeFill="background1" w:themeFillShade="BF"/>
          </w:tcPr>
          <w:p w:rsidR="00065C1B" w:rsidRPr="00BD31D1" w:rsidRDefault="00065C1B" w:rsidP="007737B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2008 год</w:t>
            </w:r>
          </w:p>
        </w:tc>
        <w:tc>
          <w:tcPr>
            <w:tcW w:w="851" w:type="dxa"/>
            <w:shd w:val="clear" w:color="auto" w:fill="BFBFBF" w:themeFill="background1" w:themeFillShade="BF"/>
          </w:tcPr>
          <w:p w:rsidR="00065C1B" w:rsidRPr="00BD31D1" w:rsidRDefault="00065C1B" w:rsidP="007737B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2009 год</w:t>
            </w:r>
          </w:p>
        </w:tc>
        <w:tc>
          <w:tcPr>
            <w:tcW w:w="850" w:type="dxa"/>
            <w:shd w:val="clear" w:color="auto" w:fill="BFBFBF" w:themeFill="background1" w:themeFillShade="BF"/>
          </w:tcPr>
          <w:p w:rsidR="00065C1B" w:rsidRPr="00BD31D1" w:rsidRDefault="00065C1B" w:rsidP="007737B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2010 год</w:t>
            </w:r>
          </w:p>
        </w:tc>
        <w:tc>
          <w:tcPr>
            <w:tcW w:w="851" w:type="dxa"/>
            <w:shd w:val="clear" w:color="auto" w:fill="BFBFBF" w:themeFill="background1" w:themeFillShade="BF"/>
          </w:tcPr>
          <w:p w:rsidR="00065C1B" w:rsidRPr="00BD31D1" w:rsidRDefault="00065C1B" w:rsidP="007737B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2011 год</w:t>
            </w:r>
          </w:p>
        </w:tc>
        <w:tc>
          <w:tcPr>
            <w:tcW w:w="850" w:type="dxa"/>
            <w:shd w:val="clear" w:color="auto" w:fill="BFBFBF" w:themeFill="background1" w:themeFillShade="BF"/>
          </w:tcPr>
          <w:p w:rsidR="00065C1B" w:rsidRPr="00BD31D1" w:rsidRDefault="00065C1B" w:rsidP="007737B4">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2012 год</w:t>
            </w:r>
          </w:p>
        </w:tc>
      </w:tr>
      <w:tr w:rsidR="00065C1B" w:rsidRPr="00BD31D1" w:rsidTr="00065C1B">
        <w:tc>
          <w:tcPr>
            <w:tcW w:w="4310" w:type="dxa"/>
            <w:shd w:val="clear" w:color="auto" w:fill="D9D9D9" w:themeFill="background1" w:themeFillShade="D9"/>
            <w:hideMark/>
          </w:tcPr>
          <w:p w:rsidR="00065C1B" w:rsidRPr="00BD31D1" w:rsidRDefault="00065C1B" w:rsidP="007737B4">
            <w:pPr>
              <w:spacing w:before="0" w:after="0"/>
              <w:ind w:left="0"/>
              <w:jc w:val="left"/>
              <w:rPr>
                <w:rFonts w:ascii="Times New Roman" w:hAnsi="Times New Roman" w:cs="Times New Roman"/>
                <w:b/>
                <w:i/>
                <w:sz w:val="24"/>
                <w:szCs w:val="24"/>
              </w:rPr>
            </w:pPr>
            <w:r w:rsidRPr="00BD31D1">
              <w:rPr>
                <w:rFonts w:ascii="Times New Roman" w:hAnsi="Times New Roman" w:cs="Times New Roman"/>
                <w:b/>
                <w:i/>
                <w:sz w:val="24"/>
                <w:szCs w:val="24"/>
              </w:rPr>
              <w:t>Прибывшие, чел.</w:t>
            </w:r>
          </w:p>
        </w:tc>
        <w:tc>
          <w:tcPr>
            <w:tcW w:w="851"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34</w:t>
            </w:r>
          </w:p>
        </w:tc>
        <w:tc>
          <w:tcPr>
            <w:tcW w:w="850"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44</w:t>
            </w:r>
          </w:p>
        </w:tc>
        <w:tc>
          <w:tcPr>
            <w:tcW w:w="851"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21</w:t>
            </w:r>
          </w:p>
        </w:tc>
        <w:tc>
          <w:tcPr>
            <w:tcW w:w="850"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19</w:t>
            </w:r>
          </w:p>
        </w:tc>
        <w:tc>
          <w:tcPr>
            <w:tcW w:w="851"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44</w:t>
            </w:r>
          </w:p>
        </w:tc>
        <w:tc>
          <w:tcPr>
            <w:tcW w:w="850"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11</w:t>
            </w:r>
          </w:p>
        </w:tc>
      </w:tr>
      <w:tr w:rsidR="00065C1B" w:rsidRPr="00BD31D1" w:rsidTr="00065C1B">
        <w:tc>
          <w:tcPr>
            <w:tcW w:w="4310" w:type="dxa"/>
            <w:shd w:val="clear" w:color="auto" w:fill="D9D9D9" w:themeFill="background1" w:themeFillShade="D9"/>
          </w:tcPr>
          <w:p w:rsidR="00065C1B" w:rsidRPr="00BD31D1" w:rsidRDefault="00065C1B" w:rsidP="007737B4">
            <w:pPr>
              <w:spacing w:before="0" w:after="0"/>
              <w:ind w:left="0"/>
              <w:jc w:val="left"/>
              <w:rPr>
                <w:rFonts w:ascii="Times New Roman" w:hAnsi="Times New Roman" w:cs="Times New Roman"/>
                <w:b/>
                <w:i/>
                <w:sz w:val="24"/>
                <w:szCs w:val="24"/>
              </w:rPr>
            </w:pPr>
            <w:r w:rsidRPr="00BD31D1">
              <w:rPr>
                <w:rFonts w:ascii="Times New Roman" w:hAnsi="Times New Roman" w:cs="Times New Roman"/>
                <w:b/>
                <w:i/>
                <w:sz w:val="24"/>
                <w:szCs w:val="24"/>
              </w:rPr>
              <w:t>Убывшие, чел.</w:t>
            </w:r>
          </w:p>
        </w:tc>
        <w:tc>
          <w:tcPr>
            <w:tcW w:w="851"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26</w:t>
            </w:r>
          </w:p>
        </w:tc>
        <w:tc>
          <w:tcPr>
            <w:tcW w:w="850"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24</w:t>
            </w:r>
          </w:p>
        </w:tc>
        <w:tc>
          <w:tcPr>
            <w:tcW w:w="851"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12</w:t>
            </w:r>
          </w:p>
        </w:tc>
        <w:tc>
          <w:tcPr>
            <w:tcW w:w="850"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10</w:t>
            </w:r>
          </w:p>
        </w:tc>
        <w:tc>
          <w:tcPr>
            <w:tcW w:w="851"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16</w:t>
            </w:r>
          </w:p>
        </w:tc>
        <w:tc>
          <w:tcPr>
            <w:tcW w:w="850"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12</w:t>
            </w:r>
          </w:p>
        </w:tc>
      </w:tr>
      <w:tr w:rsidR="00065C1B" w:rsidRPr="00BD31D1" w:rsidTr="00065C1B">
        <w:trPr>
          <w:trHeight w:val="224"/>
        </w:trPr>
        <w:tc>
          <w:tcPr>
            <w:tcW w:w="4310" w:type="dxa"/>
            <w:shd w:val="clear" w:color="auto" w:fill="D9D9D9" w:themeFill="background1" w:themeFillShade="D9"/>
          </w:tcPr>
          <w:p w:rsidR="00065C1B" w:rsidRPr="00BD31D1" w:rsidRDefault="00065C1B" w:rsidP="007737B4">
            <w:pPr>
              <w:spacing w:before="0" w:after="0"/>
              <w:ind w:left="0"/>
              <w:jc w:val="left"/>
              <w:rPr>
                <w:rFonts w:ascii="Times New Roman" w:hAnsi="Times New Roman" w:cs="Times New Roman"/>
                <w:b/>
                <w:i/>
                <w:sz w:val="24"/>
                <w:szCs w:val="24"/>
              </w:rPr>
            </w:pPr>
            <w:r w:rsidRPr="00BD31D1">
              <w:rPr>
                <w:rFonts w:ascii="Times New Roman" w:hAnsi="Times New Roman" w:cs="Times New Roman"/>
                <w:b/>
                <w:i/>
                <w:sz w:val="24"/>
                <w:szCs w:val="24"/>
              </w:rPr>
              <w:t>Миграционный прирост, чел.</w:t>
            </w:r>
          </w:p>
        </w:tc>
        <w:tc>
          <w:tcPr>
            <w:tcW w:w="851"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8</w:t>
            </w:r>
          </w:p>
        </w:tc>
        <w:tc>
          <w:tcPr>
            <w:tcW w:w="850"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20</w:t>
            </w:r>
          </w:p>
        </w:tc>
        <w:tc>
          <w:tcPr>
            <w:tcW w:w="851"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9</w:t>
            </w:r>
          </w:p>
        </w:tc>
        <w:tc>
          <w:tcPr>
            <w:tcW w:w="850"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9</w:t>
            </w:r>
          </w:p>
        </w:tc>
        <w:tc>
          <w:tcPr>
            <w:tcW w:w="851"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28</w:t>
            </w:r>
          </w:p>
        </w:tc>
        <w:tc>
          <w:tcPr>
            <w:tcW w:w="850"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-1</w:t>
            </w:r>
          </w:p>
        </w:tc>
      </w:tr>
      <w:tr w:rsidR="00065C1B" w:rsidRPr="00BD31D1" w:rsidTr="00065C1B">
        <w:tc>
          <w:tcPr>
            <w:tcW w:w="4310" w:type="dxa"/>
            <w:shd w:val="clear" w:color="auto" w:fill="D9D9D9" w:themeFill="background1" w:themeFillShade="D9"/>
          </w:tcPr>
          <w:p w:rsidR="00065C1B" w:rsidRPr="00BD31D1" w:rsidRDefault="00065C1B" w:rsidP="007737B4">
            <w:pPr>
              <w:spacing w:before="0" w:after="0"/>
              <w:ind w:left="0"/>
              <w:jc w:val="left"/>
              <w:rPr>
                <w:rFonts w:ascii="Times New Roman" w:hAnsi="Times New Roman" w:cs="Times New Roman"/>
                <w:b/>
                <w:i/>
                <w:sz w:val="24"/>
                <w:szCs w:val="24"/>
              </w:rPr>
            </w:pPr>
            <w:r w:rsidRPr="00BD31D1">
              <w:rPr>
                <w:rFonts w:ascii="Times New Roman" w:hAnsi="Times New Roman" w:cs="Times New Roman"/>
                <w:b/>
                <w:i/>
                <w:sz w:val="24"/>
                <w:szCs w:val="24"/>
              </w:rPr>
              <w:t>Миграционный прирост, чел./1000 жит.</w:t>
            </w:r>
          </w:p>
        </w:tc>
        <w:tc>
          <w:tcPr>
            <w:tcW w:w="851"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11,4</w:t>
            </w:r>
          </w:p>
        </w:tc>
        <w:tc>
          <w:tcPr>
            <w:tcW w:w="850"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28,1</w:t>
            </w:r>
          </w:p>
        </w:tc>
        <w:tc>
          <w:tcPr>
            <w:tcW w:w="851"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12,3</w:t>
            </w:r>
          </w:p>
        </w:tc>
        <w:tc>
          <w:tcPr>
            <w:tcW w:w="850"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12,0</w:t>
            </w:r>
          </w:p>
        </w:tc>
        <w:tc>
          <w:tcPr>
            <w:tcW w:w="851"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35,8</w:t>
            </w:r>
          </w:p>
        </w:tc>
        <w:tc>
          <w:tcPr>
            <w:tcW w:w="850" w:type="dxa"/>
            <w:shd w:val="clear" w:color="auto" w:fill="F2F2F2" w:themeFill="background1" w:themeFillShade="F2"/>
          </w:tcPr>
          <w:p w:rsidR="00065C1B" w:rsidRPr="00962912" w:rsidRDefault="00065C1B" w:rsidP="00962912">
            <w:pPr>
              <w:spacing w:before="0" w:after="0"/>
              <w:ind w:left="0"/>
              <w:jc w:val="center"/>
              <w:rPr>
                <w:rFonts w:ascii="Times New Roman" w:hAnsi="Times New Roman" w:cs="Times New Roman"/>
                <w:sz w:val="24"/>
                <w:szCs w:val="24"/>
              </w:rPr>
            </w:pPr>
            <w:r w:rsidRPr="00962912">
              <w:rPr>
                <w:rFonts w:ascii="Times New Roman" w:hAnsi="Times New Roman" w:cs="Times New Roman"/>
                <w:sz w:val="24"/>
                <w:szCs w:val="24"/>
              </w:rPr>
              <w:t>-1,2</w:t>
            </w:r>
          </w:p>
        </w:tc>
      </w:tr>
    </w:tbl>
    <w:p w:rsidR="00962912" w:rsidRDefault="00962912" w:rsidP="00B60F57">
      <w:pPr>
        <w:pStyle w:val="a0"/>
        <w:spacing w:before="120"/>
        <w:rPr>
          <w:lang w:val="ru-RU"/>
        </w:rPr>
      </w:pPr>
      <w:r w:rsidRPr="001D17D9">
        <w:rPr>
          <w:lang w:val="ru-RU"/>
        </w:rPr>
        <w:t>Миграционная составляющая</w:t>
      </w:r>
      <w:r>
        <w:rPr>
          <w:lang w:val="ru-RU"/>
        </w:rPr>
        <w:t xml:space="preserve"> показывает стабильный прирост численности населения МО СП </w:t>
      </w:r>
      <w:r w:rsidR="00D32CCA">
        <w:rPr>
          <w:lang w:val="ru-RU"/>
        </w:rPr>
        <w:t>Архиповский</w:t>
      </w:r>
      <w:r w:rsidRPr="001D17D9">
        <w:rPr>
          <w:lang w:val="ru-RU"/>
        </w:rPr>
        <w:t xml:space="preserve"> сельсовет</w:t>
      </w:r>
      <w:r>
        <w:rPr>
          <w:lang w:val="ru-RU"/>
        </w:rPr>
        <w:t xml:space="preserve">. Наибольший миграционный прирост отмечен в 2011 году (28 чел.). </w:t>
      </w:r>
    </w:p>
    <w:p w:rsidR="00962912" w:rsidRPr="00080C19" w:rsidRDefault="00F92CAD" w:rsidP="00D32CCA">
      <w:pPr>
        <w:pStyle w:val="a0"/>
        <w:spacing w:before="120"/>
        <w:ind w:firstLine="0"/>
        <w:jc w:val="center"/>
        <w:rPr>
          <w:lang w:val="ru-RU"/>
        </w:rPr>
      </w:pPr>
      <w:r>
        <w:rPr>
          <w:noProof/>
          <w:lang w:val="ru-RU" w:eastAsia="ru-RU" w:bidi="ar-SA"/>
        </w:rPr>
        <w:drawing>
          <wp:inline distT="0" distB="0" distL="0" distR="0">
            <wp:extent cx="5410200" cy="4200526"/>
            <wp:effectExtent l="0" t="0" r="19050" b="95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62912" w:rsidRPr="00BD31D1" w:rsidRDefault="00962912" w:rsidP="00962912">
      <w:pPr>
        <w:pStyle w:val="a0"/>
        <w:spacing w:before="120" w:after="120"/>
        <w:ind w:firstLine="0"/>
        <w:jc w:val="center"/>
        <w:outlineLvl w:val="0"/>
        <w:rPr>
          <w:b/>
          <w:i/>
          <w:lang w:val="ru-RU"/>
        </w:rPr>
      </w:pPr>
      <w:r w:rsidRPr="00BD31D1">
        <w:rPr>
          <w:b/>
          <w:i/>
          <w:lang w:val="ru-RU"/>
        </w:rPr>
        <w:t>Рисунок 3.2.</w:t>
      </w:r>
      <w:r>
        <w:rPr>
          <w:b/>
          <w:i/>
          <w:lang w:val="ru-RU"/>
        </w:rPr>
        <w:t>4</w:t>
      </w:r>
      <w:r w:rsidRPr="00BD31D1">
        <w:rPr>
          <w:b/>
          <w:i/>
          <w:lang w:val="ru-RU"/>
        </w:rPr>
        <w:t xml:space="preserve"> Динамика миграционных процессов </w:t>
      </w:r>
      <w:r>
        <w:rPr>
          <w:b/>
          <w:i/>
          <w:lang w:val="ru-RU"/>
        </w:rPr>
        <w:t xml:space="preserve">МО СП </w:t>
      </w:r>
      <w:r w:rsidR="00F450F9">
        <w:rPr>
          <w:b/>
          <w:i/>
          <w:lang w:val="ru-RU"/>
        </w:rPr>
        <w:t>Архиповский</w:t>
      </w:r>
      <w:r w:rsidRPr="00BD31D1">
        <w:rPr>
          <w:b/>
          <w:i/>
          <w:lang w:val="ru-RU"/>
        </w:rPr>
        <w:t xml:space="preserve"> сельсовет</w:t>
      </w:r>
      <w:r>
        <w:rPr>
          <w:b/>
          <w:i/>
          <w:lang w:val="ru-RU"/>
        </w:rPr>
        <w:t xml:space="preserve"> в </w:t>
      </w:r>
      <w:r w:rsidR="00F92CAD">
        <w:rPr>
          <w:b/>
          <w:i/>
          <w:lang w:val="ru-RU"/>
        </w:rPr>
        <w:t>2007</w:t>
      </w:r>
      <w:r>
        <w:rPr>
          <w:b/>
          <w:i/>
          <w:lang w:val="ru-RU"/>
        </w:rPr>
        <w:t>-2012 гг.</w:t>
      </w:r>
    </w:p>
    <w:p w:rsidR="00D32CCA" w:rsidRPr="001D17D9" w:rsidRDefault="00D32CCA" w:rsidP="00F450F9">
      <w:pPr>
        <w:pStyle w:val="a0"/>
        <w:rPr>
          <w:lang w:val="ru-RU"/>
        </w:rPr>
      </w:pPr>
      <w:r>
        <w:rPr>
          <w:lang w:val="ru-RU"/>
        </w:rPr>
        <w:t xml:space="preserve">На расчетный период </w:t>
      </w:r>
      <w:r w:rsidRPr="001D17D9">
        <w:rPr>
          <w:lang w:val="ru-RU"/>
        </w:rPr>
        <w:t xml:space="preserve">основные усилия должны быть направлены как на </w:t>
      </w:r>
      <w:r>
        <w:rPr>
          <w:lang w:val="ru-RU"/>
        </w:rPr>
        <w:t>восстановление</w:t>
      </w:r>
      <w:r w:rsidRPr="001D17D9">
        <w:rPr>
          <w:lang w:val="ru-RU"/>
        </w:rPr>
        <w:t xml:space="preserve">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962912" w:rsidRDefault="00962912" w:rsidP="00F450F9">
      <w:pPr>
        <w:pStyle w:val="a0"/>
        <w:spacing w:after="120"/>
        <w:rPr>
          <w:lang w:val="ru-RU"/>
        </w:rPr>
      </w:pPr>
      <w:r w:rsidRPr="00BD31D1">
        <w:rPr>
          <w:lang w:val="ru-RU"/>
        </w:rPr>
        <w:t xml:space="preserve">Огромную роль в динамике численности населения </w:t>
      </w:r>
      <w:r>
        <w:rPr>
          <w:lang w:val="ru-RU"/>
        </w:rPr>
        <w:t xml:space="preserve">МО СП </w:t>
      </w:r>
      <w:r w:rsidR="00F450F9">
        <w:rPr>
          <w:lang w:val="ru-RU"/>
        </w:rPr>
        <w:t>Архиповский</w:t>
      </w:r>
      <w:r w:rsidRPr="00BD31D1">
        <w:rPr>
          <w:lang w:val="ru-RU"/>
        </w:rPr>
        <w:t>сельсовет играет его полововозрастная структура (рисунок 3.2.</w:t>
      </w:r>
      <w:r>
        <w:rPr>
          <w:lang w:val="ru-RU"/>
        </w:rPr>
        <w:t>5</w:t>
      </w:r>
      <w:r w:rsidRPr="00BD31D1">
        <w:rPr>
          <w:lang w:val="ru-RU"/>
        </w:rPr>
        <w:t>)</w:t>
      </w:r>
      <w:r>
        <w:rPr>
          <w:lang w:val="ru-RU"/>
        </w:rPr>
        <w:t>.</w:t>
      </w:r>
    </w:p>
    <w:p w:rsidR="00962912" w:rsidRDefault="00A4439F" w:rsidP="00962912">
      <w:pPr>
        <w:pStyle w:val="a0"/>
        <w:ind w:firstLine="0"/>
        <w:jc w:val="center"/>
        <w:rPr>
          <w:lang w:val="ru-RU"/>
        </w:rPr>
      </w:pPr>
      <w:r>
        <w:rPr>
          <w:noProof/>
          <w:lang w:val="ru-RU" w:eastAsia="ru-RU" w:bidi="ar-SA"/>
        </w:rPr>
        <w:lastRenderedPageBreak/>
        <w:drawing>
          <wp:inline distT="0" distB="0" distL="0" distR="0">
            <wp:extent cx="4572000" cy="401955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62912" w:rsidRPr="00BD31D1" w:rsidRDefault="00962912" w:rsidP="00962912">
      <w:pPr>
        <w:pStyle w:val="a0"/>
        <w:spacing w:before="120" w:after="120"/>
        <w:ind w:firstLine="0"/>
        <w:jc w:val="center"/>
        <w:outlineLvl w:val="0"/>
        <w:rPr>
          <w:b/>
          <w:i/>
          <w:lang w:val="ru-RU"/>
        </w:rPr>
      </w:pPr>
      <w:r>
        <w:rPr>
          <w:b/>
          <w:i/>
          <w:lang w:val="ru-RU"/>
        </w:rPr>
        <w:t>Р</w:t>
      </w:r>
      <w:r w:rsidRPr="00BD31D1">
        <w:rPr>
          <w:b/>
          <w:i/>
          <w:lang w:val="ru-RU"/>
        </w:rPr>
        <w:t>исунок 3.2.</w:t>
      </w:r>
      <w:r>
        <w:rPr>
          <w:b/>
          <w:i/>
          <w:lang w:val="ru-RU"/>
        </w:rPr>
        <w:t>5</w:t>
      </w:r>
      <w:r w:rsidRPr="00BD31D1">
        <w:rPr>
          <w:b/>
          <w:i/>
          <w:lang w:val="ru-RU"/>
        </w:rPr>
        <w:t xml:space="preserve"> Половозрастная пирамида </w:t>
      </w:r>
      <w:r>
        <w:rPr>
          <w:b/>
          <w:i/>
          <w:lang w:val="ru-RU"/>
        </w:rPr>
        <w:t xml:space="preserve">МО СП </w:t>
      </w:r>
      <w:r w:rsidR="00E935E8">
        <w:rPr>
          <w:b/>
          <w:i/>
          <w:lang w:val="ru-RU"/>
        </w:rPr>
        <w:t>Архиповский</w:t>
      </w:r>
      <w:r w:rsidRPr="00BD31D1">
        <w:rPr>
          <w:b/>
          <w:i/>
          <w:lang w:val="ru-RU"/>
        </w:rPr>
        <w:t xml:space="preserve"> сельсовет (данные за </w:t>
      </w:r>
      <w:r w:rsidR="00E935E8">
        <w:rPr>
          <w:b/>
          <w:i/>
          <w:lang w:val="ru-RU"/>
        </w:rPr>
        <w:t>2012</w:t>
      </w:r>
      <w:r w:rsidRPr="00BD31D1">
        <w:rPr>
          <w:b/>
          <w:i/>
          <w:lang w:val="ru-RU"/>
        </w:rPr>
        <w:t xml:space="preserve"> г.)</w:t>
      </w:r>
    </w:p>
    <w:p w:rsidR="00962912" w:rsidRPr="00F82D1E" w:rsidRDefault="00962912" w:rsidP="00962912">
      <w:pPr>
        <w:pStyle w:val="a0"/>
        <w:rPr>
          <w:lang w:val="ru-RU"/>
        </w:rPr>
      </w:pPr>
      <w:r w:rsidRPr="00F82D1E">
        <w:rPr>
          <w:lang w:val="ru-RU"/>
        </w:rPr>
        <w:t xml:space="preserve">О неблагоприятной возрастной и половой структуре населения </w:t>
      </w:r>
      <w:r>
        <w:rPr>
          <w:lang w:val="ru-RU"/>
        </w:rPr>
        <w:t xml:space="preserve">МО СП </w:t>
      </w:r>
      <w:r w:rsidR="0089307D">
        <w:rPr>
          <w:lang w:val="ru-RU"/>
        </w:rPr>
        <w:t>Архиповский</w:t>
      </w:r>
      <w:r w:rsidRPr="00F82D1E">
        <w:rPr>
          <w:lang w:val="ru-RU"/>
        </w:rPr>
        <w:t xml:space="preserve">сельсовет наглядно свидетельствует половозрастная пирамида с узким основанием, представленной категориями лиц дошкольного и школьного возрастов. Высокая доля лиц старше 70 лет (большая часть из которых – женщины), свидетельствует о сохранении тенденции высокой смертности в поселении в ближайшие годы. </w:t>
      </w:r>
    </w:p>
    <w:p w:rsidR="00A4439F" w:rsidRDefault="00411970" w:rsidP="00A4439F">
      <w:pPr>
        <w:pStyle w:val="a0"/>
        <w:spacing w:before="120" w:after="120"/>
        <w:ind w:firstLine="0"/>
        <w:jc w:val="center"/>
        <w:rPr>
          <w:lang w:val="ru-RU"/>
        </w:rPr>
      </w:pPr>
      <w:r>
        <w:rPr>
          <w:noProof/>
          <w:lang w:val="ru-RU" w:eastAsia="ru-RU" w:bidi="ar-SA"/>
        </w:rPr>
        <w:drawing>
          <wp:inline distT="0" distB="0" distL="0" distR="0">
            <wp:extent cx="4572000" cy="2528886"/>
            <wp:effectExtent l="0" t="0" r="19050" b="2413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4439F" w:rsidRDefault="00A4439F" w:rsidP="00A4439F">
      <w:pPr>
        <w:pStyle w:val="a0"/>
        <w:spacing w:before="120" w:after="120"/>
        <w:ind w:firstLine="0"/>
        <w:jc w:val="center"/>
        <w:rPr>
          <w:lang w:val="ru-RU"/>
        </w:rPr>
      </w:pPr>
      <w:r w:rsidRPr="00BB3855">
        <w:rPr>
          <w:b/>
          <w:i/>
          <w:lang w:val="ru-RU"/>
        </w:rPr>
        <w:t>Рисунок 3.2.</w:t>
      </w:r>
      <w:r w:rsidR="000C4D90">
        <w:rPr>
          <w:b/>
          <w:i/>
          <w:lang w:val="ru-RU"/>
        </w:rPr>
        <w:t>6</w:t>
      </w:r>
      <w:r w:rsidRPr="00BB3855">
        <w:rPr>
          <w:b/>
          <w:i/>
          <w:lang w:val="ru-RU"/>
        </w:rPr>
        <w:t xml:space="preserve"> Возрастная структура населения </w:t>
      </w:r>
      <w:r w:rsidRPr="00487408">
        <w:rPr>
          <w:b/>
          <w:i/>
          <w:lang w:val="ru-RU"/>
        </w:rPr>
        <w:t xml:space="preserve">МО </w:t>
      </w:r>
      <w:r>
        <w:rPr>
          <w:b/>
          <w:i/>
          <w:lang w:val="ru-RU"/>
        </w:rPr>
        <w:t xml:space="preserve">СП Архиповский сельсоветв 2012 году </w:t>
      </w:r>
      <w:r w:rsidRPr="00BD31D1">
        <w:rPr>
          <w:b/>
          <w:i/>
          <w:lang w:val="ru-RU"/>
        </w:rPr>
        <w:t>(</w:t>
      </w:r>
      <w:r>
        <w:rPr>
          <w:b/>
          <w:i/>
          <w:lang w:val="ru-RU"/>
        </w:rPr>
        <w:t>чел., %)</w:t>
      </w:r>
    </w:p>
    <w:p w:rsidR="00411970" w:rsidRPr="00F82D1E" w:rsidRDefault="00411970" w:rsidP="00411970">
      <w:pPr>
        <w:pStyle w:val="a0"/>
        <w:rPr>
          <w:lang w:val="ru-RU"/>
        </w:rPr>
      </w:pPr>
      <w:r w:rsidRPr="00F82D1E">
        <w:rPr>
          <w:lang w:val="ru-RU"/>
        </w:rPr>
        <w:lastRenderedPageBreak/>
        <w:t xml:space="preserve">Демографическая структура населения </w:t>
      </w:r>
      <w:r>
        <w:rPr>
          <w:lang w:val="ru-RU"/>
        </w:rPr>
        <w:t>МО СП Архиповский сельсовет</w:t>
      </w:r>
      <w:r w:rsidRPr="00F82D1E">
        <w:rPr>
          <w:lang w:val="ru-RU"/>
        </w:rPr>
        <w:t xml:space="preserve"> относится к регрессивному типу</w:t>
      </w:r>
      <w:r>
        <w:rPr>
          <w:lang w:val="ru-RU"/>
        </w:rPr>
        <w:t>,</w:t>
      </w:r>
      <w:r w:rsidRPr="00BB3855">
        <w:rPr>
          <w:lang w:val="ru-RU"/>
        </w:rPr>
        <w:t xml:space="preserve"> при которо</w:t>
      </w:r>
      <w:r w:rsidR="00D637BE">
        <w:rPr>
          <w:lang w:val="ru-RU"/>
        </w:rPr>
        <w:t>м</w:t>
      </w:r>
      <w:r w:rsidRPr="00BB3855">
        <w:rPr>
          <w:lang w:val="ru-RU"/>
        </w:rPr>
        <w:t xml:space="preserve"> доля лиц в возрасте 50 лет и старше превышает долю населения в возрасте до 14 лет. </w:t>
      </w:r>
      <w:r w:rsidRPr="00F82D1E">
        <w:rPr>
          <w:lang w:val="ru-RU"/>
        </w:rPr>
        <w:t>Данный тип структуры может оказать отрицательное влияние на динамику демографических процессов в поселении.</w:t>
      </w:r>
    </w:p>
    <w:p w:rsidR="00962912" w:rsidRDefault="00962912" w:rsidP="00962912">
      <w:pPr>
        <w:pStyle w:val="a0"/>
        <w:rPr>
          <w:lang w:val="ru-RU"/>
        </w:rPr>
      </w:pPr>
      <w:r w:rsidRPr="00D31DAA">
        <w:rPr>
          <w:lang w:val="ru-RU"/>
        </w:rPr>
        <w:t>Учитывая особенности</w:t>
      </w:r>
      <w:r>
        <w:rPr>
          <w:lang w:val="ru-RU"/>
        </w:rPr>
        <w:t xml:space="preserve"> динамики демографических показателей</w:t>
      </w:r>
      <w:r w:rsidRPr="00D31DAA">
        <w:rPr>
          <w:lang w:val="ru-RU"/>
        </w:rPr>
        <w:t xml:space="preserve">, </w:t>
      </w:r>
      <w:r>
        <w:rPr>
          <w:lang w:val="ru-RU"/>
        </w:rPr>
        <w:t xml:space="preserve">основным </w:t>
      </w:r>
      <w:r w:rsidRPr="00D31DAA">
        <w:rPr>
          <w:lang w:val="ru-RU"/>
        </w:rPr>
        <w:t xml:space="preserve">инструментом стабилизации численности населения и возрастной его структуры остается </w:t>
      </w:r>
      <w:r>
        <w:rPr>
          <w:lang w:val="ru-RU"/>
        </w:rPr>
        <w:t xml:space="preserve">контроль </w:t>
      </w:r>
      <w:r w:rsidRPr="00D31DAA">
        <w:rPr>
          <w:lang w:val="ru-RU"/>
        </w:rPr>
        <w:t xml:space="preserve">за миграцией.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w:t>
      </w:r>
      <w:r>
        <w:rPr>
          <w:lang w:val="ru-RU"/>
        </w:rPr>
        <w:t>поселения</w:t>
      </w:r>
      <w:r w:rsidRPr="00D31DAA">
        <w:rPr>
          <w:lang w:val="ru-RU"/>
        </w:rPr>
        <w:t xml:space="preserve"> и возобновлению демографического потенциала на отдаленную перспективу. </w:t>
      </w:r>
    </w:p>
    <w:p w:rsidR="00962912" w:rsidRPr="00D31DAA" w:rsidRDefault="00962912" w:rsidP="00962912">
      <w:pPr>
        <w:pStyle w:val="a0"/>
        <w:rPr>
          <w:lang w:val="ru-RU"/>
        </w:rPr>
      </w:pPr>
      <w:r w:rsidRPr="00D31DAA">
        <w:rPr>
          <w:lang w:val="ru-RU"/>
        </w:rPr>
        <w:t xml:space="preserve">Так же для улучшения демографической ситуации в </w:t>
      </w:r>
      <w:r>
        <w:rPr>
          <w:lang w:val="ru-RU"/>
        </w:rPr>
        <w:t xml:space="preserve">МО СП </w:t>
      </w:r>
      <w:r w:rsidR="00411970">
        <w:rPr>
          <w:lang w:val="ru-RU"/>
        </w:rPr>
        <w:t>Архиповский</w:t>
      </w:r>
      <w:r w:rsidRPr="00D31DAA">
        <w:rPr>
          <w:lang w:val="ru-RU"/>
        </w:rPr>
        <w:t>сельсовет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w:t>
      </w:r>
    </w:p>
    <w:p w:rsidR="00962912" w:rsidRPr="00AC56DF" w:rsidRDefault="00962912" w:rsidP="00962912">
      <w:pPr>
        <w:pStyle w:val="a0"/>
        <w:rPr>
          <w:lang w:val="ru-RU"/>
        </w:rPr>
      </w:pPr>
      <w:r w:rsidRPr="00AC56DF">
        <w:rPr>
          <w:lang w:val="ru-RU"/>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rsidR="00B20883" w:rsidRPr="00BD31D1" w:rsidRDefault="00B20883" w:rsidP="00D528A2">
      <w:pPr>
        <w:pStyle w:val="2"/>
        <w:rPr>
          <w:rFonts w:cs="Times New Roman"/>
          <w:szCs w:val="24"/>
        </w:rPr>
      </w:pPr>
      <w:r w:rsidRPr="00BD31D1">
        <w:rPr>
          <w:rFonts w:cs="Times New Roman"/>
          <w:szCs w:val="24"/>
        </w:rPr>
        <w:t>3.3 Трудовые ресурсы и занятость населения</w:t>
      </w:r>
      <w:bookmarkEnd w:id="51"/>
      <w:bookmarkEnd w:id="52"/>
    </w:p>
    <w:p w:rsidR="00B20883" w:rsidRPr="00841687" w:rsidRDefault="00B20883" w:rsidP="00FB55FD">
      <w:pPr>
        <w:pStyle w:val="a0"/>
        <w:spacing w:after="200"/>
        <w:rPr>
          <w:lang w:val="ru-RU"/>
        </w:rPr>
      </w:pPr>
      <w:r w:rsidRPr="00841687">
        <w:rPr>
          <w:lang w:val="ru-RU"/>
        </w:rPr>
        <w:t xml:space="preserve">Понятие </w:t>
      </w:r>
      <w:r w:rsidR="00DD25BE" w:rsidRPr="00841687">
        <w:rPr>
          <w:lang w:val="ru-RU"/>
        </w:rPr>
        <w:t>«</w:t>
      </w:r>
      <w:r w:rsidRPr="00841687">
        <w:rPr>
          <w:lang w:val="ru-RU"/>
        </w:rPr>
        <w:t>трудовые ресурсы</w:t>
      </w:r>
      <w:r w:rsidR="00DD25BE" w:rsidRPr="00841687">
        <w:rPr>
          <w:lang w:val="ru-RU"/>
        </w:rPr>
        <w:t>»</w:t>
      </w:r>
      <w:r w:rsidRPr="00841687">
        <w:rPr>
          <w:lang w:val="ru-RU"/>
        </w:rPr>
        <w:t xml:space="preserve"> включает население трудоспособного возраста, обладающее необходимым физическим развитием, знаниями и практическим опытом для работы в народном хозяйстве, а также занятое население моложе и старше трудоспосо</w:t>
      </w:r>
      <w:r w:rsidR="00FB55FD" w:rsidRPr="00841687">
        <w:rPr>
          <w:lang w:val="ru-RU"/>
        </w:rPr>
        <w:t>бного возраста.</w:t>
      </w:r>
    </w:p>
    <w:p w:rsidR="00216022" w:rsidRPr="00187BB6" w:rsidRDefault="00216022" w:rsidP="00216022">
      <w:pPr>
        <w:pStyle w:val="a0"/>
        <w:spacing w:before="120"/>
        <w:jc w:val="right"/>
        <w:rPr>
          <w:b/>
          <w:i/>
          <w:lang w:val="ru-RU"/>
        </w:rPr>
      </w:pPr>
      <w:r w:rsidRPr="00187BB6">
        <w:rPr>
          <w:b/>
          <w:i/>
          <w:lang w:val="ru-RU"/>
        </w:rPr>
        <w:t>Таблица 3.3</w:t>
      </w:r>
    </w:p>
    <w:p w:rsidR="00216022" w:rsidRPr="00187BB6" w:rsidRDefault="00187BB6" w:rsidP="00216022">
      <w:pPr>
        <w:pStyle w:val="a0"/>
        <w:spacing w:after="120"/>
        <w:ind w:firstLine="0"/>
        <w:jc w:val="center"/>
        <w:rPr>
          <w:b/>
          <w:i/>
          <w:lang w:val="ru-RU"/>
        </w:rPr>
      </w:pPr>
      <w:r w:rsidRPr="00187BB6">
        <w:rPr>
          <w:b/>
          <w:i/>
          <w:lang w:val="ru-RU"/>
        </w:rPr>
        <w:t xml:space="preserve">Численность занятого населения МО СП Архиповский сельсовет по отраслям </w:t>
      </w:r>
    </w:p>
    <w:tbl>
      <w:tblPr>
        <w:tblW w:w="95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68"/>
        <w:gridCol w:w="1353"/>
        <w:gridCol w:w="1403"/>
        <w:gridCol w:w="1780"/>
        <w:gridCol w:w="3325"/>
      </w:tblGrid>
      <w:tr w:rsidR="00043CE6" w:rsidRPr="008329C3" w:rsidTr="00043CE6">
        <w:tc>
          <w:tcPr>
            <w:tcW w:w="1668" w:type="dxa"/>
            <w:vMerge w:val="restart"/>
            <w:shd w:val="clear" w:color="auto" w:fill="BFBFBF" w:themeFill="background1" w:themeFillShade="BF"/>
            <w:hideMark/>
          </w:tcPr>
          <w:p w:rsidR="00043CE6" w:rsidRPr="008329C3" w:rsidRDefault="00043CE6" w:rsidP="007737B4">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Населённые пункты</w:t>
            </w:r>
          </w:p>
        </w:tc>
        <w:tc>
          <w:tcPr>
            <w:tcW w:w="2756" w:type="dxa"/>
            <w:gridSpan w:val="2"/>
            <w:shd w:val="clear" w:color="auto" w:fill="BFBFBF" w:themeFill="background1" w:themeFillShade="BF"/>
          </w:tcPr>
          <w:p w:rsidR="00043CE6" w:rsidRPr="008329C3" w:rsidRDefault="00043CE6" w:rsidP="007737B4">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Материальная сфера</w:t>
            </w:r>
          </w:p>
        </w:tc>
        <w:tc>
          <w:tcPr>
            <w:tcW w:w="5105" w:type="dxa"/>
            <w:gridSpan w:val="2"/>
            <w:shd w:val="clear" w:color="auto" w:fill="BFBFBF" w:themeFill="background1" w:themeFillShade="BF"/>
          </w:tcPr>
          <w:p w:rsidR="00043CE6" w:rsidRPr="008329C3" w:rsidRDefault="00043CE6" w:rsidP="007737B4">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Нематериальная сфера</w:t>
            </w:r>
          </w:p>
        </w:tc>
      </w:tr>
      <w:tr w:rsidR="00043CE6" w:rsidRPr="008329C3" w:rsidTr="00043CE6">
        <w:tc>
          <w:tcPr>
            <w:tcW w:w="1668" w:type="dxa"/>
            <w:vMerge/>
            <w:shd w:val="clear" w:color="auto" w:fill="D9D9D9" w:themeFill="background1" w:themeFillShade="D9"/>
          </w:tcPr>
          <w:p w:rsidR="00043CE6" w:rsidRPr="008329C3" w:rsidRDefault="00043CE6" w:rsidP="007737B4">
            <w:pPr>
              <w:spacing w:before="0" w:after="0"/>
              <w:ind w:left="0"/>
              <w:jc w:val="left"/>
              <w:outlineLvl w:val="0"/>
              <w:rPr>
                <w:rFonts w:ascii="Times New Roman" w:hAnsi="Times New Roman" w:cs="Times New Roman"/>
                <w:b/>
                <w:bCs/>
                <w:i/>
                <w:sz w:val="24"/>
                <w:szCs w:val="24"/>
              </w:rPr>
            </w:pPr>
          </w:p>
        </w:tc>
        <w:tc>
          <w:tcPr>
            <w:tcW w:w="1353" w:type="dxa"/>
            <w:shd w:val="clear" w:color="auto" w:fill="BFBFBF" w:themeFill="background1" w:themeFillShade="BF"/>
          </w:tcPr>
          <w:p w:rsidR="00043CE6" w:rsidRPr="00043CE6" w:rsidRDefault="00043CE6" w:rsidP="007737B4">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Сельское хозяйство</w:t>
            </w:r>
          </w:p>
        </w:tc>
        <w:tc>
          <w:tcPr>
            <w:tcW w:w="1403" w:type="dxa"/>
            <w:shd w:val="clear" w:color="auto" w:fill="BFBFBF" w:themeFill="background1" w:themeFillShade="BF"/>
          </w:tcPr>
          <w:p w:rsidR="00043CE6" w:rsidRPr="00043CE6" w:rsidRDefault="00043CE6" w:rsidP="007737B4">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Транспорт</w:t>
            </w:r>
          </w:p>
        </w:tc>
        <w:tc>
          <w:tcPr>
            <w:tcW w:w="1780" w:type="dxa"/>
            <w:shd w:val="clear" w:color="auto" w:fill="BFBFBF" w:themeFill="background1" w:themeFillShade="BF"/>
          </w:tcPr>
          <w:p w:rsidR="00043CE6" w:rsidRPr="00043CE6" w:rsidRDefault="00043CE6" w:rsidP="007737B4">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Сфера обслуживания</w:t>
            </w:r>
          </w:p>
        </w:tc>
        <w:tc>
          <w:tcPr>
            <w:tcW w:w="3325" w:type="dxa"/>
            <w:shd w:val="clear" w:color="auto" w:fill="BFBFBF" w:themeFill="background1" w:themeFillShade="BF"/>
          </w:tcPr>
          <w:p w:rsidR="00043CE6" w:rsidRPr="00043CE6" w:rsidRDefault="00043CE6" w:rsidP="007737B4">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Коммерческие предприятия и организации</w:t>
            </w:r>
          </w:p>
        </w:tc>
      </w:tr>
      <w:tr w:rsidR="00043CE6" w:rsidRPr="008329C3" w:rsidTr="00043CE6">
        <w:tc>
          <w:tcPr>
            <w:tcW w:w="1668" w:type="dxa"/>
            <w:shd w:val="clear" w:color="auto" w:fill="D9D9D9" w:themeFill="background1" w:themeFillShade="D9"/>
          </w:tcPr>
          <w:p w:rsidR="00043CE6" w:rsidRPr="008329C3" w:rsidRDefault="00043CE6" w:rsidP="007737B4">
            <w:pPr>
              <w:spacing w:before="0" w:after="0"/>
              <w:ind w:left="0"/>
              <w:jc w:val="left"/>
              <w:outlineLvl w:val="0"/>
              <w:rPr>
                <w:rFonts w:ascii="Times New Roman" w:hAnsi="Times New Roman" w:cs="Times New Roman"/>
                <w:b/>
                <w:bCs/>
                <w:i/>
                <w:sz w:val="24"/>
                <w:szCs w:val="24"/>
              </w:rPr>
            </w:pPr>
            <w:r w:rsidRPr="008329C3">
              <w:rPr>
                <w:rFonts w:ascii="Times New Roman" w:hAnsi="Times New Roman" w:cs="Times New Roman"/>
                <w:b/>
                <w:bCs/>
                <w:i/>
                <w:sz w:val="24"/>
                <w:szCs w:val="24"/>
              </w:rPr>
              <w:t>с.Архиповка</w:t>
            </w:r>
          </w:p>
        </w:tc>
        <w:tc>
          <w:tcPr>
            <w:tcW w:w="1353" w:type="dxa"/>
            <w:shd w:val="clear" w:color="auto" w:fill="F2F2F2" w:themeFill="background1" w:themeFillShade="F2"/>
          </w:tcPr>
          <w:p w:rsidR="00043CE6" w:rsidRPr="008329C3" w:rsidRDefault="00043CE6" w:rsidP="007737B4">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1403" w:type="dxa"/>
            <w:shd w:val="clear" w:color="auto" w:fill="F2F2F2" w:themeFill="background1" w:themeFillShade="F2"/>
          </w:tcPr>
          <w:p w:rsidR="00043CE6" w:rsidRPr="008329C3" w:rsidRDefault="00043CE6" w:rsidP="007737B4">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80" w:type="dxa"/>
            <w:shd w:val="clear" w:color="auto" w:fill="F2F2F2" w:themeFill="background1" w:themeFillShade="F2"/>
          </w:tcPr>
          <w:p w:rsidR="00043CE6" w:rsidRPr="008329C3" w:rsidRDefault="00043CE6" w:rsidP="007737B4">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3325" w:type="dxa"/>
            <w:shd w:val="clear" w:color="auto" w:fill="F2F2F2" w:themeFill="background1" w:themeFillShade="F2"/>
          </w:tcPr>
          <w:p w:rsidR="00043CE6" w:rsidRPr="008329C3" w:rsidRDefault="00043CE6" w:rsidP="007737B4">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43CE6" w:rsidRPr="008329C3" w:rsidTr="00043CE6">
        <w:tc>
          <w:tcPr>
            <w:tcW w:w="1668" w:type="dxa"/>
            <w:shd w:val="clear" w:color="auto" w:fill="D9D9D9" w:themeFill="background1" w:themeFillShade="D9"/>
          </w:tcPr>
          <w:p w:rsidR="00043CE6" w:rsidRPr="008329C3" w:rsidRDefault="00043CE6" w:rsidP="007737B4">
            <w:pPr>
              <w:spacing w:before="0" w:after="0"/>
              <w:ind w:left="0"/>
              <w:jc w:val="left"/>
              <w:outlineLvl w:val="0"/>
              <w:rPr>
                <w:rFonts w:ascii="Times New Roman" w:hAnsi="Times New Roman" w:cs="Times New Roman"/>
                <w:b/>
                <w:bCs/>
                <w:i/>
                <w:sz w:val="24"/>
                <w:szCs w:val="24"/>
              </w:rPr>
            </w:pPr>
            <w:r w:rsidRPr="008329C3">
              <w:rPr>
                <w:rFonts w:ascii="Times New Roman" w:hAnsi="Times New Roman" w:cs="Times New Roman"/>
                <w:b/>
                <w:bCs/>
                <w:i/>
                <w:sz w:val="24"/>
                <w:szCs w:val="24"/>
              </w:rPr>
              <w:t>с.Донское</w:t>
            </w:r>
          </w:p>
        </w:tc>
        <w:tc>
          <w:tcPr>
            <w:tcW w:w="1353" w:type="dxa"/>
            <w:shd w:val="clear" w:color="auto" w:fill="F2F2F2" w:themeFill="background1" w:themeFillShade="F2"/>
          </w:tcPr>
          <w:p w:rsidR="00043CE6" w:rsidRPr="008329C3" w:rsidRDefault="00043CE6" w:rsidP="007737B4">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403" w:type="dxa"/>
            <w:shd w:val="clear" w:color="auto" w:fill="F2F2F2" w:themeFill="background1" w:themeFillShade="F2"/>
          </w:tcPr>
          <w:p w:rsidR="00043CE6" w:rsidRPr="008329C3" w:rsidRDefault="00043CE6" w:rsidP="007737B4">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780" w:type="dxa"/>
            <w:shd w:val="clear" w:color="auto" w:fill="F2F2F2" w:themeFill="background1" w:themeFillShade="F2"/>
          </w:tcPr>
          <w:p w:rsidR="00043CE6" w:rsidRPr="008329C3" w:rsidRDefault="00043CE6" w:rsidP="007737B4">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325" w:type="dxa"/>
            <w:shd w:val="clear" w:color="auto" w:fill="F2F2F2" w:themeFill="background1" w:themeFillShade="F2"/>
          </w:tcPr>
          <w:p w:rsidR="00043CE6" w:rsidRPr="008329C3" w:rsidRDefault="00043CE6" w:rsidP="007737B4">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043CE6" w:rsidRPr="008329C3" w:rsidTr="00043CE6">
        <w:tc>
          <w:tcPr>
            <w:tcW w:w="1668" w:type="dxa"/>
            <w:shd w:val="clear" w:color="auto" w:fill="D9D9D9" w:themeFill="background1" w:themeFillShade="D9"/>
          </w:tcPr>
          <w:p w:rsidR="00043CE6" w:rsidRPr="008329C3" w:rsidRDefault="00043CE6" w:rsidP="007737B4">
            <w:pPr>
              <w:spacing w:before="0" w:after="0"/>
              <w:ind w:left="0"/>
              <w:jc w:val="left"/>
              <w:outlineLvl w:val="0"/>
              <w:rPr>
                <w:rFonts w:ascii="Times New Roman" w:hAnsi="Times New Roman" w:cs="Times New Roman"/>
                <w:b/>
                <w:bCs/>
                <w:i/>
                <w:sz w:val="24"/>
                <w:szCs w:val="24"/>
              </w:rPr>
            </w:pPr>
            <w:r w:rsidRPr="008329C3">
              <w:rPr>
                <w:rFonts w:ascii="Times New Roman" w:hAnsi="Times New Roman" w:cs="Times New Roman"/>
                <w:b/>
                <w:bCs/>
                <w:i/>
                <w:sz w:val="24"/>
                <w:szCs w:val="24"/>
              </w:rPr>
              <w:t>с.Санково</w:t>
            </w:r>
          </w:p>
        </w:tc>
        <w:tc>
          <w:tcPr>
            <w:tcW w:w="1353" w:type="dxa"/>
            <w:shd w:val="clear" w:color="auto" w:fill="F2F2F2" w:themeFill="background1" w:themeFillShade="F2"/>
          </w:tcPr>
          <w:p w:rsidR="00043CE6" w:rsidRPr="008329C3" w:rsidRDefault="00043CE6" w:rsidP="007737B4">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403" w:type="dxa"/>
            <w:shd w:val="clear" w:color="auto" w:fill="F2F2F2" w:themeFill="background1" w:themeFillShade="F2"/>
          </w:tcPr>
          <w:p w:rsidR="00043CE6" w:rsidRPr="008329C3" w:rsidRDefault="00043CE6" w:rsidP="007737B4">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780" w:type="dxa"/>
            <w:shd w:val="clear" w:color="auto" w:fill="F2F2F2" w:themeFill="background1" w:themeFillShade="F2"/>
          </w:tcPr>
          <w:p w:rsidR="00043CE6" w:rsidRPr="008329C3" w:rsidRDefault="00043CE6" w:rsidP="007737B4">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325" w:type="dxa"/>
            <w:shd w:val="clear" w:color="auto" w:fill="F2F2F2" w:themeFill="background1" w:themeFillShade="F2"/>
          </w:tcPr>
          <w:p w:rsidR="00043CE6" w:rsidRPr="008329C3" w:rsidRDefault="00043CE6" w:rsidP="007737B4">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043CE6" w:rsidRPr="008329C3" w:rsidTr="00043CE6">
        <w:tc>
          <w:tcPr>
            <w:tcW w:w="1668" w:type="dxa"/>
            <w:shd w:val="clear" w:color="auto" w:fill="BFBFBF" w:themeFill="background1" w:themeFillShade="BF"/>
          </w:tcPr>
          <w:p w:rsidR="00043CE6" w:rsidRPr="00043CE6" w:rsidRDefault="00043CE6" w:rsidP="007737B4">
            <w:pPr>
              <w:spacing w:before="0" w:after="0"/>
              <w:ind w:left="0"/>
              <w:jc w:val="left"/>
              <w:outlineLvl w:val="0"/>
              <w:rPr>
                <w:rFonts w:ascii="Times New Roman" w:hAnsi="Times New Roman" w:cs="Times New Roman"/>
                <w:b/>
                <w:bCs/>
                <w:i/>
                <w:sz w:val="24"/>
                <w:szCs w:val="24"/>
              </w:rPr>
            </w:pPr>
            <w:r w:rsidRPr="00043CE6">
              <w:rPr>
                <w:rFonts w:ascii="Times New Roman" w:hAnsi="Times New Roman" w:cs="Times New Roman"/>
                <w:b/>
                <w:bCs/>
                <w:i/>
                <w:sz w:val="24"/>
                <w:szCs w:val="24"/>
              </w:rPr>
              <w:t>Всего</w:t>
            </w:r>
          </w:p>
        </w:tc>
        <w:tc>
          <w:tcPr>
            <w:tcW w:w="1353" w:type="dxa"/>
            <w:shd w:val="clear" w:color="auto" w:fill="BFBFBF" w:themeFill="background1" w:themeFillShade="BF"/>
          </w:tcPr>
          <w:p w:rsidR="00043CE6" w:rsidRPr="00043CE6" w:rsidRDefault="00043CE6" w:rsidP="007737B4">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119</w:t>
            </w:r>
          </w:p>
        </w:tc>
        <w:tc>
          <w:tcPr>
            <w:tcW w:w="1403" w:type="dxa"/>
            <w:shd w:val="clear" w:color="auto" w:fill="BFBFBF" w:themeFill="background1" w:themeFillShade="BF"/>
          </w:tcPr>
          <w:p w:rsidR="00043CE6" w:rsidRPr="00043CE6" w:rsidRDefault="00043CE6" w:rsidP="007737B4">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1</w:t>
            </w:r>
          </w:p>
        </w:tc>
        <w:tc>
          <w:tcPr>
            <w:tcW w:w="1780" w:type="dxa"/>
            <w:shd w:val="clear" w:color="auto" w:fill="BFBFBF" w:themeFill="background1" w:themeFillShade="BF"/>
          </w:tcPr>
          <w:p w:rsidR="00043CE6" w:rsidRPr="00043CE6" w:rsidRDefault="00043CE6" w:rsidP="007737B4">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35</w:t>
            </w:r>
          </w:p>
        </w:tc>
        <w:tc>
          <w:tcPr>
            <w:tcW w:w="3325" w:type="dxa"/>
            <w:shd w:val="clear" w:color="auto" w:fill="BFBFBF" w:themeFill="background1" w:themeFillShade="BF"/>
          </w:tcPr>
          <w:p w:rsidR="00043CE6" w:rsidRPr="00043CE6" w:rsidRDefault="00043CE6" w:rsidP="007737B4">
            <w:pPr>
              <w:spacing w:before="0" w:after="0"/>
              <w:ind w:left="0"/>
              <w:jc w:val="center"/>
              <w:rPr>
                <w:rFonts w:ascii="Times New Roman" w:hAnsi="Times New Roman" w:cs="Times New Roman"/>
                <w:b/>
                <w:i/>
                <w:color w:val="000000"/>
                <w:sz w:val="24"/>
                <w:szCs w:val="24"/>
              </w:rPr>
            </w:pPr>
            <w:r w:rsidRPr="00043CE6">
              <w:rPr>
                <w:rFonts w:ascii="Times New Roman" w:hAnsi="Times New Roman" w:cs="Times New Roman"/>
                <w:b/>
                <w:i/>
                <w:color w:val="000000"/>
                <w:sz w:val="24"/>
                <w:szCs w:val="24"/>
              </w:rPr>
              <w:t>10</w:t>
            </w:r>
          </w:p>
        </w:tc>
      </w:tr>
    </w:tbl>
    <w:p w:rsidR="00D8116D" w:rsidRPr="00B46BFE" w:rsidRDefault="000949B9" w:rsidP="00130FA9">
      <w:pPr>
        <w:pStyle w:val="a0"/>
        <w:spacing w:before="120"/>
        <w:ind w:firstLine="0"/>
        <w:jc w:val="center"/>
        <w:rPr>
          <w:lang w:val="ru-RU"/>
        </w:rPr>
      </w:pPr>
      <w:r>
        <w:rPr>
          <w:noProof/>
          <w:lang w:val="ru-RU" w:eastAsia="ru-RU" w:bidi="ar-SA"/>
        </w:rPr>
        <w:lastRenderedPageBreak/>
        <w:drawing>
          <wp:inline distT="0" distB="0" distL="0" distR="0">
            <wp:extent cx="5505451" cy="27432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6708D" w:rsidRPr="00B46BFE" w:rsidRDefault="0076708D" w:rsidP="0007555A">
      <w:pPr>
        <w:pStyle w:val="a0"/>
        <w:spacing w:before="120" w:after="120"/>
        <w:ind w:firstLine="0"/>
        <w:jc w:val="center"/>
        <w:rPr>
          <w:b/>
          <w:i/>
          <w:lang w:val="ru-RU"/>
        </w:rPr>
      </w:pPr>
      <w:r w:rsidRPr="00B46BFE">
        <w:rPr>
          <w:b/>
          <w:i/>
          <w:lang w:val="ru-RU"/>
        </w:rPr>
        <w:t xml:space="preserve">Рисунок 3.3 Структура трудовых ресурсов МО СП </w:t>
      </w:r>
      <w:r w:rsidR="0026308F" w:rsidRPr="00B46BFE">
        <w:rPr>
          <w:b/>
          <w:i/>
          <w:lang w:val="ru-RU"/>
        </w:rPr>
        <w:t>Архиповский</w:t>
      </w:r>
      <w:r w:rsidRPr="00B46BFE">
        <w:rPr>
          <w:b/>
          <w:i/>
          <w:lang w:val="ru-RU"/>
        </w:rPr>
        <w:t xml:space="preserve"> сельсовет, занятых в экономике (</w:t>
      </w:r>
      <w:r w:rsidR="000949B9">
        <w:rPr>
          <w:b/>
          <w:i/>
          <w:lang w:val="ru-RU"/>
        </w:rPr>
        <w:t xml:space="preserve">чел., </w:t>
      </w:r>
      <w:r w:rsidRPr="00B46BFE">
        <w:rPr>
          <w:b/>
          <w:i/>
          <w:lang w:val="ru-RU"/>
        </w:rPr>
        <w:t>%)</w:t>
      </w:r>
    </w:p>
    <w:p w:rsidR="0076708D" w:rsidRPr="00B46BFE" w:rsidRDefault="0076708D" w:rsidP="0076708D">
      <w:pPr>
        <w:pStyle w:val="a0"/>
        <w:rPr>
          <w:lang w:val="ru-RU"/>
        </w:rPr>
      </w:pPr>
      <w:r w:rsidRPr="00B46BFE">
        <w:rPr>
          <w:lang w:val="ru-RU"/>
        </w:rPr>
        <w:t xml:space="preserve">Основной сферой деятельности работников в МО СП </w:t>
      </w:r>
      <w:r w:rsidR="0026308F" w:rsidRPr="00B46BFE">
        <w:rPr>
          <w:lang w:val="ru-RU"/>
        </w:rPr>
        <w:t>Архиповский</w:t>
      </w:r>
      <w:r w:rsidRPr="00B46BFE">
        <w:rPr>
          <w:lang w:val="ru-RU"/>
        </w:rPr>
        <w:t xml:space="preserve"> сельсовет является сельское хозяйство (сельскохозяйственные предприятия и личное подсобное хозяйство)</w:t>
      </w:r>
      <w:r w:rsidR="000949B9">
        <w:rPr>
          <w:lang w:val="ru-RU"/>
        </w:rPr>
        <w:t xml:space="preserve"> – 72% численности занятого населения</w:t>
      </w:r>
      <w:r w:rsidRPr="00B46BFE">
        <w:rPr>
          <w:lang w:val="ru-RU"/>
        </w:rPr>
        <w:t>. Кроме того, труд</w:t>
      </w:r>
      <w:r w:rsidR="000949B9">
        <w:rPr>
          <w:lang w:val="ru-RU"/>
        </w:rPr>
        <w:t>овые ресурсы поселения заняты в нематериальной сфере и на транспорте.</w:t>
      </w:r>
    </w:p>
    <w:p w:rsidR="0076708D" w:rsidRPr="00841687" w:rsidRDefault="0076708D" w:rsidP="0076708D">
      <w:pPr>
        <w:pStyle w:val="a0"/>
        <w:rPr>
          <w:lang w:val="ru-RU"/>
        </w:rPr>
      </w:pPr>
      <w:r w:rsidRPr="00841687">
        <w:rPr>
          <w:lang w:val="ru-RU"/>
        </w:rPr>
        <w:t>Дальнейшее развитие структуры занятости населения должно сопутствовать основной производственной составляющей в условиях рыночной экономики и являться показателем развития территории и качества жизни населения.</w:t>
      </w:r>
    </w:p>
    <w:p w:rsidR="0076708D" w:rsidRPr="00841687" w:rsidRDefault="0076708D" w:rsidP="0076708D">
      <w:pPr>
        <w:pStyle w:val="a0"/>
        <w:rPr>
          <w:lang w:val="ru-RU"/>
        </w:rPr>
      </w:pPr>
      <w:r w:rsidRPr="00841687">
        <w:rPr>
          <w:lang w:val="ru-RU"/>
        </w:rPr>
        <w:t xml:space="preserve">На перспективу произойдет перераспределение трудовых ресурсов между двумя крупными сферами приложения труда: производством товаров и производством услуг. В структуре занятости населения, кроме традиционных направлений деятельности (сельское хозяйство, образование, здравоохранение и т.п.), появятся новые виды деятельности – туризм, страхование, финансовая деятельность, операции с недвижимостью, предпринимательская деятельность, обрабатывающие производства, связь, информационные системы, предоставление коммунальных, социальных и персональных услуг и т.д. </w:t>
      </w:r>
    </w:p>
    <w:p w:rsidR="0076708D" w:rsidRPr="00841687" w:rsidRDefault="0076708D" w:rsidP="0076708D">
      <w:pPr>
        <w:pStyle w:val="a0"/>
        <w:rPr>
          <w:lang w:val="ru-RU"/>
        </w:rPr>
      </w:pPr>
      <w:r w:rsidRPr="00841687">
        <w:rPr>
          <w:lang w:val="ru-RU"/>
        </w:rPr>
        <w:t>На период расчетного срока структура занятости населения будет определяться с одной стороны – вовлечением незанятого населения в экономику, а с другой стороны – перераспределением занятых из сферы сельского хозяйства в сферу услуг, с целью приближения к рациональным нормативам потребления услуг.</w:t>
      </w:r>
    </w:p>
    <w:p w:rsidR="0076708D" w:rsidRPr="00841687" w:rsidRDefault="0076708D" w:rsidP="0076708D">
      <w:pPr>
        <w:pStyle w:val="a0"/>
        <w:rPr>
          <w:lang w:val="ru-RU"/>
        </w:rPr>
      </w:pPr>
      <w:r w:rsidRPr="00841687">
        <w:rPr>
          <w:lang w:val="ru-RU"/>
        </w:rPr>
        <w:t>Сфера производства услуг включает гораздо больше направлений деятельности в отличие от сферы производства товаров и может быть динамичной. Развитие сферы услуг даст возможность вовлечь в экономику незанятое население муниципального образования.</w:t>
      </w:r>
    </w:p>
    <w:p w:rsidR="00B20883" w:rsidRPr="00BD31D1" w:rsidRDefault="0076708D" w:rsidP="007B3A7B">
      <w:pPr>
        <w:pStyle w:val="a0"/>
        <w:rPr>
          <w:lang w:val="ru-RU"/>
        </w:rPr>
      </w:pPr>
      <w:r w:rsidRPr="00841687">
        <w:rPr>
          <w:lang w:val="ru-RU"/>
        </w:rPr>
        <w:t>Одна из главных проблем формирования рынка – повышение конкурентоспособности трудовых ресурсов на региональном рынке труда, ликвидация несоответствия потребности рынка труда и системы подготовки кадров, приведение ее в соответствие с современными требованиями регионального и местного рынка труда.</w:t>
      </w:r>
      <w:r w:rsidR="00B20883" w:rsidRPr="00BD31D1">
        <w:rPr>
          <w:lang w:val="ru-RU"/>
        </w:rPr>
        <w:br w:type="page"/>
      </w:r>
    </w:p>
    <w:p w:rsidR="00B20883" w:rsidRPr="00BD31D1" w:rsidRDefault="00B20883" w:rsidP="00B20883">
      <w:pPr>
        <w:pStyle w:val="1"/>
        <w:rPr>
          <w:rFonts w:cs="Times New Roman"/>
          <w:szCs w:val="24"/>
        </w:rPr>
      </w:pPr>
      <w:bookmarkStart w:id="53" w:name="_Toc370201486"/>
      <w:bookmarkStart w:id="54" w:name="_Toc378342541"/>
      <w:r w:rsidRPr="00BD31D1">
        <w:rPr>
          <w:rFonts w:cs="Times New Roman"/>
          <w:szCs w:val="24"/>
        </w:rPr>
        <w:lastRenderedPageBreak/>
        <w:t>4. Экономический потенциал территории</w:t>
      </w:r>
      <w:bookmarkEnd w:id="53"/>
      <w:bookmarkEnd w:id="54"/>
    </w:p>
    <w:p w:rsidR="00B20883" w:rsidRPr="00BD31D1" w:rsidRDefault="00B20883" w:rsidP="00E83B30">
      <w:pPr>
        <w:pStyle w:val="a0"/>
        <w:rPr>
          <w:lang w:val="ru-RU"/>
        </w:rPr>
      </w:pPr>
      <w:r w:rsidRPr="00BD31D1">
        <w:rPr>
          <w:lang w:val="ru-RU"/>
        </w:rPr>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w:t>
      </w:r>
    </w:p>
    <w:p w:rsidR="00B20883" w:rsidRPr="00BD31D1" w:rsidRDefault="00B20883" w:rsidP="00E83B30">
      <w:pPr>
        <w:pStyle w:val="a0"/>
        <w:rPr>
          <w:lang w:val="ru-RU"/>
        </w:rPr>
      </w:pPr>
      <w:r w:rsidRPr="00BD31D1">
        <w:rPr>
          <w:lang w:val="ru-RU"/>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924DCB" w:rsidRDefault="00924DCB" w:rsidP="00924DCB">
      <w:pPr>
        <w:pStyle w:val="a0"/>
        <w:rPr>
          <w:lang w:val="ru-RU"/>
        </w:rPr>
      </w:pPr>
      <w:r w:rsidRPr="00924DCB">
        <w:rPr>
          <w:lang w:val="ru-RU"/>
        </w:rPr>
        <w:t xml:space="preserve">Социально-экономическая ситуация как в </w:t>
      </w:r>
      <w:r w:rsidR="00F443DD">
        <w:rPr>
          <w:lang w:val="ru-RU"/>
        </w:rPr>
        <w:t>Сакмарском</w:t>
      </w:r>
      <w:r w:rsidRPr="00924DCB">
        <w:rPr>
          <w:lang w:val="ru-RU"/>
        </w:rPr>
        <w:t xml:space="preserve"> районе, так и в МО СП </w:t>
      </w:r>
      <w:r w:rsidR="0026308F">
        <w:rPr>
          <w:lang w:val="ru-RU"/>
        </w:rPr>
        <w:t>Архиповский</w:t>
      </w:r>
      <w:r w:rsidRPr="00924DCB">
        <w:rPr>
          <w:lang w:val="ru-RU"/>
        </w:rPr>
        <w:t xml:space="preserve"> сельсовет остается по-прежнему сложной. Это обусловлено рядом факторов, в числе которых неблагополучная ситуация в животноводческом комплексе.</w:t>
      </w:r>
    </w:p>
    <w:p w:rsidR="00BA1CC4" w:rsidRPr="00BD31D1" w:rsidRDefault="00BA1CC4" w:rsidP="00A90EE0">
      <w:pPr>
        <w:pStyle w:val="a0"/>
        <w:rPr>
          <w:lang w:val="ru-RU"/>
        </w:rPr>
      </w:pPr>
      <w:r w:rsidRPr="00BD31D1">
        <w:rPr>
          <w:lang w:val="ru-RU"/>
        </w:rPr>
        <w:t xml:space="preserve">Основной отраслью экономики </w:t>
      </w:r>
      <w:r w:rsidR="00F0037F">
        <w:rPr>
          <w:lang w:val="ru-RU"/>
        </w:rPr>
        <w:t>МО СП</w:t>
      </w:r>
      <w:r w:rsidR="0026308F">
        <w:rPr>
          <w:lang w:val="ru-RU"/>
        </w:rPr>
        <w:t>Архиповский</w:t>
      </w:r>
      <w:r w:rsidRPr="00BD31D1">
        <w:rPr>
          <w:lang w:val="ru-RU"/>
        </w:rPr>
        <w:t xml:space="preserve"> сельсовет является сельское хозяйство. О</w:t>
      </w:r>
      <w:r w:rsidR="00B20883" w:rsidRPr="00BD31D1">
        <w:rPr>
          <w:lang w:val="ru-RU"/>
        </w:rPr>
        <w:t>т результатов ее работы зависит благополучие большинства населения поселения.</w:t>
      </w:r>
    </w:p>
    <w:p w:rsidR="00B20883" w:rsidRPr="00AC5571" w:rsidRDefault="00B20883" w:rsidP="00D528A2">
      <w:pPr>
        <w:pStyle w:val="2"/>
        <w:rPr>
          <w:rFonts w:cs="Times New Roman"/>
          <w:szCs w:val="24"/>
        </w:rPr>
      </w:pPr>
      <w:bookmarkStart w:id="55" w:name="_Toc370201487"/>
      <w:bookmarkStart w:id="56" w:name="_Toc378342542"/>
      <w:r w:rsidRPr="00AC5571">
        <w:rPr>
          <w:rFonts w:cs="Times New Roman"/>
          <w:szCs w:val="24"/>
        </w:rPr>
        <w:t>4.1 Сельское хозяйство</w:t>
      </w:r>
      <w:bookmarkEnd w:id="55"/>
      <w:bookmarkEnd w:id="56"/>
    </w:p>
    <w:p w:rsidR="00807B27" w:rsidRPr="004B7474" w:rsidRDefault="00B20883" w:rsidP="00E83B30">
      <w:pPr>
        <w:pStyle w:val="a0"/>
        <w:rPr>
          <w:lang w:val="ru-RU"/>
        </w:rPr>
      </w:pPr>
      <w:r w:rsidRPr="004B7474">
        <w:rPr>
          <w:lang w:val="ru-RU"/>
        </w:rPr>
        <w:t xml:space="preserve">Сельское хозяйство является основной отраслью материального производства </w:t>
      </w:r>
      <w:r w:rsidR="00F0037F" w:rsidRPr="004B7474">
        <w:rPr>
          <w:lang w:val="ru-RU"/>
        </w:rPr>
        <w:t>МО СП</w:t>
      </w:r>
      <w:r w:rsidR="0026308F" w:rsidRPr="004B7474">
        <w:rPr>
          <w:lang w:val="ru-RU"/>
        </w:rPr>
        <w:t>Архиповский</w:t>
      </w:r>
      <w:r w:rsidRPr="004B7474">
        <w:rPr>
          <w:lang w:val="ru-RU"/>
        </w:rPr>
        <w:t xml:space="preserve"> сельсовет. </w:t>
      </w:r>
    </w:p>
    <w:p w:rsidR="00B20883" w:rsidRPr="004B7474" w:rsidRDefault="00B20883" w:rsidP="00E83B30">
      <w:pPr>
        <w:pStyle w:val="a0"/>
        <w:rPr>
          <w:lang w:val="ru-RU"/>
        </w:rPr>
      </w:pPr>
      <w:r w:rsidRPr="004B7474">
        <w:rPr>
          <w:lang w:val="ru-RU"/>
        </w:rPr>
        <w:t>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924DCB" w:rsidRPr="00021029" w:rsidRDefault="00924DCB" w:rsidP="006312E0">
      <w:pPr>
        <w:pStyle w:val="a0"/>
        <w:rPr>
          <w:lang w:val="ru-RU"/>
        </w:rPr>
      </w:pPr>
      <w:r w:rsidRPr="00021029">
        <w:rPr>
          <w:lang w:val="ru-RU"/>
        </w:rPr>
        <w:t xml:space="preserve">В настоящее время сельское хозяйство поселения представлено </w:t>
      </w:r>
      <w:r w:rsidR="00021029" w:rsidRPr="00021029">
        <w:rPr>
          <w:lang w:val="ru-RU"/>
        </w:rPr>
        <w:t xml:space="preserve">ООО «РОСТ», </w:t>
      </w:r>
      <w:r w:rsidRPr="00021029">
        <w:rPr>
          <w:lang w:val="ru-RU"/>
        </w:rPr>
        <w:t>крестьянскими (фермерскими) хозяйствами, личными подсобными хозяйствами граждан</w:t>
      </w:r>
      <w:r w:rsidR="00021029" w:rsidRPr="00021029">
        <w:rPr>
          <w:lang w:val="ru-RU"/>
        </w:rPr>
        <w:t>.</w:t>
      </w:r>
    </w:p>
    <w:p w:rsidR="002D4002" w:rsidRPr="00021029" w:rsidRDefault="002D4002" w:rsidP="00807B27">
      <w:pPr>
        <w:pStyle w:val="a0"/>
        <w:spacing w:before="120"/>
        <w:jc w:val="right"/>
        <w:rPr>
          <w:b/>
          <w:i/>
          <w:lang w:val="ru-RU"/>
        </w:rPr>
      </w:pPr>
      <w:r w:rsidRPr="00021029">
        <w:rPr>
          <w:b/>
          <w:i/>
          <w:lang w:val="ru-RU"/>
        </w:rPr>
        <w:t>Таблица 4.1.1</w:t>
      </w:r>
    </w:p>
    <w:p w:rsidR="002D4002" w:rsidRPr="00021029" w:rsidRDefault="00EF2C8A" w:rsidP="00404A18">
      <w:pPr>
        <w:pStyle w:val="a0"/>
        <w:spacing w:after="120"/>
        <w:ind w:firstLine="0"/>
        <w:jc w:val="center"/>
        <w:rPr>
          <w:b/>
          <w:i/>
          <w:lang w:val="ru-RU"/>
        </w:rPr>
      </w:pPr>
      <w:r w:rsidRPr="00021029">
        <w:rPr>
          <w:b/>
          <w:i/>
          <w:lang w:val="ru-RU"/>
        </w:rPr>
        <w:t>Основные п</w:t>
      </w:r>
      <w:r w:rsidR="00E704B2" w:rsidRPr="00021029">
        <w:rPr>
          <w:b/>
          <w:i/>
          <w:lang w:val="ru-RU"/>
        </w:rPr>
        <w:t xml:space="preserve">редприятия сельского хозяйства </w:t>
      </w:r>
      <w:r w:rsidR="00F0037F" w:rsidRPr="00021029">
        <w:rPr>
          <w:b/>
          <w:i/>
          <w:lang w:val="ru-RU"/>
        </w:rPr>
        <w:t>МО СП</w:t>
      </w:r>
      <w:r w:rsidR="0026308F" w:rsidRPr="00021029">
        <w:rPr>
          <w:b/>
          <w:i/>
          <w:lang w:val="ru-RU"/>
        </w:rPr>
        <w:t>Архиповский</w:t>
      </w:r>
      <w:r w:rsidR="00E704B2" w:rsidRPr="00021029">
        <w:rPr>
          <w:b/>
          <w:i/>
          <w:lang w:val="ru-RU"/>
        </w:rPr>
        <w:t xml:space="preserve"> сельсовет</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1E0"/>
      </w:tblPr>
      <w:tblGrid>
        <w:gridCol w:w="2235"/>
        <w:gridCol w:w="2268"/>
        <w:gridCol w:w="2693"/>
        <w:gridCol w:w="2268"/>
      </w:tblGrid>
      <w:tr w:rsidR="00021029" w:rsidRPr="00021029" w:rsidTr="00021029">
        <w:tc>
          <w:tcPr>
            <w:tcW w:w="2235" w:type="dxa"/>
            <w:shd w:val="clear" w:color="auto" w:fill="BFBFBF" w:themeFill="background1" w:themeFillShade="BF"/>
            <w:hideMark/>
          </w:tcPr>
          <w:p w:rsidR="00021029" w:rsidRPr="00021029" w:rsidRDefault="00021029" w:rsidP="00021029">
            <w:pPr>
              <w:spacing w:before="0" w:after="0"/>
              <w:ind w:left="0"/>
              <w:jc w:val="center"/>
              <w:rPr>
                <w:rFonts w:ascii="Times New Roman" w:hAnsi="Times New Roman"/>
                <w:b/>
                <w:i/>
                <w:sz w:val="24"/>
                <w:szCs w:val="24"/>
              </w:rPr>
            </w:pPr>
            <w:r w:rsidRPr="00021029">
              <w:rPr>
                <w:rFonts w:ascii="Times New Roman" w:hAnsi="Times New Roman"/>
                <w:b/>
                <w:i/>
                <w:sz w:val="24"/>
                <w:szCs w:val="24"/>
              </w:rPr>
              <w:t>Предприятия</w:t>
            </w:r>
          </w:p>
        </w:tc>
        <w:tc>
          <w:tcPr>
            <w:tcW w:w="2268" w:type="dxa"/>
            <w:shd w:val="clear" w:color="auto" w:fill="BFBFBF" w:themeFill="background1" w:themeFillShade="BF"/>
          </w:tcPr>
          <w:p w:rsidR="00021029" w:rsidRPr="00021029" w:rsidRDefault="00021029" w:rsidP="00021029">
            <w:pPr>
              <w:spacing w:before="0" w:after="0"/>
              <w:ind w:left="0"/>
              <w:jc w:val="center"/>
              <w:rPr>
                <w:rFonts w:ascii="Times New Roman" w:hAnsi="Times New Roman"/>
                <w:b/>
                <w:i/>
                <w:sz w:val="24"/>
                <w:szCs w:val="24"/>
              </w:rPr>
            </w:pPr>
            <w:r w:rsidRPr="00021029">
              <w:rPr>
                <w:rFonts w:ascii="Times New Roman" w:hAnsi="Times New Roman"/>
                <w:b/>
                <w:i/>
                <w:sz w:val="24"/>
                <w:szCs w:val="24"/>
              </w:rPr>
              <w:t>Адрес</w:t>
            </w:r>
          </w:p>
        </w:tc>
        <w:tc>
          <w:tcPr>
            <w:tcW w:w="2693" w:type="dxa"/>
            <w:shd w:val="clear" w:color="auto" w:fill="BFBFBF" w:themeFill="background1" w:themeFillShade="BF"/>
            <w:hideMark/>
          </w:tcPr>
          <w:p w:rsidR="00021029" w:rsidRPr="00021029" w:rsidRDefault="00021029" w:rsidP="00021029">
            <w:pPr>
              <w:spacing w:before="0" w:after="0"/>
              <w:ind w:left="0"/>
              <w:jc w:val="center"/>
              <w:rPr>
                <w:rFonts w:ascii="Times New Roman" w:hAnsi="Times New Roman"/>
                <w:b/>
                <w:i/>
                <w:sz w:val="24"/>
                <w:szCs w:val="24"/>
              </w:rPr>
            </w:pPr>
            <w:r>
              <w:rPr>
                <w:rFonts w:ascii="Times New Roman" w:hAnsi="Times New Roman"/>
                <w:b/>
                <w:i/>
                <w:sz w:val="24"/>
                <w:szCs w:val="24"/>
              </w:rPr>
              <w:t>Вид деятельности</w:t>
            </w:r>
          </w:p>
        </w:tc>
        <w:tc>
          <w:tcPr>
            <w:tcW w:w="2268" w:type="dxa"/>
            <w:shd w:val="clear" w:color="auto" w:fill="BFBFBF" w:themeFill="background1" w:themeFillShade="BF"/>
            <w:hideMark/>
          </w:tcPr>
          <w:p w:rsidR="00021029" w:rsidRPr="00021029" w:rsidRDefault="00021029" w:rsidP="00021029">
            <w:pPr>
              <w:spacing w:before="0" w:after="0"/>
              <w:ind w:left="0"/>
              <w:jc w:val="center"/>
              <w:rPr>
                <w:rFonts w:ascii="Times New Roman" w:hAnsi="Times New Roman"/>
                <w:b/>
                <w:i/>
                <w:sz w:val="24"/>
                <w:szCs w:val="24"/>
              </w:rPr>
            </w:pPr>
            <w:r w:rsidRPr="00021029">
              <w:rPr>
                <w:rFonts w:ascii="Times New Roman" w:hAnsi="Times New Roman"/>
                <w:b/>
                <w:i/>
                <w:sz w:val="24"/>
                <w:szCs w:val="24"/>
              </w:rPr>
              <w:t>Численность работников, чел.</w:t>
            </w:r>
          </w:p>
        </w:tc>
      </w:tr>
      <w:tr w:rsidR="00021029" w:rsidRPr="00021029" w:rsidTr="00021029">
        <w:tc>
          <w:tcPr>
            <w:tcW w:w="2235" w:type="dxa"/>
            <w:shd w:val="clear" w:color="auto" w:fill="D9D9D9" w:themeFill="background1" w:themeFillShade="D9"/>
            <w:hideMark/>
          </w:tcPr>
          <w:p w:rsidR="00021029" w:rsidRPr="00021029" w:rsidRDefault="00021029" w:rsidP="00021029">
            <w:pPr>
              <w:spacing w:before="0" w:after="0"/>
              <w:ind w:left="0"/>
              <w:jc w:val="left"/>
              <w:rPr>
                <w:rFonts w:ascii="Times New Roman" w:hAnsi="Times New Roman"/>
                <w:b/>
                <w:i/>
                <w:sz w:val="24"/>
                <w:szCs w:val="24"/>
              </w:rPr>
            </w:pPr>
            <w:r w:rsidRPr="00021029">
              <w:rPr>
                <w:rFonts w:ascii="Times New Roman" w:hAnsi="Times New Roman"/>
                <w:b/>
                <w:i/>
                <w:sz w:val="24"/>
                <w:szCs w:val="24"/>
              </w:rPr>
              <w:t>КФХ Старцева И.М.</w:t>
            </w:r>
          </w:p>
        </w:tc>
        <w:tc>
          <w:tcPr>
            <w:tcW w:w="2268" w:type="dxa"/>
            <w:shd w:val="clear" w:color="auto" w:fill="F2F2F2" w:themeFill="background1" w:themeFillShade="F2"/>
          </w:tcPr>
          <w:p w:rsidR="00021029" w:rsidRPr="00021029" w:rsidRDefault="00021029" w:rsidP="00021029">
            <w:pPr>
              <w:spacing w:before="0" w:after="0"/>
              <w:ind w:left="0"/>
              <w:jc w:val="left"/>
              <w:rPr>
                <w:rFonts w:ascii="Times New Roman" w:hAnsi="Times New Roman"/>
                <w:i/>
                <w:sz w:val="24"/>
                <w:szCs w:val="24"/>
              </w:rPr>
            </w:pPr>
            <w:r w:rsidRPr="00021029">
              <w:rPr>
                <w:rFonts w:ascii="Times New Roman" w:hAnsi="Times New Roman"/>
                <w:sz w:val="24"/>
                <w:szCs w:val="24"/>
              </w:rPr>
              <w:t>с.Архиповка, ул.Школьная д.42 «а»</w:t>
            </w:r>
          </w:p>
        </w:tc>
        <w:tc>
          <w:tcPr>
            <w:tcW w:w="2693" w:type="dxa"/>
            <w:shd w:val="clear" w:color="auto" w:fill="F2F2F2" w:themeFill="background1" w:themeFillShade="F2"/>
          </w:tcPr>
          <w:p w:rsidR="00021029" w:rsidRPr="00021029" w:rsidRDefault="00021029" w:rsidP="00021029">
            <w:pPr>
              <w:spacing w:before="0" w:after="0"/>
              <w:ind w:left="0"/>
              <w:jc w:val="center"/>
              <w:rPr>
                <w:rFonts w:ascii="Times New Roman" w:hAnsi="Times New Roman"/>
                <w:i/>
                <w:sz w:val="24"/>
                <w:szCs w:val="24"/>
              </w:rPr>
            </w:pPr>
            <w:r w:rsidRPr="00021029">
              <w:rPr>
                <w:rFonts w:ascii="Times New Roman" w:hAnsi="Times New Roman"/>
                <w:sz w:val="24"/>
                <w:szCs w:val="24"/>
              </w:rPr>
              <w:t>растениеводство</w:t>
            </w:r>
          </w:p>
        </w:tc>
        <w:tc>
          <w:tcPr>
            <w:tcW w:w="2268" w:type="dxa"/>
            <w:shd w:val="clear" w:color="auto" w:fill="F2F2F2" w:themeFill="background1" w:themeFillShade="F2"/>
          </w:tcPr>
          <w:p w:rsidR="00021029" w:rsidRPr="00021029" w:rsidRDefault="00021029" w:rsidP="00021029">
            <w:pPr>
              <w:spacing w:before="0" w:after="0"/>
              <w:ind w:left="0"/>
              <w:jc w:val="center"/>
              <w:rPr>
                <w:rFonts w:ascii="Times New Roman" w:hAnsi="Times New Roman"/>
                <w:i/>
                <w:sz w:val="24"/>
                <w:szCs w:val="24"/>
              </w:rPr>
            </w:pPr>
            <w:r w:rsidRPr="00021029">
              <w:rPr>
                <w:rFonts w:ascii="Times New Roman" w:hAnsi="Times New Roman"/>
                <w:sz w:val="24"/>
                <w:szCs w:val="24"/>
              </w:rPr>
              <w:t>50</w:t>
            </w:r>
          </w:p>
        </w:tc>
      </w:tr>
      <w:tr w:rsidR="00021029" w:rsidRPr="00021029" w:rsidTr="00021029">
        <w:tc>
          <w:tcPr>
            <w:tcW w:w="2235" w:type="dxa"/>
            <w:shd w:val="clear" w:color="auto" w:fill="D9D9D9" w:themeFill="background1" w:themeFillShade="D9"/>
            <w:hideMark/>
          </w:tcPr>
          <w:p w:rsidR="00021029" w:rsidRPr="00021029" w:rsidRDefault="00021029" w:rsidP="00021029">
            <w:pPr>
              <w:spacing w:before="0" w:after="0"/>
              <w:ind w:left="0"/>
              <w:jc w:val="left"/>
              <w:rPr>
                <w:rFonts w:ascii="Times New Roman" w:hAnsi="Times New Roman"/>
                <w:b/>
                <w:i/>
                <w:sz w:val="24"/>
                <w:szCs w:val="24"/>
              </w:rPr>
            </w:pPr>
            <w:r w:rsidRPr="00021029">
              <w:rPr>
                <w:rFonts w:ascii="Times New Roman" w:hAnsi="Times New Roman"/>
                <w:b/>
                <w:i/>
                <w:sz w:val="24"/>
                <w:szCs w:val="24"/>
              </w:rPr>
              <w:t>КФХ Кононова Н.Н.</w:t>
            </w:r>
          </w:p>
        </w:tc>
        <w:tc>
          <w:tcPr>
            <w:tcW w:w="2268" w:type="dxa"/>
            <w:shd w:val="clear" w:color="auto" w:fill="F2F2F2" w:themeFill="background1" w:themeFillShade="F2"/>
          </w:tcPr>
          <w:p w:rsidR="00021029" w:rsidRPr="00021029" w:rsidRDefault="00021029" w:rsidP="00021029">
            <w:pPr>
              <w:spacing w:before="0" w:after="0"/>
              <w:ind w:left="0"/>
              <w:jc w:val="left"/>
              <w:rPr>
                <w:rFonts w:ascii="Times New Roman" w:hAnsi="Times New Roman"/>
                <w:i/>
                <w:sz w:val="24"/>
                <w:szCs w:val="24"/>
              </w:rPr>
            </w:pPr>
            <w:r w:rsidRPr="00021029">
              <w:rPr>
                <w:rFonts w:ascii="Times New Roman" w:hAnsi="Times New Roman"/>
                <w:sz w:val="24"/>
                <w:szCs w:val="24"/>
              </w:rPr>
              <w:t>с.Архиповка</w:t>
            </w:r>
            <w:r>
              <w:rPr>
                <w:rFonts w:ascii="Times New Roman" w:hAnsi="Times New Roman"/>
                <w:sz w:val="24"/>
                <w:szCs w:val="24"/>
              </w:rPr>
              <w:t>,</w:t>
            </w:r>
            <w:r w:rsidRPr="00021029">
              <w:rPr>
                <w:rFonts w:ascii="Times New Roman" w:hAnsi="Times New Roman"/>
                <w:sz w:val="24"/>
                <w:szCs w:val="24"/>
              </w:rPr>
              <w:t xml:space="preserve"> ул.Школьная</w:t>
            </w:r>
            <w:r>
              <w:rPr>
                <w:rFonts w:ascii="Times New Roman" w:hAnsi="Times New Roman"/>
                <w:sz w:val="24"/>
                <w:szCs w:val="24"/>
              </w:rPr>
              <w:t>,</w:t>
            </w:r>
            <w:r w:rsidRPr="00021029">
              <w:rPr>
                <w:rFonts w:ascii="Times New Roman" w:hAnsi="Times New Roman"/>
                <w:sz w:val="24"/>
                <w:szCs w:val="24"/>
              </w:rPr>
              <w:t xml:space="preserve"> д.14</w:t>
            </w:r>
          </w:p>
        </w:tc>
        <w:tc>
          <w:tcPr>
            <w:tcW w:w="2693" w:type="dxa"/>
            <w:shd w:val="clear" w:color="auto" w:fill="F2F2F2" w:themeFill="background1" w:themeFillShade="F2"/>
          </w:tcPr>
          <w:p w:rsidR="00021029" w:rsidRPr="00021029" w:rsidRDefault="00021029" w:rsidP="00021029">
            <w:pPr>
              <w:spacing w:before="0" w:after="0"/>
              <w:ind w:left="0"/>
              <w:jc w:val="center"/>
              <w:rPr>
                <w:rFonts w:ascii="Times New Roman" w:hAnsi="Times New Roman"/>
                <w:i/>
                <w:sz w:val="24"/>
                <w:szCs w:val="24"/>
              </w:rPr>
            </w:pPr>
            <w:r w:rsidRPr="00021029">
              <w:rPr>
                <w:rFonts w:ascii="Times New Roman" w:hAnsi="Times New Roman"/>
                <w:sz w:val="24"/>
                <w:szCs w:val="24"/>
              </w:rPr>
              <w:t>растениеводство</w:t>
            </w:r>
          </w:p>
        </w:tc>
        <w:tc>
          <w:tcPr>
            <w:tcW w:w="2268" w:type="dxa"/>
            <w:shd w:val="clear" w:color="auto" w:fill="F2F2F2" w:themeFill="background1" w:themeFillShade="F2"/>
          </w:tcPr>
          <w:p w:rsidR="00021029" w:rsidRPr="00021029" w:rsidRDefault="00021029" w:rsidP="00021029">
            <w:pPr>
              <w:spacing w:before="0" w:after="0"/>
              <w:ind w:left="0"/>
              <w:jc w:val="center"/>
              <w:rPr>
                <w:rFonts w:ascii="Times New Roman" w:hAnsi="Times New Roman"/>
                <w:i/>
                <w:sz w:val="24"/>
                <w:szCs w:val="24"/>
              </w:rPr>
            </w:pPr>
            <w:r w:rsidRPr="00021029">
              <w:rPr>
                <w:rFonts w:ascii="Times New Roman" w:hAnsi="Times New Roman"/>
                <w:sz w:val="24"/>
                <w:szCs w:val="24"/>
              </w:rPr>
              <w:t>3</w:t>
            </w:r>
          </w:p>
        </w:tc>
      </w:tr>
      <w:tr w:rsidR="00021029" w:rsidRPr="00021029" w:rsidTr="00021029">
        <w:tc>
          <w:tcPr>
            <w:tcW w:w="2235" w:type="dxa"/>
            <w:shd w:val="clear" w:color="auto" w:fill="D9D9D9" w:themeFill="background1" w:themeFillShade="D9"/>
            <w:hideMark/>
          </w:tcPr>
          <w:p w:rsidR="00021029" w:rsidRPr="00021029" w:rsidRDefault="00021029" w:rsidP="00021029">
            <w:pPr>
              <w:spacing w:before="0" w:after="0"/>
              <w:ind w:left="0"/>
              <w:jc w:val="left"/>
              <w:rPr>
                <w:rFonts w:ascii="Times New Roman" w:hAnsi="Times New Roman"/>
                <w:b/>
                <w:i/>
                <w:sz w:val="24"/>
                <w:szCs w:val="24"/>
              </w:rPr>
            </w:pPr>
            <w:r w:rsidRPr="00021029">
              <w:rPr>
                <w:rFonts w:ascii="Times New Roman" w:hAnsi="Times New Roman"/>
                <w:b/>
                <w:i/>
                <w:sz w:val="24"/>
                <w:szCs w:val="24"/>
              </w:rPr>
              <w:t>КФХ Жигунова Г.П.</w:t>
            </w:r>
          </w:p>
        </w:tc>
        <w:tc>
          <w:tcPr>
            <w:tcW w:w="2268" w:type="dxa"/>
            <w:shd w:val="clear" w:color="auto" w:fill="F2F2F2" w:themeFill="background1" w:themeFillShade="F2"/>
          </w:tcPr>
          <w:p w:rsidR="00021029" w:rsidRPr="00021029" w:rsidRDefault="00021029" w:rsidP="00021029">
            <w:pPr>
              <w:spacing w:before="0" w:after="0"/>
              <w:ind w:left="0"/>
              <w:jc w:val="left"/>
              <w:rPr>
                <w:rFonts w:ascii="Times New Roman" w:hAnsi="Times New Roman"/>
                <w:i/>
                <w:sz w:val="24"/>
                <w:szCs w:val="24"/>
              </w:rPr>
            </w:pPr>
            <w:r w:rsidRPr="00021029">
              <w:rPr>
                <w:rFonts w:ascii="Times New Roman" w:hAnsi="Times New Roman"/>
                <w:sz w:val="24"/>
                <w:szCs w:val="24"/>
              </w:rPr>
              <w:t>с.Архиповка</w:t>
            </w:r>
            <w:r>
              <w:rPr>
                <w:rFonts w:ascii="Times New Roman" w:hAnsi="Times New Roman"/>
                <w:sz w:val="24"/>
                <w:szCs w:val="24"/>
              </w:rPr>
              <w:t>,</w:t>
            </w:r>
            <w:r w:rsidRPr="00021029">
              <w:rPr>
                <w:rFonts w:ascii="Times New Roman" w:hAnsi="Times New Roman"/>
                <w:sz w:val="24"/>
                <w:szCs w:val="24"/>
              </w:rPr>
              <w:t xml:space="preserve"> ул.Казачья</w:t>
            </w:r>
            <w:r>
              <w:rPr>
                <w:rFonts w:ascii="Times New Roman" w:hAnsi="Times New Roman"/>
                <w:sz w:val="24"/>
                <w:szCs w:val="24"/>
              </w:rPr>
              <w:t>,</w:t>
            </w:r>
            <w:r w:rsidRPr="00021029">
              <w:rPr>
                <w:rFonts w:ascii="Times New Roman" w:hAnsi="Times New Roman"/>
                <w:sz w:val="24"/>
                <w:szCs w:val="24"/>
              </w:rPr>
              <w:t xml:space="preserve"> д.97</w:t>
            </w:r>
          </w:p>
        </w:tc>
        <w:tc>
          <w:tcPr>
            <w:tcW w:w="2693" w:type="dxa"/>
            <w:shd w:val="clear" w:color="auto" w:fill="F2F2F2" w:themeFill="background1" w:themeFillShade="F2"/>
          </w:tcPr>
          <w:p w:rsidR="00021029" w:rsidRPr="00021029" w:rsidRDefault="00021029" w:rsidP="00021029">
            <w:pPr>
              <w:spacing w:before="0" w:after="0"/>
              <w:ind w:left="0"/>
              <w:jc w:val="center"/>
              <w:rPr>
                <w:rFonts w:ascii="Times New Roman" w:hAnsi="Times New Roman"/>
                <w:i/>
                <w:sz w:val="24"/>
                <w:szCs w:val="24"/>
              </w:rPr>
            </w:pPr>
            <w:r w:rsidRPr="00021029">
              <w:rPr>
                <w:rFonts w:ascii="Times New Roman" w:hAnsi="Times New Roman"/>
                <w:sz w:val="24"/>
                <w:szCs w:val="24"/>
              </w:rPr>
              <w:t>растениеводство</w:t>
            </w:r>
            <w:r>
              <w:rPr>
                <w:rFonts w:ascii="Times New Roman" w:hAnsi="Times New Roman"/>
                <w:sz w:val="24"/>
                <w:szCs w:val="24"/>
              </w:rPr>
              <w:t xml:space="preserve">, </w:t>
            </w:r>
            <w:r w:rsidRPr="00021029">
              <w:rPr>
                <w:rFonts w:ascii="Times New Roman" w:hAnsi="Times New Roman"/>
                <w:sz w:val="24"/>
                <w:szCs w:val="24"/>
              </w:rPr>
              <w:t>животноводство</w:t>
            </w:r>
          </w:p>
        </w:tc>
        <w:tc>
          <w:tcPr>
            <w:tcW w:w="2268" w:type="dxa"/>
            <w:shd w:val="clear" w:color="auto" w:fill="F2F2F2" w:themeFill="background1" w:themeFillShade="F2"/>
          </w:tcPr>
          <w:p w:rsidR="00021029" w:rsidRPr="00021029" w:rsidRDefault="00021029" w:rsidP="00021029">
            <w:pPr>
              <w:spacing w:before="0" w:after="0"/>
              <w:ind w:left="0"/>
              <w:jc w:val="center"/>
              <w:rPr>
                <w:rFonts w:ascii="Times New Roman" w:hAnsi="Times New Roman"/>
                <w:i/>
                <w:sz w:val="24"/>
                <w:szCs w:val="24"/>
              </w:rPr>
            </w:pPr>
            <w:r w:rsidRPr="00021029">
              <w:rPr>
                <w:rFonts w:ascii="Times New Roman" w:hAnsi="Times New Roman"/>
                <w:sz w:val="24"/>
                <w:szCs w:val="24"/>
              </w:rPr>
              <w:t>2</w:t>
            </w:r>
          </w:p>
        </w:tc>
      </w:tr>
      <w:tr w:rsidR="00021029" w:rsidRPr="00021029" w:rsidTr="00021029">
        <w:tc>
          <w:tcPr>
            <w:tcW w:w="2235" w:type="dxa"/>
            <w:shd w:val="clear" w:color="auto" w:fill="D9D9D9" w:themeFill="background1" w:themeFillShade="D9"/>
            <w:hideMark/>
          </w:tcPr>
          <w:p w:rsidR="00021029" w:rsidRPr="00021029" w:rsidRDefault="00021029" w:rsidP="00021029">
            <w:pPr>
              <w:spacing w:before="0" w:after="0"/>
              <w:ind w:left="0"/>
              <w:jc w:val="left"/>
              <w:rPr>
                <w:rFonts w:ascii="Times New Roman" w:hAnsi="Times New Roman"/>
                <w:b/>
                <w:i/>
                <w:sz w:val="24"/>
                <w:szCs w:val="24"/>
              </w:rPr>
            </w:pPr>
            <w:r w:rsidRPr="00021029">
              <w:rPr>
                <w:rFonts w:ascii="Times New Roman" w:hAnsi="Times New Roman"/>
                <w:b/>
                <w:i/>
                <w:sz w:val="24"/>
                <w:szCs w:val="24"/>
              </w:rPr>
              <w:t>ООО «РОСТ»</w:t>
            </w:r>
          </w:p>
        </w:tc>
        <w:tc>
          <w:tcPr>
            <w:tcW w:w="2268" w:type="dxa"/>
            <w:shd w:val="clear" w:color="auto" w:fill="F2F2F2" w:themeFill="background1" w:themeFillShade="F2"/>
          </w:tcPr>
          <w:p w:rsidR="00021029" w:rsidRPr="00021029" w:rsidRDefault="00021029" w:rsidP="00021029">
            <w:pPr>
              <w:spacing w:before="0" w:after="0"/>
              <w:ind w:left="0"/>
              <w:jc w:val="left"/>
              <w:rPr>
                <w:rFonts w:ascii="Times New Roman" w:hAnsi="Times New Roman"/>
                <w:sz w:val="24"/>
                <w:szCs w:val="24"/>
              </w:rPr>
            </w:pPr>
            <w:r w:rsidRPr="00021029">
              <w:rPr>
                <w:rFonts w:ascii="Times New Roman" w:hAnsi="Times New Roman"/>
                <w:sz w:val="24"/>
                <w:szCs w:val="24"/>
              </w:rPr>
              <w:t>с.Архиповка</w:t>
            </w:r>
            <w:r>
              <w:rPr>
                <w:rFonts w:ascii="Times New Roman" w:hAnsi="Times New Roman"/>
                <w:sz w:val="24"/>
                <w:szCs w:val="24"/>
              </w:rPr>
              <w:t>,</w:t>
            </w:r>
            <w:r w:rsidRPr="00021029">
              <w:rPr>
                <w:rFonts w:ascii="Times New Roman" w:hAnsi="Times New Roman"/>
                <w:sz w:val="24"/>
                <w:szCs w:val="24"/>
              </w:rPr>
              <w:t xml:space="preserve"> ул.Школьная</w:t>
            </w:r>
            <w:r>
              <w:rPr>
                <w:rFonts w:ascii="Times New Roman" w:hAnsi="Times New Roman"/>
                <w:sz w:val="24"/>
                <w:szCs w:val="24"/>
              </w:rPr>
              <w:t xml:space="preserve">, </w:t>
            </w:r>
            <w:r w:rsidRPr="00021029">
              <w:rPr>
                <w:rFonts w:ascii="Times New Roman" w:hAnsi="Times New Roman"/>
                <w:sz w:val="24"/>
                <w:szCs w:val="24"/>
              </w:rPr>
              <w:t>д.14</w:t>
            </w:r>
          </w:p>
        </w:tc>
        <w:tc>
          <w:tcPr>
            <w:tcW w:w="2693" w:type="dxa"/>
            <w:shd w:val="clear" w:color="auto" w:fill="F2F2F2" w:themeFill="background1" w:themeFillShade="F2"/>
          </w:tcPr>
          <w:p w:rsidR="00021029" w:rsidRPr="00021029" w:rsidRDefault="00021029" w:rsidP="00021029">
            <w:pPr>
              <w:spacing w:before="0" w:after="0"/>
              <w:ind w:left="0"/>
              <w:jc w:val="center"/>
              <w:rPr>
                <w:rFonts w:ascii="Times New Roman" w:hAnsi="Times New Roman"/>
                <w:sz w:val="24"/>
                <w:szCs w:val="24"/>
              </w:rPr>
            </w:pPr>
            <w:r w:rsidRPr="00021029">
              <w:rPr>
                <w:rFonts w:ascii="Times New Roman" w:hAnsi="Times New Roman"/>
                <w:sz w:val="24"/>
                <w:szCs w:val="24"/>
              </w:rPr>
              <w:t>растениеводство</w:t>
            </w:r>
            <w:r>
              <w:rPr>
                <w:rFonts w:ascii="Times New Roman" w:hAnsi="Times New Roman"/>
                <w:sz w:val="24"/>
                <w:szCs w:val="24"/>
              </w:rPr>
              <w:t xml:space="preserve">, </w:t>
            </w:r>
            <w:r w:rsidRPr="00021029">
              <w:rPr>
                <w:rFonts w:ascii="Times New Roman" w:hAnsi="Times New Roman"/>
                <w:sz w:val="24"/>
                <w:szCs w:val="24"/>
              </w:rPr>
              <w:t>животноводство</w:t>
            </w:r>
          </w:p>
        </w:tc>
        <w:tc>
          <w:tcPr>
            <w:tcW w:w="2268" w:type="dxa"/>
            <w:shd w:val="clear" w:color="auto" w:fill="F2F2F2" w:themeFill="background1" w:themeFillShade="F2"/>
          </w:tcPr>
          <w:p w:rsidR="00021029" w:rsidRPr="00021029" w:rsidRDefault="00021029" w:rsidP="00021029">
            <w:pPr>
              <w:spacing w:before="0" w:after="0"/>
              <w:ind w:left="0"/>
              <w:jc w:val="center"/>
              <w:rPr>
                <w:rFonts w:ascii="Times New Roman" w:hAnsi="Times New Roman"/>
                <w:i/>
                <w:sz w:val="24"/>
                <w:szCs w:val="24"/>
              </w:rPr>
            </w:pPr>
            <w:r w:rsidRPr="00021029">
              <w:rPr>
                <w:rFonts w:ascii="Times New Roman" w:hAnsi="Times New Roman"/>
                <w:sz w:val="24"/>
                <w:szCs w:val="24"/>
              </w:rPr>
              <w:t>4</w:t>
            </w:r>
          </w:p>
        </w:tc>
      </w:tr>
      <w:tr w:rsidR="00021029" w:rsidRPr="00021029" w:rsidTr="00021029">
        <w:tc>
          <w:tcPr>
            <w:tcW w:w="2235" w:type="dxa"/>
            <w:shd w:val="clear" w:color="auto" w:fill="D9D9D9" w:themeFill="background1" w:themeFillShade="D9"/>
          </w:tcPr>
          <w:p w:rsidR="00021029" w:rsidRPr="00021029" w:rsidRDefault="00021029" w:rsidP="00021029">
            <w:pPr>
              <w:spacing w:before="0" w:after="0"/>
              <w:ind w:left="0"/>
              <w:jc w:val="left"/>
              <w:rPr>
                <w:rFonts w:ascii="Times New Roman" w:hAnsi="Times New Roman"/>
                <w:b/>
                <w:i/>
                <w:sz w:val="24"/>
                <w:szCs w:val="24"/>
              </w:rPr>
            </w:pPr>
            <w:r w:rsidRPr="00021029">
              <w:rPr>
                <w:rFonts w:ascii="Times New Roman" w:hAnsi="Times New Roman"/>
                <w:b/>
                <w:i/>
                <w:sz w:val="24"/>
                <w:szCs w:val="24"/>
              </w:rPr>
              <w:t>Личное подсобное хозяйство граждан</w:t>
            </w:r>
          </w:p>
        </w:tc>
        <w:tc>
          <w:tcPr>
            <w:tcW w:w="2268" w:type="dxa"/>
            <w:shd w:val="clear" w:color="auto" w:fill="F2F2F2" w:themeFill="background1" w:themeFillShade="F2"/>
          </w:tcPr>
          <w:p w:rsidR="00021029" w:rsidRPr="00021029" w:rsidRDefault="00021029" w:rsidP="00021029">
            <w:pPr>
              <w:spacing w:before="0" w:after="0"/>
              <w:ind w:left="0"/>
              <w:jc w:val="center"/>
              <w:rPr>
                <w:rFonts w:ascii="Times New Roman" w:hAnsi="Times New Roman"/>
                <w:sz w:val="24"/>
                <w:szCs w:val="24"/>
              </w:rPr>
            </w:pPr>
            <w:r>
              <w:rPr>
                <w:rFonts w:ascii="Times New Roman" w:hAnsi="Times New Roman"/>
                <w:sz w:val="24"/>
                <w:szCs w:val="24"/>
              </w:rPr>
              <w:t>-</w:t>
            </w:r>
          </w:p>
        </w:tc>
        <w:tc>
          <w:tcPr>
            <w:tcW w:w="2693" w:type="dxa"/>
            <w:shd w:val="clear" w:color="auto" w:fill="F2F2F2" w:themeFill="background1" w:themeFillShade="F2"/>
          </w:tcPr>
          <w:p w:rsidR="00021029" w:rsidRPr="00021029" w:rsidRDefault="00021029" w:rsidP="00021029">
            <w:pPr>
              <w:spacing w:before="0" w:after="0"/>
              <w:ind w:left="0"/>
              <w:jc w:val="center"/>
              <w:rPr>
                <w:rFonts w:ascii="Times New Roman" w:hAnsi="Times New Roman"/>
                <w:i/>
                <w:sz w:val="24"/>
                <w:szCs w:val="24"/>
              </w:rPr>
            </w:pPr>
            <w:r w:rsidRPr="00021029">
              <w:rPr>
                <w:rFonts w:ascii="Times New Roman" w:hAnsi="Times New Roman"/>
                <w:sz w:val="24"/>
                <w:szCs w:val="24"/>
              </w:rPr>
              <w:t>растениеводство</w:t>
            </w:r>
            <w:r>
              <w:rPr>
                <w:rFonts w:ascii="Times New Roman" w:hAnsi="Times New Roman"/>
                <w:sz w:val="24"/>
                <w:szCs w:val="24"/>
              </w:rPr>
              <w:t xml:space="preserve">, </w:t>
            </w:r>
            <w:r w:rsidRPr="00021029">
              <w:rPr>
                <w:rFonts w:ascii="Times New Roman" w:hAnsi="Times New Roman"/>
                <w:sz w:val="24"/>
                <w:szCs w:val="24"/>
              </w:rPr>
              <w:t>животноводство</w:t>
            </w:r>
          </w:p>
        </w:tc>
        <w:tc>
          <w:tcPr>
            <w:tcW w:w="2268" w:type="dxa"/>
            <w:shd w:val="clear" w:color="auto" w:fill="F2F2F2" w:themeFill="background1" w:themeFillShade="F2"/>
          </w:tcPr>
          <w:p w:rsidR="00021029" w:rsidRPr="00021029" w:rsidRDefault="00021029" w:rsidP="00021029">
            <w:pPr>
              <w:spacing w:before="0" w:after="0"/>
              <w:ind w:left="0"/>
              <w:jc w:val="center"/>
              <w:rPr>
                <w:rFonts w:ascii="Times New Roman" w:hAnsi="Times New Roman"/>
                <w:sz w:val="24"/>
                <w:szCs w:val="24"/>
              </w:rPr>
            </w:pPr>
            <w:r>
              <w:rPr>
                <w:rFonts w:ascii="Times New Roman" w:hAnsi="Times New Roman"/>
                <w:sz w:val="24"/>
                <w:szCs w:val="24"/>
              </w:rPr>
              <w:t>-</w:t>
            </w:r>
          </w:p>
        </w:tc>
      </w:tr>
    </w:tbl>
    <w:p w:rsidR="009814C4" w:rsidRDefault="009814C4" w:rsidP="005A5205">
      <w:pPr>
        <w:pStyle w:val="a0"/>
        <w:spacing w:before="120"/>
        <w:rPr>
          <w:lang w:val="ru-RU"/>
        </w:rPr>
      </w:pPr>
      <w:r w:rsidRPr="004B7474">
        <w:rPr>
          <w:lang w:val="ru-RU"/>
        </w:rPr>
        <w:t>Основу агропромышленного комплекса составляет растениеводство, которое специализируется на производстве зерновых культур (в валовом сборе зерна преобладают яровая и озимая пшеница, рожь, гречиха).</w:t>
      </w:r>
    </w:p>
    <w:p w:rsidR="005A5205" w:rsidRDefault="005A5205" w:rsidP="009814C4">
      <w:pPr>
        <w:pStyle w:val="a0"/>
        <w:rPr>
          <w:lang w:val="ru-RU"/>
        </w:rPr>
      </w:pPr>
      <w:r w:rsidRPr="00BD31D1">
        <w:rPr>
          <w:lang w:val="ru-RU"/>
        </w:rPr>
        <w:t>Для увеличения роста производства растениеводческой продукции необходи</w:t>
      </w:r>
      <w:r>
        <w:rPr>
          <w:lang w:val="ru-RU"/>
        </w:rPr>
        <w:t xml:space="preserve">мо </w:t>
      </w:r>
      <w:r w:rsidRPr="00BD31D1">
        <w:rPr>
          <w:lang w:val="ru-RU"/>
        </w:rPr>
        <w:t>осуществлять поддержку элитного семеноводства, повышения плодородия почв, расширения посевов озимых культур и т.п.</w:t>
      </w:r>
    </w:p>
    <w:p w:rsidR="00021029" w:rsidRPr="00021029" w:rsidRDefault="00021029" w:rsidP="00021029">
      <w:pPr>
        <w:pStyle w:val="a0"/>
        <w:spacing w:before="120"/>
        <w:jc w:val="right"/>
        <w:rPr>
          <w:b/>
          <w:i/>
          <w:lang w:val="ru-RU"/>
        </w:rPr>
      </w:pPr>
      <w:r>
        <w:rPr>
          <w:b/>
          <w:i/>
          <w:lang w:val="ru-RU"/>
        </w:rPr>
        <w:lastRenderedPageBreak/>
        <w:t>Таблица 4.1.2</w:t>
      </w:r>
    </w:p>
    <w:p w:rsidR="00021029" w:rsidRPr="00021029" w:rsidRDefault="00021029" w:rsidP="00021029">
      <w:pPr>
        <w:pStyle w:val="a0"/>
        <w:spacing w:after="120"/>
        <w:ind w:firstLine="0"/>
        <w:jc w:val="center"/>
        <w:rPr>
          <w:b/>
          <w:i/>
          <w:lang w:val="ru-RU"/>
        </w:rPr>
      </w:pPr>
      <w:r w:rsidRPr="00021029">
        <w:rPr>
          <w:b/>
          <w:i/>
          <w:lang w:val="ru-RU"/>
        </w:rPr>
        <w:t xml:space="preserve">Поголовье скота в МО СП Архиповский сельсовет, голов </w:t>
      </w:r>
    </w:p>
    <w:tbl>
      <w:tblPr>
        <w:tblW w:w="957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1E0"/>
      </w:tblPr>
      <w:tblGrid>
        <w:gridCol w:w="4077"/>
        <w:gridCol w:w="917"/>
        <w:gridCol w:w="917"/>
        <w:gridCol w:w="917"/>
        <w:gridCol w:w="917"/>
        <w:gridCol w:w="917"/>
        <w:gridCol w:w="917"/>
      </w:tblGrid>
      <w:tr w:rsidR="000826F5" w:rsidRPr="00BD31D1" w:rsidTr="000826F5">
        <w:tc>
          <w:tcPr>
            <w:tcW w:w="4077" w:type="dxa"/>
            <w:shd w:val="clear" w:color="auto" w:fill="BFBFBF" w:themeFill="background1" w:themeFillShade="BF"/>
          </w:tcPr>
          <w:p w:rsidR="000826F5" w:rsidRPr="000826F5" w:rsidRDefault="000826F5" w:rsidP="000826F5">
            <w:pPr>
              <w:spacing w:before="0" w:after="0"/>
              <w:ind w:left="0"/>
              <w:jc w:val="center"/>
              <w:rPr>
                <w:rFonts w:ascii="Times New Roman" w:hAnsi="Times New Roman"/>
                <w:b/>
                <w:i/>
                <w:sz w:val="24"/>
                <w:szCs w:val="24"/>
              </w:rPr>
            </w:pPr>
            <w:r w:rsidRPr="000826F5">
              <w:rPr>
                <w:rFonts w:ascii="Times New Roman" w:hAnsi="Times New Roman"/>
                <w:b/>
                <w:i/>
                <w:sz w:val="24"/>
                <w:szCs w:val="24"/>
              </w:rPr>
              <w:t>Показатели</w:t>
            </w:r>
          </w:p>
        </w:tc>
        <w:tc>
          <w:tcPr>
            <w:tcW w:w="917" w:type="dxa"/>
            <w:shd w:val="clear" w:color="auto" w:fill="BFBFBF" w:themeFill="background1" w:themeFillShade="BF"/>
          </w:tcPr>
          <w:p w:rsidR="000826F5" w:rsidRPr="000826F5" w:rsidRDefault="000826F5" w:rsidP="000826F5">
            <w:pPr>
              <w:spacing w:before="0" w:after="0"/>
              <w:ind w:left="0"/>
              <w:jc w:val="center"/>
              <w:rPr>
                <w:rFonts w:ascii="Times New Roman" w:hAnsi="Times New Roman"/>
                <w:b/>
                <w:i/>
                <w:sz w:val="24"/>
                <w:szCs w:val="24"/>
              </w:rPr>
            </w:pPr>
            <w:r w:rsidRPr="000826F5">
              <w:rPr>
                <w:rFonts w:ascii="Times New Roman" w:hAnsi="Times New Roman"/>
                <w:b/>
                <w:i/>
                <w:sz w:val="24"/>
                <w:szCs w:val="24"/>
              </w:rPr>
              <w:t>2007 год</w:t>
            </w:r>
          </w:p>
        </w:tc>
        <w:tc>
          <w:tcPr>
            <w:tcW w:w="917" w:type="dxa"/>
            <w:shd w:val="clear" w:color="auto" w:fill="BFBFBF" w:themeFill="background1" w:themeFillShade="BF"/>
          </w:tcPr>
          <w:p w:rsidR="000826F5" w:rsidRPr="000826F5" w:rsidRDefault="000826F5" w:rsidP="000826F5">
            <w:pPr>
              <w:spacing w:before="0" w:after="0"/>
              <w:ind w:left="0"/>
              <w:jc w:val="center"/>
              <w:rPr>
                <w:rFonts w:ascii="Times New Roman" w:hAnsi="Times New Roman"/>
                <w:b/>
                <w:i/>
                <w:sz w:val="24"/>
                <w:szCs w:val="24"/>
              </w:rPr>
            </w:pPr>
            <w:r w:rsidRPr="000826F5">
              <w:rPr>
                <w:rFonts w:ascii="Times New Roman" w:hAnsi="Times New Roman"/>
                <w:b/>
                <w:i/>
                <w:sz w:val="24"/>
                <w:szCs w:val="24"/>
              </w:rPr>
              <w:t>2008 год</w:t>
            </w:r>
          </w:p>
        </w:tc>
        <w:tc>
          <w:tcPr>
            <w:tcW w:w="917" w:type="dxa"/>
            <w:shd w:val="clear" w:color="auto" w:fill="BFBFBF" w:themeFill="background1" w:themeFillShade="BF"/>
          </w:tcPr>
          <w:p w:rsidR="000826F5" w:rsidRPr="000826F5" w:rsidRDefault="000826F5" w:rsidP="000826F5">
            <w:pPr>
              <w:spacing w:before="0" w:after="0"/>
              <w:ind w:left="0"/>
              <w:jc w:val="center"/>
              <w:rPr>
                <w:rFonts w:ascii="Times New Roman" w:hAnsi="Times New Roman"/>
                <w:b/>
                <w:i/>
                <w:sz w:val="24"/>
                <w:szCs w:val="24"/>
              </w:rPr>
            </w:pPr>
            <w:r w:rsidRPr="000826F5">
              <w:rPr>
                <w:rFonts w:ascii="Times New Roman" w:hAnsi="Times New Roman"/>
                <w:b/>
                <w:i/>
                <w:sz w:val="24"/>
                <w:szCs w:val="24"/>
              </w:rPr>
              <w:t>2009 год</w:t>
            </w:r>
          </w:p>
        </w:tc>
        <w:tc>
          <w:tcPr>
            <w:tcW w:w="917" w:type="dxa"/>
            <w:shd w:val="clear" w:color="auto" w:fill="BFBFBF" w:themeFill="background1" w:themeFillShade="BF"/>
          </w:tcPr>
          <w:p w:rsidR="000826F5" w:rsidRPr="000826F5" w:rsidRDefault="000826F5" w:rsidP="000826F5">
            <w:pPr>
              <w:spacing w:before="0" w:after="0"/>
              <w:ind w:left="0"/>
              <w:jc w:val="center"/>
              <w:rPr>
                <w:rFonts w:ascii="Times New Roman" w:hAnsi="Times New Roman"/>
                <w:b/>
                <w:i/>
                <w:sz w:val="24"/>
                <w:szCs w:val="24"/>
              </w:rPr>
            </w:pPr>
            <w:r w:rsidRPr="000826F5">
              <w:rPr>
                <w:rFonts w:ascii="Times New Roman" w:hAnsi="Times New Roman"/>
                <w:b/>
                <w:i/>
                <w:sz w:val="24"/>
                <w:szCs w:val="24"/>
              </w:rPr>
              <w:t>2010 год</w:t>
            </w:r>
          </w:p>
        </w:tc>
        <w:tc>
          <w:tcPr>
            <w:tcW w:w="917" w:type="dxa"/>
            <w:shd w:val="clear" w:color="auto" w:fill="BFBFBF" w:themeFill="background1" w:themeFillShade="BF"/>
          </w:tcPr>
          <w:p w:rsidR="000826F5" w:rsidRPr="000826F5" w:rsidRDefault="000826F5" w:rsidP="000826F5">
            <w:pPr>
              <w:spacing w:before="0" w:after="0"/>
              <w:ind w:left="0"/>
              <w:jc w:val="center"/>
              <w:rPr>
                <w:rFonts w:ascii="Times New Roman" w:hAnsi="Times New Roman"/>
                <w:b/>
                <w:i/>
                <w:sz w:val="24"/>
                <w:szCs w:val="24"/>
              </w:rPr>
            </w:pPr>
            <w:r w:rsidRPr="000826F5">
              <w:rPr>
                <w:rFonts w:ascii="Times New Roman" w:hAnsi="Times New Roman"/>
                <w:b/>
                <w:i/>
                <w:sz w:val="24"/>
                <w:szCs w:val="24"/>
              </w:rPr>
              <w:t>2011 год</w:t>
            </w:r>
          </w:p>
        </w:tc>
        <w:tc>
          <w:tcPr>
            <w:tcW w:w="917" w:type="dxa"/>
            <w:shd w:val="clear" w:color="auto" w:fill="BFBFBF" w:themeFill="background1" w:themeFillShade="BF"/>
          </w:tcPr>
          <w:p w:rsidR="000826F5" w:rsidRPr="000826F5" w:rsidRDefault="000826F5" w:rsidP="000826F5">
            <w:pPr>
              <w:spacing w:before="0" w:after="0"/>
              <w:ind w:left="0"/>
              <w:jc w:val="center"/>
              <w:rPr>
                <w:rFonts w:ascii="Times New Roman" w:hAnsi="Times New Roman"/>
                <w:b/>
                <w:i/>
                <w:sz w:val="24"/>
                <w:szCs w:val="24"/>
              </w:rPr>
            </w:pPr>
            <w:r w:rsidRPr="000826F5">
              <w:rPr>
                <w:rFonts w:ascii="Times New Roman" w:hAnsi="Times New Roman"/>
                <w:b/>
                <w:i/>
                <w:sz w:val="24"/>
                <w:szCs w:val="24"/>
              </w:rPr>
              <w:t>2012 год</w:t>
            </w:r>
          </w:p>
        </w:tc>
      </w:tr>
      <w:tr w:rsidR="000826F5" w:rsidRPr="00BD31D1" w:rsidTr="000826F5">
        <w:tc>
          <w:tcPr>
            <w:tcW w:w="4077" w:type="dxa"/>
            <w:shd w:val="clear" w:color="auto" w:fill="D9D9D9" w:themeFill="background1" w:themeFillShade="D9"/>
          </w:tcPr>
          <w:p w:rsidR="000826F5" w:rsidRPr="000826F5" w:rsidRDefault="000826F5" w:rsidP="000826F5">
            <w:pPr>
              <w:spacing w:before="0" w:after="0"/>
              <w:ind w:left="0"/>
              <w:jc w:val="left"/>
              <w:rPr>
                <w:rFonts w:ascii="Times New Roman" w:hAnsi="Times New Roman"/>
                <w:b/>
                <w:i/>
                <w:sz w:val="24"/>
                <w:szCs w:val="24"/>
              </w:rPr>
            </w:pPr>
            <w:r w:rsidRPr="000826F5">
              <w:rPr>
                <w:rFonts w:ascii="Times New Roman" w:hAnsi="Times New Roman"/>
                <w:b/>
                <w:i/>
                <w:sz w:val="24"/>
                <w:szCs w:val="24"/>
              </w:rPr>
              <w:t>Крупный рогатый скот, всего</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175</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230</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291</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350</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287</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290</w:t>
            </w:r>
          </w:p>
        </w:tc>
      </w:tr>
      <w:tr w:rsidR="000826F5" w:rsidRPr="00BD31D1" w:rsidTr="000826F5">
        <w:tc>
          <w:tcPr>
            <w:tcW w:w="4077" w:type="dxa"/>
            <w:shd w:val="clear" w:color="auto" w:fill="D9D9D9" w:themeFill="background1" w:themeFillShade="D9"/>
          </w:tcPr>
          <w:p w:rsidR="000826F5" w:rsidRPr="000826F5" w:rsidRDefault="000826F5" w:rsidP="000826F5">
            <w:pPr>
              <w:spacing w:before="0" w:after="0"/>
              <w:ind w:left="284"/>
              <w:jc w:val="left"/>
              <w:rPr>
                <w:rFonts w:ascii="Times New Roman" w:hAnsi="Times New Roman"/>
                <w:b/>
                <w:i/>
                <w:sz w:val="24"/>
                <w:szCs w:val="24"/>
              </w:rPr>
            </w:pPr>
            <w:r w:rsidRPr="000826F5">
              <w:rPr>
                <w:rFonts w:ascii="Times New Roman" w:hAnsi="Times New Roman"/>
                <w:b/>
                <w:i/>
                <w:sz w:val="24"/>
                <w:szCs w:val="24"/>
              </w:rPr>
              <w:t>в том числе коров</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110</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135</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168</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145</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164</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88</w:t>
            </w:r>
          </w:p>
        </w:tc>
      </w:tr>
      <w:tr w:rsidR="000826F5" w:rsidRPr="00BD31D1" w:rsidTr="000826F5">
        <w:tc>
          <w:tcPr>
            <w:tcW w:w="4077" w:type="dxa"/>
            <w:shd w:val="clear" w:color="auto" w:fill="D9D9D9" w:themeFill="background1" w:themeFillShade="D9"/>
          </w:tcPr>
          <w:p w:rsidR="000826F5" w:rsidRPr="000826F5" w:rsidRDefault="000826F5" w:rsidP="000826F5">
            <w:pPr>
              <w:spacing w:before="0" w:after="0"/>
              <w:ind w:left="0"/>
              <w:jc w:val="left"/>
              <w:rPr>
                <w:rFonts w:ascii="Times New Roman" w:hAnsi="Times New Roman"/>
                <w:b/>
                <w:i/>
                <w:sz w:val="24"/>
                <w:szCs w:val="24"/>
              </w:rPr>
            </w:pPr>
            <w:r w:rsidRPr="000826F5">
              <w:rPr>
                <w:rFonts w:ascii="Times New Roman" w:hAnsi="Times New Roman"/>
                <w:b/>
                <w:i/>
                <w:sz w:val="24"/>
                <w:szCs w:val="24"/>
              </w:rPr>
              <w:t>Свиньи</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180</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370</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310</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458</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318</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300</w:t>
            </w:r>
          </w:p>
        </w:tc>
      </w:tr>
      <w:tr w:rsidR="000826F5" w:rsidRPr="00BD31D1" w:rsidTr="000826F5">
        <w:tc>
          <w:tcPr>
            <w:tcW w:w="4077" w:type="dxa"/>
            <w:shd w:val="clear" w:color="auto" w:fill="D9D9D9" w:themeFill="background1" w:themeFillShade="D9"/>
          </w:tcPr>
          <w:p w:rsidR="000826F5" w:rsidRPr="000826F5" w:rsidRDefault="000826F5" w:rsidP="000826F5">
            <w:pPr>
              <w:spacing w:before="0" w:after="0"/>
              <w:ind w:left="0"/>
              <w:jc w:val="left"/>
              <w:rPr>
                <w:rFonts w:ascii="Times New Roman" w:hAnsi="Times New Roman"/>
                <w:b/>
                <w:i/>
                <w:sz w:val="24"/>
                <w:szCs w:val="24"/>
              </w:rPr>
            </w:pPr>
            <w:r w:rsidRPr="000826F5">
              <w:rPr>
                <w:rFonts w:ascii="Times New Roman" w:hAnsi="Times New Roman"/>
                <w:b/>
                <w:i/>
                <w:sz w:val="24"/>
                <w:szCs w:val="24"/>
              </w:rPr>
              <w:t>Овцы</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60</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90</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60</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70</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105</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137</w:t>
            </w:r>
          </w:p>
        </w:tc>
      </w:tr>
      <w:tr w:rsidR="000826F5" w:rsidRPr="00BD31D1" w:rsidTr="000826F5">
        <w:tc>
          <w:tcPr>
            <w:tcW w:w="4077" w:type="dxa"/>
            <w:shd w:val="clear" w:color="auto" w:fill="D9D9D9" w:themeFill="background1" w:themeFillShade="D9"/>
          </w:tcPr>
          <w:p w:rsidR="000826F5" w:rsidRPr="000826F5" w:rsidRDefault="000826F5" w:rsidP="000826F5">
            <w:pPr>
              <w:spacing w:before="0" w:after="0"/>
              <w:ind w:left="0"/>
              <w:jc w:val="left"/>
              <w:rPr>
                <w:rFonts w:ascii="Times New Roman" w:hAnsi="Times New Roman"/>
                <w:b/>
                <w:i/>
                <w:sz w:val="24"/>
                <w:szCs w:val="24"/>
              </w:rPr>
            </w:pPr>
            <w:r w:rsidRPr="000826F5">
              <w:rPr>
                <w:rFonts w:ascii="Times New Roman" w:hAnsi="Times New Roman"/>
                <w:b/>
                <w:i/>
                <w:sz w:val="24"/>
                <w:szCs w:val="24"/>
              </w:rPr>
              <w:t>Лошади</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6</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6</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6</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8</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7</w:t>
            </w:r>
          </w:p>
        </w:tc>
        <w:tc>
          <w:tcPr>
            <w:tcW w:w="917" w:type="dxa"/>
            <w:shd w:val="clear" w:color="auto" w:fill="F2F2F2" w:themeFill="background1" w:themeFillShade="F2"/>
          </w:tcPr>
          <w:p w:rsidR="000826F5" w:rsidRPr="006E0406" w:rsidRDefault="000826F5" w:rsidP="000826F5">
            <w:pPr>
              <w:spacing w:before="0" w:after="0"/>
              <w:ind w:left="0"/>
              <w:jc w:val="center"/>
              <w:rPr>
                <w:rFonts w:ascii="Times New Roman" w:hAnsi="Times New Roman"/>
                <w:sz w:val="24"/>
                <w:szCs w:val="24"/>
              </w:rPr>
            </w:pPr>
            <w:r>
              <w:rPr>
                <w:rFonts w:ascii="Times New Roman" w:hAnsi="Times New Roman"/>
                <w:sz w:val="24"/>
                <w:szCs w:val="24"/>
              </w:rPr>
              <w:t>8</w:t>
            </w:r>
          </w:p>
        </w:tc>
      </w:tr>
    </w:tbl>
    <w:p w:rsidR="007737B4" w:rsidRDefault="007737B4" w:rsidP="000826F5">
      <w:pPr>
        <w:pStyle w:val="a0"/>
        <w:spacing w:before="120"/>
        <w:rPr>
          <w:lang w:val="ru-RU"/>
        </w:rPr>
      </w:pPr>
      <w:r>
        <w:rPr>
          <w:lang w:val="ru-RU"/>
        </w:rPr>
        <w:t>Положительной тенденцией для развития животноводства в сельском поселении является увеличение поголовья скота. Поголовье крупного рогатого скота в 2007-2012 годах выросло на 115 голов (при этом поголовье коров сократилось на 22 гол.). Рост поголовья свиней за этот период составил 120 гол.; овец – 77 гол.; лошадей – 2 гол.</w:t>
      </w:r>
    </w:p>
    <w:p w:rsidR="00603B83" w:rsidRDefault="00603B83" w:rsidP="00603B83">
      <w:pPr>
        <w:pStyle w:val="a0"/>
        <w:spacing w:before="120"/>
        <w:ind w:firstLine="0"/>
        <w:jc w:val="center"/>
        <w:rPr>
          <w:lang w:val="ru-RU"/>
        </w:rPr>
      </w:pPr>
      <w:r>
        <w:rPr>
          <w:noProof/>
          <w:lang w:val="ru-RU" w:eastAsia="ru-RU" w:bidi="ar-SA"/>
        </w:rPr>
        <w:drawing>
          <wp:inline distT="0" distB="0" distL="0" distR="0">
            <wp:extent cx="5153025" cy="3205162"/>
            <wp:effectExtent l="0" t="0" r="9525" b="1460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03B83" w:rsidRPr="00603B83" w:rsidRDefault="00603B83" w:rsidP="00603B83">
      <w:pPr>
        <w:pStyle w:val="a0"/>
        <w:spacing w:before="120"/>
        <w:ind w:firstLine="0"/>
        <w:jc w:val="center"/>
        <w:rPr>
          <w:b/>
          <w:i/>
          <w:lang w:val="ru-RU"/>
        </w:rPr>
      </w:pPr>
      <w:r w:rsidRPr="00603B83">
        <w:rPr>
          <w:b/>
          <w:i/>
          <w:lang w:val="ru-RU"/>
        </w:rPr>
        <w:t>Рисунок 4.1 Динамика поголовья скота в МО СП Архиповский сельсовет в 2007-2012 годах</w:t>
      </w:r>
    </w:p>
    <w:p w:rsidR="00B20883" w:rsidRPr="00BD31D1" w:rsidRDefault="00B20883" w:rsidP="00603B83">
      <w:pPr>
        <w:pStyle w:val="a0"/>
        <w:spacing w:before="120"/>
        <w:rPr>
          <w:lang w:val="ru-RU"/>
        </w:rPr>
      </w:pPr>
      <w:r w:rsidRPr="00BD31D1">
        <w:rPr>
          <w:lang w:val="ru-RU"/>
        </w:rPr>
        <w:t>Основными направлениями развития мясомолочного животноводства являются совершенствование селекционно-племенной работы, улучшение работы ветеринарной сл</w:t>
      </w:r>
      <w:r w:rsidR="00404A18" w:rsidRPr="00BD31D1">
        <w:rPr>
          <w:lang w:val="ru-RU"/>
        </w:rPr>
        <w:t>ужбы, укрепление кормовой базы.</w:t>
      </w:r>
    </w:p>
    <w:p w:rsidR="00B20883" w:rsidRPr="00BD31D1" w:rsidRDefault="00B20883" w:rsidP="00E83B30">
      <w:pPr>
        <w:pStyle w:val="a0"/>
        <w:rPr>
          <w:lang w:val="ru-RU"/>
        </w:rPr>
      </w:pPr>
      <w:r w:rsidRPr="00BD31D1">
        <w:rPr>
          <w:lang w:val="ru-RU"/>
        </w:rPr>
        <w:t>Прогноз развития сельского хозяйства должен быть направлен на обеспечение продовольственной безопасности по основным продуктам питания, повышения конкурентоспособности производимой сельскохозяйственной продукции, создания благоприятных условий для развития предпринимательства и повышения инвестиционной привлекательности отрасли, повышения финансовой устойчивости се</w:t>
      </w:r>
      <w:r w:rsidR="000322D8" w:rsidRPr="00BD31D1">
        <w:rPr>
          <w:lang w:val="ru-RU"/>
        </w:rPr>
        <w:t>льскохозяйственных предприятий.</w:t>
      </w:r>
    </w:p>
    <w:p w:rsidR="000322D8" w:rsidRPr="00BD31D1" w:rsidRDefault="000322D8" w:rsidP="000322D8">
      <w:pPr>
        <w:pStyle w:val="a0"/>
        <w:rPr>
          <w:lang w:val="ru-RU"/>
        </w:rPr>
      </w:pPr>
      <w:r w:rsidRPr="00BD31D1">
        <w:rPr>
          <w:lang w:val="ru-RU"/>
        </w:rPr>
        <w:t xml:space="preserve">Необходима научно обоснованная специализация сельского хозяйства </w:t>
      </w:r>
      <w:r w:rsidR="00F0037F">
        <w:rPr>
          <w:lang w:val="ru-RU"/>
        </w:rPr>
        <w:t>МО СП</w:t>
      </w:r>
      <w:r w:rsidR="0026308F">
        <w:rPr>
          <w:lang w:val="ru-RU"/>
        </w:rPr>
        <w:t>Архиповский</w:t>
      </w:r>
      <w:r w:rsidRPr="00BD31D1">
        <w:rPr>
          <w:lang w:val="ru-RU"/>
        </w:rPr>
        <w:t xml:space="preserve"> сельсовет (т.е. соответствующая местным природным и экономическим условиям и ресурсам) для повышения эффективности сельского хозяйства с наименьшими </w:t>
      </w:r>
      <w:r w:rsidRPr="00BD31D1">
        <w:rPr>
          <w:lang w:val="ru-RU"/>
        </w:rPr>
        <w:lastRenderedPageBreak/>
        <w:t>народнохозяйственными затратами. Это в свою очередь повысит эффективность и возможность дальнейшего развития важного звена агропромышленного комплекса – предприятий и организаций по заготовке, хранению, переработке сельскохозяйственной продукции, её реализации, развитию пищевой промышленности.</w:t>
      </w:r>
    </w:p>
    <w:p w:rsidR="002D3449" w:rsidRPr="00BD31D1" w:rsidRDefault="000322D8" w:rsidP="002D3449">
      <w:pPr>
        <w:pStyle w:val="a0"/>
        <w:rPr>
          <w:lang w:val="ru-RU"/>
        </w:rPr>
      </w:pPr>
      <w:r w:rsidRPr="00BD31D1">
        <w:rPr>
          <w:lang w:val="ru-RU"/>
        </w:rPr>
        <w:t xml:space="preserve">Значительное влияние на сохранение сельского хозяйства и производственного потенциала оказывает государственная поддержка. </w:t>
      </w:r>
      <w:r w:rsidR="002D3449" w:rsidRPr="00BD31D1">
        <w:rPr>
          <w:lang w:val="ru-RU"/>
        </w:rPr>
        <w:t>Среди основных задач Государственной программы развития сельского хозяйства и регулирования рынков сельскохозяйственной продукции, сырья и продовольствия на 2013-2020 годы: стимулирование роста производства основных видов сельскохозяйственной продукции и производства пищевых продуктов; поддержка развития инфраструктуры агропродовольственного рынка; поддержка малых форм хозяйствования; повышение уровня рентабельности в сельском хозяйстве для обеспечения его устойчивого развития; повышение качества жизни сельского населения; создание условий для эффективного использования земель сельскохозяйственного назначения и др.</w:t>
      </w:r>
    </w:p>
    <w:p w:rsidR="002D3449" w:rsidRPr="00BD31D1" w:rsidRDefault="002D3449" w:rsidP="000322D8">
      <w:pPr>
        <w:pStyle w:val="a0"/>
        <w:rPr>
          <w:lang w:val="ru-RU"/>
        </w:rPr>
      </w:pPr>
      <w:r w:rsidRPr="00BD31D1">
        <w:rPr>
          <w:lang w:val="ru-RU"/>
        </w:rPr>
        <w:t>Также важным критерием развития отрасли, безусловно, являются объёмы инвестиций, создающие благоприятные условия для увеличения объёмов производства продукции, её переработки и сбыта.</w:t>
      </w:r>
    </w:p>
    <w:p w:rsidR="00B20883" w:rsidRPr="00BD31D1" w:rsidRDefault="00B20883" w:rsidP="00D528A2">
      <w:pPr>
        <w:pStyle w:val="2"/>
        <w:rPr>
          <w:rFonts w:cs="Times New Roman"/>
          <w:szCs w:val="24"/>
        </w:rPr>
      </w:pPr>
      <w:bookmarkStart w:id="57" w:name="_Toc370201488"/>
      <w:bookmarkStart w:id="58" w:name="_Toc378342543"/>
      <w:r w:rsidRPr="00BD31D1">
        <w:rPr>
          <w:rFonts w:cs="Times New Roman"/>
          <w:szCs w:val="24"/>
        </w:rPr>
        <w:t>4.2 Промышленность</w:t>
      </w:r>
      <w:bookmarkEnd w:id="57"/>
      <w:bookmarkEnd w:id="58"/>
    </w:p>
    <w:p w:rsidR="00BA1CC4" w:rsidRPr="00BD31D1" w:rsidRDefault="00BA1CC4" w:rsidP="00BA1CC4">
      <w:pPr>
        <w:pStyle w:val="a0"/>
        <w:rPr>
          <w:lang w:val="ru-RU"/>
        </w:rPr>
      </w:pPr>
      <w:r w:rsidRPr="00603B83">
        <w:rPr>
          <w:lang w:val="ru-RU" w:eastAsia="ru-RU" w:bidi="ar-SA"/>
        </w:rPr>
        <w:t xml:space="preserve">Промышленные предприятия на территории </w:t>
      </w:r>
      <w:r w:rsidR="00F0037F" w:rsidRPr="00603B83">
        <w:rPr>
          <w:lang w:val="ru-RU"/>
        </w:rPr>
        <w:t>МО СП</w:t>
      </w:r>
      <w:r w:rsidR="0026308F" w:rsidRPr="00603B83">
        <w:rPr>
          <w:lang w:val="ru-RU"/>
        </w:rPr>
        <w:t>Архиповский</w:t>
      </w:r>
      <w:r w:rsidRPr="00603B83">
        <w:rPr>
          <w:lang w:val="ru-RU"/>
        </w:rPr>
        <w:t xml:space="preserve"> сельсовет отсутствуют.</w:t>
      </w:r>
    </w:p>
    <w:p w:rsidR="00B20883" w:rsidRPr="00BD31D1" w:rsidRDefault="00B20883" w:rsidP="00D528A2">
      <w:pPr>
        <w:pStyle w:val="2"/>
        <w:spacing w:before="0"/>
        <w:rPr>
          <w:rFonts w:cs="Times New Roman"/>
          <w:szCs w:val="24"/>
        </w:rPr>
      </w:pPr>
      <w:bookmarkStart w:id="59" w:name="_Toc370201489"/>
      <w:bookmarkStart w:id="60" w:name="_Toc378342544"/>
      <w:r w:rsidRPr="00BD31D1">
        <w:rPr>
          <w:rFonts w:cs="Times New Roman"/>
          <w:szCs w:val="24"/>
        </w:rPr>
        <w:t>4.3 Непроизводственная сфера</w:t>
      </w:r>
      <w:bookmarkEnd w:id="59"/>
      <w:bookmarkEnd w:id="60"/>
    </w:p>
    <w:p w:rsidR="00B20883" w:rsidRPr="00BD31D1" w:rsidRDefault="00B20883" w:rsidP="00E83B30">
      <w:pPr>
        <w:pStyle w:val="a0"/>
        <w:rPr>
          <w:lang w:val="ru-RU"/>
        </w:rPr>
      </w:pPr>
      <w:r w:rsidRPr="00BD31D1">
        <w:rPr>
          <w:lang w:val="ru-RU"/>
        </w:rPr>
        <w:t xml:space="preserve">Непроизводственная сфера в </w:t>
      </w:r>
      <w:r w:rsidR="00F0037F">
        <w:rPr>
          <w:lang w:val="ru-RU"/>
        </w:rPr>
        <w:t>МО СП</w:t>
      </w:r>
      <w:r w:rsidR="0026308F">
        <w:rPr>
          <w:lang w:val="ru-RU"/>
        </w:rPr>
        <w:t>Архиповский</w:t>
      </w:r>
      <w:r w:rsidRPr="00BD31D1">
        <w:rPr>
          <w:lang w:val="ru-RU"/>
        </w:rPr>
        <w:t xml:space="preserve"> сельсовет представлена спектром услуг, в число которых входят транспортные и коммуникационные комплексы, розничная торговля, жилищно</w:t>
      </w:r>
      <w:r w:rsidR="002D3449" w:rsidRPr="00BD31D1">
        <w:rPr>
          <w:lang w:val="ru-RU"/>
        </w:rPr>
        <w:t xml:space="preserve">-коммунальные услуги населению </w:t>
      </w:r>
      <w:r w:rsidRPr="00BD31D1">
        <w:rPr>
          <w:lang w:val="ru-RU"/>
        </w:rPr>
        <w:t>и другие.</w:t>
      </w:r>
    </w:p>
    <w:p w:rsidR="00B20883" w:rsidRPr="00BD31D1" w:rsidRDefault="00B20883" w:rsidP="00E83B30">
      <w:pPr>
        <w:pStyle w:val="a0"/>
        <w:rPr>
          <w:lang w:val="ru-RU"/>
        </w:rPr>
      </w:pPr>
      <w:r w:rsidRPr="00BD31D1">
        <w:rPr>
          <w:lang w:val="ru-RU"/>
        </w:rPr>
        <w:t xml:space="preserve">В отраслевой структуре транспортного комплекса </w:t>
      </w:r>
      <w:r w:rsidR="00F0037F">
        <w:rPr>
          <w:lang w:val="ru-RU"/>
        </w:rPr>
        <w:t>МО СП</w:t>
      </w:r>
      <w:r w:rsidRPr="00BD31D1">
        <w:rPr>
          <w:lang w:val="ru-RU"/>
        </w:rPr>
        <w:t xml:space="preserve">представлено </w:t>
      </w:r>
      <w:r w:rsidR="002A3A2E" w:rsidRPr="00BD31D1">
        <w:rPr>
          <w:lang w:val="ru-RU"/>
        </w:rPr>
        <w:t>одним</w:t>
      </w:r>
      <w:r w:rsidRPr="00BD31D1">
        <w:rPr>
          <w:lang w:val="ru-RU"/>
        </w:rPr>
        <w:t xml:space="preserve"> вид</w:t>
      </w:r>
      <w:r w:rsidR="002A3A2E" w:rsidRPr="00BD31D1">
        <w:rPr>
          <w:lang w:val="ru-RU"/>
        </w:rPr>
        <w:t>ом</w:t>
      </w:r>
      <w:r w:rsidRPr="00BD31D1">
        <w:rPr>
          <w:lang w:val="ru-RU"/>
        </w:rPr>
        <w:t xml:space="preserve"> данного сектора инфраструктуры – автомобильным.</w:t>
      </w:r>
    </w:p>
    <w:p w:rsidR="00B20883" w:rsidRPr="00BD31D1" w:rsidRDefault="00B20883" w:rsidP="00E83B30">
      <w:pPr>
        <w:pStyle w:val="a0"/>
        <w:rPr>
          <w:lang w:val="ru-RU"/>
        </w:rPr>
      </w:pPr>
      <w:r w:rsidRPr="00BD31D1">
        <w:rPr>
          <w:lang w:val="ru-RU"/>
        </w:rPr>
        <w:t xml:space="preserve">Системой автомобильного сообщения </w:t>
      </w:r>
      <w:r w:rsidR="00F0037F">
        <w:rPr>
          <w:lang w:val="ru-RU"/>
        </w:rPr>
        <w:t>МО СП</w:t>
      </w:r>
      <w:r w:rsidR="0026308F">
        <w:rPr>
          <w:lang w:val="ru-RU"/>
        </w:rPr>
        <w:t>Архиповский</w:t>
      </w:r>
      <w:r w:rsidRPr="00BD31D1">
        <w:rPr>
          <w:lang w:val="ru-RU"/>
        </w:rPr>
        <w:t xml:space="preserve"> сельсовет хорошо связано с ближайшими сельскими поселениями.</w:t>
      </w:r>
    </w:p>
    <w:p w:rsidR="00B20883" w:rsidRPr="00BD31D1" w:rsidRDefault="00B20883" w:rsidP="00E83B30">
      <w:pPr>
        <w:pStyle w:val="a0"/>
        <w:rPr>
          <w:lang w:val="ru-RU"/>
        </w:rPr>
      </w:pPr>
      <w:r w:rsidRPr="00BD31D1">
        <w:rPr>
          <w:lang w:val="ru-RU"/>
        </w:rPr>
        <w:t>Комплекс коммуникаций поселения, обеспечивая перемещение главного экономического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телевизионной, компьютерной и другими.</w:t>
      </w:r>
    </w:p>
    <w:p w:rsidR="00B20883" w:rsidRPr="00BD31D1" w:rsidRDefault="00B20883" w:rsidP="00E83B30">
      <w:pPr>
        <w:pStyle w:val="a0"/>
        <w:rPr>
          <w:lang w:val="ru-RU"/>
        </w:rPr>
      </w:pPr>
      <w:r w:rsidRPr="00BD31D1">
        <w:rPr>
          <w:lang w:val="ru-RU"/>
        </w:rPr>
        <w:t xml:space="preserve">В настоящее время в </w:t>
      </w:r>
      <w:r w:rsidR="00F0037F">
        <w:rPr>
          <w:lang w:val="ru-RU"/>
        </w:rPr>
        <w:t>МО СП</w:t>
      </w:r>
      <w:r w:rsidR="0026308F">
        <w:rPr>
          <w:lang w:val="ru-RU"/>
        </w:rPr>
        <w:t>Архиповский</w:t>
      </w:r>
      <w:r w:rsidR="002D3449" w:rsidRPr="00BD31D1">
        <w:rPr>
          <w:lang w:val="ru-RU"/>
        </w:rPr>
        <w:t xml:space="preserve"> сельсовет</w:t>
      </w:r>
      <w:r w:rsidR="002A3A2E" w:rsidRPr="00BD31D1">
        <w:rPr>
          <w:lang w:val="ru-RU"/>
        </w:rPr>
        <w:t xml:space="preserve"> работа</w:t>
      </w:r>
      <w:r w:rsidR="004F7E6F">
        <w:rPr>
          <w:lang w:val="ru-RU"/>
        </w:rPr>
        <w:t>ет</w:t>
      </w:r>
      <w:r w:rsidR="004F7E6F" w:rsidRPr="006312E0">
        <w:rPr>
          <w:lang w:val="ru-RU"/>
        </w:rPr>
        <w:t>одно</w:t>
      </w:r>
      <w:r w:rsidRPr="00BD31D1">
        <w:rPr>
          <w:lang w:val="ru-RU"/>
        </w:rPr>
        <w:t xml:space="preserve"> почтов</w:t>
      </w:r>
      <w:r w:rsidR="004F7E6F">
        <w:rPr>
          <w:lang w:val="ru-RU"/>
        </w:rPr>
        <w:t>ое</w:t>
      </w:r>
      <w:r w:rsidRPr="00BD31D1">
        <w:rPr>
          <w:lang w:val="ru-RU"/>
        </w:rPr>
        <w:t xml:space="preserve"> отделени</w:t>
      </w:r>
      <w:r w:rsidR="004F7E6F">
        <w:rPr>
          <w:lang w:val="ru-RU"/>
        </w:rPr>
        <w:t>е</w:t>
      </w:r>
      <w:r w:rsidRPr="00BD31D1">
        <w:rPr>
          <w:lang w:val="ru-RU"/>
        </w:rPr>
        <w:t xml:space="preserve"> почт</w:t>
      </w:r>
      <w:r w:rsidR="002A3A2E" w:rsidRPr="00BD31D1">
        <w:rPr>
          <w:lang w:val="ru-RU"/>
        </w:rPr>
        <w:t>ы</w:t>
      </w:r>
      <w:r w:rsidRPr="00BD31D1">
        <w:rPr>
          <w:lang w:val="ru-RU"/>
        </w:rPr>
        <w:t xml:space="preserve"> России.</w:t>
      </w:r>
    </w:p>
    <w:p w:rsidR="00B20883" w:rsidRPr="00BD31D1" w:rsidRDefault="00B20883" w:rsidP="00E83B30">
      <w:pPr>
        <w:pStyle w:val="a0"/>
        <w:rPr>
          <w:lang w:val="ru-RU"/>
        </w:rPr>
      </w:pPr>
      <w:r w:rsidRPr="00BD31D1">
        <w:rPr>
          <w:lang w:val="ru-RU"/>
        </w:rPr>
        <w:t>Одной из сфер экономики, затрагивающих жизненно важные интересы населения МО, является сфера торговли и услуг.</w:t>
      </w:r>
    </w:p>
    <w:p w:rsidR="002D3449" w:rsidRPr="00BD31D1" w:rsidRDefault="00B20883" w:rsidP="00E83B30">
      <w:pPr>
        <w:pStyle w:val="a0"/>
        <w:rPr>
          <w:lang w:val="ru-RU"/>
        </w:rPr>
      </w:pPr>
      <w:r w:rsidRPr="00BD31D1">
        <w:rPr>
          <w:lang w:val="ru-RU"/>
        </w:rPr>
        <w:t>В настоящее время в</w:t>
      </w:r>
      <w:r w:rsidR="00F0037F">
        <w:rPr>
          <w:lang w:val="ru-RU"/>
        </w:rPr>
        <w:t>МО СП</w:t>
      </w:r>
      <w:r w:rsidR="0026308F">
        <w:rPr>
          <w:lang w:val="ru-RU"/>
        </w:rPr>
        <w:t>Архиповский</w:t>
      </w:r>
      <w:r w:rsidR="002D3449" w:rsidRPr="00BD31D1">
        <w:rPr>
          <w:lang w:val="ru-RU"/>
        </w:rPr>
        <w:t xml:space="preserve"> сельсовет </w:t>
      </w:r>
      <w:r w:rsidRPr="00BD31D1">
        <w:rPr>
          <w:lang w:val="ru-RU"/>
        </w:rPr>
        <w:t xml:space="preserve">функционирует </w:t>
      </w:r>
      <w:r w:rsidR="00735991" w:rsidRPr="00735991">
        <w:rPr>
          <w:lang w:val="ru-RU"/>
        </w:rPr>
        <w:t>5</w:t>
      </w:r>
      <w:r w:rsidR="00B661D1" w:rsidRPr="00735991">
        <w:rPr>
          <w:lang w:val="ru-RU"/>
        </w:rPr>
        <w:t>предприяти</w:t>
      </w:r>
      <w:r w:rsidR="00735991" w:rsidRPr="00735991">
        <w:rPr>
          <w:lang w:val="ru-RU"/>
        </w:rPr>
        <w:t>й</w:t>
      </w:r>
      <w:r w:rsidR="002D3449" w:rsidRPr="00BD31D1">
        <w:rPr>
          <w:lang w:val="ru-RU"/>
        </w:rPr>
        <w:t>в сфере торговли</w:t>
      </w:r>
      <w:r w:rsidR="00735991">
        <w:rPr>
          <w:lang w:val="ru-RU"/>
        </w:rPr>
        <w:t xml:space="preserve"> и 1 открытый рынок</w:t>
      </w:r>
      <w:r w:rsidR="002D3449" w:rsidRPr="00BD31D1">
        <w:rPr>
          <w:lang w:val="ru-RU"/>
        </w:rPr>
        <w:t>.</w:t>
      </w:r>
    </w:p>
    <w:p w:rsidR="00B20883" w:rsidRPr="00BD31D1" w:rsidRDefault="00B20883" w:rsidP="00E83B30">
      <w:pPr>
        <w:pStyle w:val="a0"/>
        <w:rPr>
          <w:lang w:val="ru-RU"/>
        </w:rPr>
      </w:pPr>
      <w:r w:rsidRPr="00BD31D1">
        <w:rPr>
          <w:lang w:val="ru-RU"/>
        </w:rPr>
        <w:t xml:space="preserve">Важное место в составе непроизводственной сферы занимает жилищно-коммунальный сектор. Основными его составляющими является капитальный ремонт жилищного фонда, благоустройства территории и капитальный ремонт дорог. </w:t>
      </w:r>
    </w:p>
    <w:p w:rsidR="00B20883" w:rsidRPr="00BD31D1" w:rsidRDefault="00B20883" w:rsidP="00E83B30">
      <w:pPr>
        <w:pStyle w:val="a0"/>
        <w:rPr>
          <w:lang w:val="ru-RU"/>
        </w:rPr>
      </w:pPr>
      <w:r w:rsidRPr="00BD31D1">
        <w:rPr>
          <w:lang w:val="ru-RU"/>
        </w:rPr>
        <w:t xml:space="preserve">Постоянно возрастают расходы на благоустройство поселения. В их числе работы по санитарной очистке, озеленению, вывозке мусора, разбивке газонов и других видов. </w:t>
      </w:r>
    </w:p>
    <w:p w:rsidR="00B20883" w:rsidRPr="00BD31D1" w:rsidRDefault="00B20883" w:rsidP="00D528A2">
      <w:pPr>
        <w:pStyle w:val="2"/>
        <w:rPr>
          <w:rFonts w:cs="Times New Roman"/>
          <w:szCs w:val="24"/>
        </w:rPr>
      </w:pPr>
      <w:bookmarkStart w:id="61" w:name="_Toc370201490"/>
      <w:bookmarkStart w:id="62" w:name="_Toc378342545"/>
      <w:r w:rsidRPr="00BD31D1">
        <w:rPr>
          <w:rFonts w:cs="Times New Roman"/>
          <w:szCs w:val="24"/>
        </w:rPr>
        <w:lastRenderedPageBreak/>
        <w:t>4.4 Молодежная политика</w:t>
      </w:r>
      <w:bookmarkEnd w:id="61"/>
      <w:bookmarkEnd w:id="62"/>
    </w:p>
    <w:p w:rsidR="00B20883" w:rsidRPr="00BD31D1" w:rsidRDefault="00B20883" w:rsidP="00E83B30">
      <w:pPr>
        <w:pStyle w:val="a0"/>
        <w:rPr>
          <w:lang w:val="ru-RU"/>
        </w:rPr>
      </w:pPr>
      <w:r w:rsidRPr="00BD31D1">
        <w:rPr>
          <w:lang w:val="ru-RU"/>
        </w:rPr>
        <w:t xml:space="preserve">В современных условиях развития общества социальная сфера становится мощным фактором эффективного социально-экономического развития общества. Население является одним из основных ресурсов этого процесса, а молодежь – его стратегической составляющей, изменение качества которой приводит к объективным изменениям в обществе. </w:t>
      </w:r>
    </w:p>
    <w:p w:rsidR="00735991" w:rsidRDefault="00B20883" w:rsidP="00E83B30">
      <w:pPr>
        <w:pStyle w:val="a0"/>
        <w:rPr>
          <w:lang w:val="ru-RU"/>
        </w:rPr>
      </w:pPr>
      <w:r w:rsidRPr="00BD31D1">
        <w:rPr>
          <w:lang w:val="ru-RU"/>
        </w:rPr>
        <w:t>Молодежная политика проводится в целях создания условий и гарантий для реализации личности молодого человека и развития молодежных объединений, движений, инициатив.</w:t>
      </w:r>
    </w:p>
    <w:p w:rsidR="00B20883" w:rsidRPr="00BD31D1" w:rsidRDefault="00B20883" w:rsidP="00E83B30">
      <w:pPr>
        <w:pStyle w:val="a0"/>
        <w:rPr>
          <w:lang w:val="ru-RU"/>
        </w:rPr>
      </w:pPr>
      <w:r w:rsidRPr="00BD31D1">
        <w:rPr>
          <w:lang w:val="ru-RU"/>
        </w:rPr>
        <w:t>Молодежная политика представляет собой систему целенаправленных на обеспечение условий для самореализации, социализации и развития личности молодого человека процессов взаимодействия органов местного самоуправления с общественными организациями, представляющими интересы граждан в возрасте от 14 до 30 лет, а также самими гражданами этой возрастной группы.</w:t>
      </w:r>
    </w:p>
    <w:p w:rsidR="00B20883" w:rsidRPr="00BD31D1" w:rsidRDefault="00B20883" w:rsidP="00E83B30">
      <w:pPr>
        <w:pStyle w:val="a0"/>
        <w:rPr>
          <w:lang w:val="ru-RU"/>
        </w:rPr>
      </w:pPr>
      <w:r w:rsidRPr="00BD31D1">
        <w:rPr>
          <w:lang w:val="ru-RU"/>
        </w:rPr>
        <w:t xml:space="preserve">Реализация муниципальной молодежной политики осуществляется органами местного самоуправления, молодежными объединениями, комитетами на основе принимаемых нормативных актов и программ. Финансово-экономическое обеспечение программы предусматривает средства бюджета района, </w:t>
      </w:r>
      <w:r w:rsidR="00614D57" w:rsidRPr="00BD31D1">
        <w:rPr>
          <w:lang w:val="ru-RU"/>
        </w:rPr>
        <w:t>областного</w:t>
      </w:r>
      <w:r w:rsidRPr="00BD31D1">
        <w:rPr>
          <w:lang w:val="ru-RU"/>
        </w:rPr>
        <w:t xml:space="preserve"> бюджета, внебюджетных источников.</w:t>
      </w:r>
    </w:p>
    <w:p w:rsidR="00B20883" w:rsidRPr="00BD31D1" w:rsidRDefault="00B20883" w:rsidP="00E83B30">
      <w:pPr>
        <w:pStyle w:val="a0"/>
        <w:rPr>
          <w:lang w:val="ru-RU"/>
        </w:rPr>
      </w:pPr>
      <w:r w:rsidRPr="00BD31D1">
        <w:rPr>
          <w:lang w:val="ru-RU"/>
        </w:rPr>
        <w:t>Основные задачи развития молодежной политики:</w:t>
      </w:r>
    </w:p>
    <w:p w:rsidR="00B20883" w:rsidRPr="00BD31D1" w:rsidRDefault="00B20883" w:rsidP="002B0723">
      <w:pPr>
        <w:pStyle w:val="a0"/>
        <w:numPr>
          <w:ilvl w:val="0"/>
          <w:numId w:val="6"/>
        </w:numPr>
        <w:rPr>
          <w:lang w:val="ru-RU"/>
        </w:rPr>
      </w:pPr>
      <w:r w:rsidRPr="00BD31D1">
        <w:rPr>
          <w:lang w:val="ru-RU"/>
        </w:rPr>
        <w:t xml:space="preserve">совершенствование нормативно-правовой базы и системы управления молодёжной политикой на территории </w:t>
      </w:r>
      <w:r w:rsidR="00F0037F">
        <w:rPr>
          <w:lang w:val="ru-RU"/>
        </w:rPr>
        <w:t xml:space="preserve">МО </w:t>
      </w:r>
      <w:r w:rsidR="00A12464">
        <w:rPr>
          <w:lang w:val="ru-RU"/>
        </w:rPr>
        <w:t>Сакмарский</w:t>
      </w:r>
      <w:r w:rsidRPr="00BD31D1">
        <w:rPr>
          <w:lang w:val="ru-RU"/>
        </w:rPr>
        <w:t xml:space="preserve"> район;</w:t>
      </w:r>
    </w:p>
    <w:p w:rsidR="00B20883" w:rsidRPr="00BD31D1" w:rsidRDefault="00B20883" w:rsidP="002B0723">
      <w:pPr>
        <w:pStyle w:val="a0"/>
        <w:numPr>
          <w:ilvl w:val="0"/>
          <w:numId w:val="6"/>
        </w:numPr>
        <w:rPr>
          <w:lang w:val="ru-RU"/>
        </w:rPr>
      </w:pPr>
      <w:r w:rsidRPr="00BD31D1">
        <w:rPr>
          <w:lang w:val="ru-RU"/>
        </w:rPr>
        <w:t>создание условий для реализации творческого потенциала молодёжи района;</w:t>
      </w:r>
    </w:p>
    <w:p w:rsidR="00B20883" w:rsidRPr="00BD31D1" w:rsidRDefault="00B20883" w:rsidP="002B0723">
      <w:pPr>
        <w:pStyle w:val="a0"/>
        <w:numPr>
          <w:ilvl w:val="0"/>
          <w:numId w:val="6"/>
        </w:numPr>
        <w:rPr>
          <w:lang w:val="ru-RU"/>
        </w:rPr>
      </w:pPr>
      <w:r w:rsidRPr="00BD31D1">
        <w:rPr>
          <w:lang w:val="ru-RU"/>
        </w:rPr>
        <w:t>вовлечение молодёжи в социально-значимую деятельность;</w:t>
      </w:r>
    </w:p>
    <w:p w:rsidR="00B20883" w:rsidRPr="00BD31D1" w:rsidRDefault="00B20883" w:rsidP="002B0723">
      <w:pPr>
        <w:pStyle w:val="a0"/>
        <w:numPr>
          <w:ilvl w:val="0"/>
          <w:numId w:val="6"/>
        </w:numPr>
        <w:rPr>
          <w:lang w:val="ru-RU"/>
        </w:rPr>
      </w:pPr>
      <w:r w:rsidRPr="00BD31D1">
        <w:rPr>
          <w:lang w:val="ru-RU"/>
        </w:rPr>
        <w:t>пропаганда здорового образа жизни, толерантности в молодёжной среде и профилактика асоциальных явлений;</w:t>
      </w:r>
    </w:p>
    <w:p w:rsidR="00B20883" w:rsidRPr="00BD31D1" w:rsidRDefault="00B20883" w:rsidP="002B0723">
      <w:pPr>
        <w:pStyle w:val="a0"/>
        <w:numPr>
          <w:ilvl w:val="0"/>
          <w:numId w:val="6"/>
        </w:numPr>
        <w:rPr>
          <w:lang w:val="ru-RU"/>
        </w:rPr>
      </w:pPr>
      <w:r w:rsidRPr="00BD31D1">
        <w:rPr>
          <w:lang w:val="ru-RU"/>
        </w:rPr>
        <w:t>информационное обеспечение молодёжной политики в районе;</w:t>
      </w:r>
    </w:p>
    <w:p w:rsidR="00B20883" w:rsidRPr="00BD31D1" w:rsidRDefault="00B20883" w:rsidP="002B0723">
      <w:pPr>
        <w:pStyle w:val="a0"/>
        <w:numPr>
          <w:ilvl w:val="0"/>
          <w:numId w:val="6"/>
        </w:numPr>
        <w:rPr>
          <w:lang w:val="ru-RU"/>
        </w:rPr>
      </w:pPr>
      <w:r w:rsidRPr="00BD31D1">
        <w:rPr>
          <w:lang w:val="ru-RU"/>
        </w:rPr>
        <w:t>содействие гражданско-патриотическому воспитанию молодёжи;</w:t>
      </w:r>
    </w:p>
    <w:p w:rsidR="00B20883" w:rsidRPr="00BD31D1" w:rsidRDefault="00B20883" w:rsidP="002B0723">
      <w:pPr>
        <w:pStyle w:val="a0"/>
        <w:numPr>
          <w:ilvl w:val="0"/>
          <w:numId w:val="6"/>
        </w:numPr>
      </w:pPr>
      <w:r w:rsidRPr="00BD31D1">
        <w:t>оказание поддержки молодым семьям;</w:t>
      </w:r>
    </w:p>
    <w:p w:rsidR="00B20883" w:rsidRPr="00BD31D1" w:rsidRDefault="00B20883" w:rsidP="002B0723">
      <w:pPr>
        <w:pStyle w:val="a0"/>
        <w:numPr>
          <w:ilvl w:val="0"/>
          <w:numId w:val="6"/>
        </w:numPr>
        <w:rPr>
          <w:lang w:val="ru-RU"/>
        </w:rPr>
      </w:pPr>
      <w:r w:rsidRPr="00BD31D1">
        <w:rPr>
          <w:lang w:val="ru-RU"/>
        </w:rPr>
        <w:t>содействие профессиональному самоопределению, занятости, трудоустройству молодёжи;</w:t>
      </w:r>
    </w:p>
    <w:p w:rsidR="00B20883" w:rsidRPr="00BD31D1" w:rsidRDefault="00B20883" w:rsidP="002B0723">
      <w:pPr>
        <w:pStyle w:val="a0"/>
        <w:numPr>
          <w:ilvl w:val="0"/>
          <w:numId w:val="6"/>
        </w:numPr>
        <w:rPr>
          <w:lang w:val="ru-RU"/>
        </w:rPr>
      </w:pPr>
      <w:r w:rsidRPr="00BD31D1">
        <w:rPr>
          <w:lang w:val="ru-RU"/>
        </w:rPr>
        <w:t>вовлечение работающей молодёжи в реализацию молодёжной политики в районе.</w:t>
      </w:r>
    </w:p>
    <w:p w:rsidR="00CE0F77" w:rsidRPr="00BD31D1" w:rsidRDefault="00CE0F77" w:rsidP="00E83B30">
      <w:pPr>
        <w:pStyle w:val="a0"/>
        <w:rPr>
          <w:lang w:val="ru-RU"/>
        </w:rPr>
      </w:pPr>
      <w:r w:rsidRPr="00BD31D1">
        <w:rPr>
          <w:lang w:val="ru-RU"/>
        </w:rPr>
        <w:t>Положительное воздействие на реализацию молодежной политики оказывает действие целевых программ федерального, регионального и муниципального значения. Среди федеральных целевых программ в отношении молодежной политики особое значение имеют:</w:t>
      </w:r>
    </w:p>
    <w:p w:rsidR="00CE0F77" w:rsidRPr="00BD31D1" w:rsidRDefault="00CE0F77" w:rsidP="00CE0F77">
      <w:pPr>
        <w:pStyle w:val="a0"/>
        <w:rPr>
          <w:lang w:val="ru-RU"/>
        </w:rPr>
      </w:pPr>
      <w:r w:rsidRPr="00BD31D1">
        <w:rPr>
          <w:lang w:val="ru-RU"/>
        </w:rPr>
        <w:t xml:space="preserve">1. Федеральная целевая программа </w:t>
      </w:r>
      <w:r w:rsidR="00DD25BE" w:rsidRPr="00BD31D1">
        <w:rPr>
          <w:lang w:val="ru-RU"/>
        </w:rPr>
        <w:t>«</w:t>
      </w:r>
      <w:r w:rsidRPr="00BD31D1">
        <w:rPr>
          <w:lang w:val="ru-RU"/>
        </w:rPr>
        <w:t>Жилище. Обеспечение жильём молодых семей на 2011-2015 годы</w:t>
      </w:r>
      <w:r w:rsidR="00DD25BE" w:rsidRPr="00BD31D1">
        <w:rPr>
          <w:lang w:val="ru-RU"/>
        </w:rPr>
        <w:t>»</w:t>
      </w:r>
      <w:r w:rsidRPr="00BD31D1">
        <w:rPr>
          <w:lang w:val="ru-RU"/>
        </w:rPr>
        <w:t>.</w:t>
      </w:r>
    </w:p>
    <w:p w:rsidR="00CE0F77" w:rsidRPr="00BD31D1" w:rsidRDefault="00CE0F77" w:rsidP="00CE0F77">
      <w:pPr>
        <w:pStyle w:val="a0"/>
        <w:rPr>
          <w:lang w:val="ru-RU"/>
        </w:rPr>
      </w:pPr>
      <w:r w:rsidRPr="00BD31D1">
        <w:rPr>
          <w:lang w:val="ru-RU"/>
        </w:rPr>
        <w:t xml:space="preserve">2. Федеральная целевая программа </w:t>
      </w:r>
      <w:r w:rsidR="00DD25BE" w:rsidRPr="00BD31D1">
        <w:rPr>
          <w:lang w:val="ru-RU"/>
        </w:rPr>
        <w:t>«</w:t>
      </w:r>
      <w:r w:rsidRPr="00BD31D1">
        <w:rPr>
          <w:lang w:val="ru-RU"/>
        </w:rPr>
        <w:t>Социальное развитие села до 2013 года</w:t>
      </w:r>
      <w:r w:rsidR="00DD25BE" w:rsidRPr="00BD31D1">
        <w:rPr>
          <w:lang w:val="ru-RU"/>
        </w:rPr>
        <w:t>»</w:t>
      </w:r>
      <w:r w:rsidRPr="00BD31D1">
        <w:rPr>
          <w:lang w:val="ru-RU"/>
        </w:rPr>
        <w:t>.</w:t>
      </w:r>
    </w:p>
    <w:p w:rsidR="00CE0F77" w:rsidRPr="00BD31D1" w:rsidRDefault="00CE0F77" w:rsidP="00CE0F77">
      <w:pPr>
        <w:pStyle w:val="2"/>
        <w:rPr>
          <w:rFonts w:cs="Times New Roman"/>
          <w:szCs w:val="24"/>
        </w:rPr>
      </w:pPr>
      <w:bookmarkStart w:id="63" w:name="_Toc378342546"/>
      <w:r w:rsidRPr="00BD31D1">
        <w:rPr>
          <w:rFonts w:cs="Times New Roman"/>
          <w:szCs w:val="24"/>
        </w:rPr>
        <w:t>4.5 Целевые программы регионального и муниципального значения</w:t>
      </w:r>
      <w:bookmarkEnd w:id="63"/>
    </w:p>
    <w:p w:rsidR="00FA0EA7" w:rsidRPr="00BD31D1" w:rsidRDefault="00FA0EA7" w:rsidP="00FA0EA7">
      <w:pPr>
        <w:pStyle w:val="a0"/>
        <w:rPr>
          <w:lang w:val="ru-RU" w:eastAsia="ru-RU" w:bidi="ar-SA"/>
        </w:rPr>
      </w:pPr>
      <w:r w:rsidRPr="00BD31D1">
        <w:rPr>
          <w:lang w:val="ru-RU" w:eastAsia="ru-RU" w:bidi="ar-SA"/>
        </w:rPr>
        <w:t>Поми</w:t>
      </w:r>
      <w:r w:rsidR="00F0037F">
        <w:rPr>
          <w:lang w:val="ru-RU" w:eastAsia="ru-RU" w:bidi="ar-SA"/>
        </w:rPr>
        <w:t>мо</w:t>
      </w:r>
      <w:r w:rsidRPr="00BD31D1">
        <w:rPr>
          <w:lang w:val="ru-RU" w:eastAsia="ru-RU" w:bidi="ar-SA"/>
        </w:rPr>
        <w:t xml:space="preserve">федеральных целевых программ, в </w:t>
      </w:r>
      <w:r w:rsidR="00735991">
        <w:rPr>
          <w:lang w:val="ru-RU" w:eastAsia="ru-RU" w:bidi="ar-SA"/>
        </w:rPr>
        <w:t>сельском поселении</w:t>
      </w:r>
      <w:r w:rsidR="0026308F">
        <w:rPr>
          <w:lang w:val="ru-RU" w:eastAsia="ru-RU" w:bidi="ar-SA"/>
        </w:rPr>
        <w:t>Архиповский</w:t>
      </w:r>
      <w:r w:rsidRPr="00BD31D1">
        <w:rPr>
          <w:lang w:val="ru-RU" w:eastAsia="ru-RU" w:bidi="ar-SA"/>
        </w:rPr>
        <w:t xml:space="preserve"> сельсовет действуют различные целевые программы регионального и муниципального значения.</w:t>
      </w:r>
    </w:p>
    <w:p w:rsidR="00735991" w:rsidRDefault="00735991">
      <w:pPr>
        <w:rPr>
          <w:rFonts w:ascii="Times New Roman" w:eastAsia="Times New Roman" w:hAnsi="Times New Roman" w:cs="Times New Roman"/>
          <w:b/>
          <w:i/>
          <w:sz w:val="24"/>
          <w:szCs w:val="24"/>
          <w:lang w:eastAsia="ar-SA" w:bidi="en-US"/>
        </w:rPr>
      </w:pPr>
      <w:r>
        <w:rPr>
          <w:b/>
          <w:i/>
        </w:rPr>
        <w:br w:type="page"/>
      </w:r>
    </w:p>
    <w:p w:rsidR="00CE0F77" w:rsidRPr="00BD31D1" w:rsidRDefault="00CE0F77" w:rsidP="00CE0F77">
      <w:pPr>
        <w:pStyle w:val="a0"/>
        <w:spacing w:before="120"/>
        <w:jc w:val="right"/>
        <w:rPr>
          <w:b/>
          <w:i/>
          <w:lang w:val="ru-RU"/>
        </w:rPr>
      </w:pPr>
      <w:r w:rsidRPr="00BD31D1">
        <w:rPr>
          <w:b/>
          <w:i/>
          <w:lang w:val="ru-RU"/>
        </w:rPr>
        <w:lastRenderedPageBreak/>
        <w:t>Таблица 4.5.1</w:t>
      </w:r>
    </w:p>
    <w:p w:rsidR="00CE0F77" w:rsidRPr="00BD31D1" w:rsidRDefault="00CE0F77" w:rsidP="00CE0F77">
      <w:pPr>
        <w:pStyle w:val="a0"/>
        <w:spacing w:after="120"/>
        <w:ind w:firstLine="0"/>
        <w:jc w:val="center"/>
        <w:rPr>
          <w:b/>
          <w:i/>
          <w:lang w:val="ru-RU"/>
        </w:rPr>
      </w:pPr>
      <w:r w:rsidRPr="00BD31D1">
        <w:rPr>
          <w:b/>
          <w:i/>
          <w:lang w:val="ru-RU"/>
        </w:rPr>
        <w:t>Перечень областных целевых программ, финансируемых из областного бюджета Оренбургской области в 2013 году</w:t>
      </w:r>
    </w:p>
    <w:tbl>
      <w:tblPr>
        <w:tblW w:w="95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tblPr>
      <w:tblGrid>
        <w:gridCol w:w="483"/>
        <w:gridCol w:w="5244"/>
        <w:gridCol w:w="3828"/>
      </w:tblGrid>
      <w:tr w:rsidR="00F0037F" w:rsidRPr="00BD31D1" w:rsidTr="00787E8A">
        <w:trPr>
          <w:cantSplit/>
          <w:trHeight w:val="322"/>
          <w:tblHeader/>
        </w:trPr>
        <w:tc>
          <w:tcPr>
            <w:tcW w:w="483" w:type="dxa"/>
            <w:shd w:val="clear" w:color="auto" w:fill="BFBFBF" w:themeFill="background1" w:themeFillShade="BF"/>
          </w:tcPr>
          <w:p w:rsidR="00F0037F" w:rsidRPr="00782C45" w:rsidRDefault="0043684A" w:rsidP="00CE0F77">
            <w:pPr>
              <w:spacing w:before="0"/>
              <w:ind w:left="0"/>
              <w:jc w:val="center"/>
              <w:rPr>
                <w:rFonts w:ascii="Times New Roman" w:hAnsi="Times New Roman" w:cs="Times New Roman"/>
                <w:b/>
                <w:i/>
                <w:sz w:val="24"/>
                <w:szCs w:val="24"/>
              </w:rPr>
            </w:pPr>
            <w:r>
              <w:rPr>
                <w:rFonts w:ascii="Times New Roman" w:hAnsi="Times New Roman" w:cs="Times New Roman"/>
                <w:b/>
                <w:i/>
                <w:sz w:val="24"/>
                <w:szCs w:val="24"/>
              </w:rPr>
              <w:t>№ </w:t>
            </w:r>
            <w:r w:rsidR="00F0037F" w:rsidRPr="00782C45">
              <w:rPr>
                <w:rFonts w:ascii="Times New Roman" w:hAnsi="Times New Roman" w:cs="Times New Roman"/>
                <w:b/>
                <w:i/>
                <w:sz w:val="24"/>
                <w:szCs w:val="24"/>
              </w:rPr>
              <w:t>п/п</w:t>
            </w:r>
          </w:p>
        </w:tc>
        <w:tc>
          <w:tcPr>
            <w:tcW w:w="5244" w:type="dxa"/>
            <w:shd w:val="clear" w:color="auto" w:fill="BFBFBF" w:themeFill="background1" w:themeFillShade="BF"/>
          </w:tcPr>
          <w:p w:rsidR="00F0037F" w:rsidRPr="00782C45" w:rsidRDefault="00F0037F" w:rsidP="00CE0F77">
            <w:pPr>
              <w:spacing w:before="0"/>
              <w:ind w:left="0"/>
              <w:jc w:val="center"/>
              <w:rPr>
                <w:rFonts w:ascii="Times New Roman" w:hAnsi="Times New Roman" w:cs="Times New Roman"/>
                <w:b/>
                <w:i/>
                <w:sz w:val="24"/>
                <w:szCs w:val="24"/>
              </w:rPr>
            </w:pPr>
            <w:r w:rsidRPr="00782C45">
              <w:rPr>
                <w:rFonts w:ascii="Times New Roman" w:hAnsi="Times New Roman" w:cs="Times New Roman"/>
                <w:b/>
                <w:i/>
                <w:sz w:val="24"/>
                <w:szCs w:val="24"/>
              </w:rPr>
              <w:t>Наименование программы</w:t>
            </w:r>
          </w:p>
        </w:tc>
        <w:tc>
          <w:tcPr>
            <w:tcW w:w="3828" w:type="dxa"/>
            <w:shd w:val="clear" w:color="auto" w:fill="BFBFBF" w:themeFill="background1" w:themeFillShade="BF"/>
          </w:tcPr>
          <w:p w:rsidR="00F0037F" w:rsidRPr="00BD31D1" w:rsidRDefault="00F0037F" w:rsidP="00CE0F77">
            <w:pPr>
              <w:spacing w:before="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Нормативно-правовой акт</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CE0F77">
            <w:pPr>
              <w:spacing w:before="0" w:after="0"/>
              <w:ind w:left="0"/>
              <w:jc w:val="center"/>
              <w:rPr>
                <w:rFonts w:ascii="Times New Roman" w:hAnsi="Times New Roman" w:cs="Times New Roman"/>
                <w:b/>
                <w:i/>
                <w:sz w:val="24"/>
                <w:szCs w:val="24"/>
              </w:rPr>
            </w:pPr>
            <w:r w:rsidRPr="00782C45">
              <w:rPr>
                <w:rFonts w:ascii="Times New Roman" w:hAnsi="Times New Roman" w:cs="Times New Roman"/>
                <w:b/>
                <w:i/>
                <w:sz w:val="24"/>
                <w:szCs w:val="24"/>
              </w:rPr>
              <w:t>1</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«Стимулирование развития жилищного строительства в Оренбургской области в 2011-2015 годах»</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31.03.2011 </w:t>
            </w:r>
            <w:r w:rsidR="0043684A">
              <w:rPr>
                <w:rFonts w:ascii="Times New Roman" w:hAnsi="Times New Roman" w:cs="Times New Roman"/>
                <w:sz w:val="24"/>
                <w:szCs w:val="24"/>
              </w:rPr>
              <w:t>№ </w:t>
            </w:r>
            <w:r w:rsidRPr="00BD31D1">
              <w:rPr>
                <w:rFonts w:ascii="Times New Roman" w:hAnsi="Times New Roman" w:cs="Times New Roman"/>
                <w:sz w:val="24"/>
                <w:szCs w:val="24"/>
              </w:rPr>
              <w:t>200-пп (ред. от 31.08.2012)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1.1</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Подпрограмма «Развитие системы градорегулирования в Оренбургской области в 2011-2015 годах»</w:t>
            </w:r>
          </w:p>
        </w:tc>
        <w:tc>
          <w:tcPr>
            <w:tcW w:w="3828" w:type="dxa"/>
            <w:shd w:val="clear" w:color="auto" w:fill="F2F2F2" w:themeFill="background1" w:themeFillShade="F2"/>
          </w:tcPr>
          <w:p w:rsidR="00F0037F" w:rsidRPr="00BD31D1" w:rsidRDefault="00F0037F" w:rsidP="00CE0F77">
            <w:pPr>
              <w:spacing w:before="0" w:after="0"/>
              <w:ind w:left="0"/>
              <w:jc w:val="left"/>
              <w:rPr>
                <w:rFonts w:ascii="Times New Roman" w:hAnsi="Times New Roman" w:cs="Times New Roman"/>
                <w:sz w:val="24"/>
                <w:szCs w:val="24"/>
              </w:rPr>
            </w:pPr>
            <w:r w:rsidRPr="00BD31D1">
              <w:rPr>
                <w:rFonts w:ascii="Times New Roman" w:hAnsi="Times New Roman" w:cs="Times New Roman"/>
                <w:sz w:val="24"/>
                <w:szCs w:val="24"/>
              </w:rPr>
              <w:t>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1.2</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Подпрограмма «Развитие материальной базы строительного комплекса Оренбургской области в 2011-2015 годах»</w:t>
            </w:r>
          </w:p>
        </w:tc>
        <w:tc>
          <w:tcPr>
            <w:tcW w:w="3828" w:type="dxa"/>
            <w:shd w:val="clear" w:color="auto" w:fill="F2F2F2" w:themeFill="background1" w:themeFillShade="F2"/>
          </w:tcPr>
          <w:p w:rsidR="00F0037F" w:rsidRPr="00BD31D1" w:rsidRDefault="00F0037F" w:rsidP="00CE0F77">
            <w:pPr>
              <w:spacing w:before="0" w:after="0"/>
              <w:ind w:left="0"/>
              <w:jc w:val="left"/>
              <w:rPr>
                <w:rFonts w:ascii="Times New Roman" w:hAnsi="Times New Roman" w:cs="Times New Roman"/>
                <w:sz w:val="24"/>
                <w:szCs w:val="24"/>
              </w:rPr>
            </w:pPr>
            <w:r w:rsidRPr="00BD31D1">
              <w:rPr>
                <w:rFonts w:ascii="Times New Roman" w:hAnsi="Times New Roman" w:cs="Times New Roman"/>
                <w:sz w:val="24"/>
                <w:szCs w:val="24"/>
              </w:rPr>
              <w:t>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1.3</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Подпрограмма «Комплексное освоение и развитие территорий в целях жилищного строительства в 2011-2015 годах»</w:t>
            </w:r>
          </w:p>
        </w:tc>
        <w:tc>
          <w:tcPr>
            <w:tcW w:w="3828" w:type="dxa"/>
            <w:shd w:val="clear" w:color="auto" w:fill="F2F2F2" w:themeFill="background1" w:themeFillShade="F2"/>
          </w:tcPr>
          <w:p w:rsidR="00F0037F" w:rsidRPr="00BD31D1" w:rsidRDefault="00F0037F" w:rsidP="00CE0F77">
            <w:pPr>
              <w:spacing w:before="0" w:after="0"/>
              <w:ind w:left="0"/>
              <w:jc w:val="left"/>
              <w:rPr>
                <w:rFonts w:ascii="Times New Roman" w:hAnsi="Times New Roman" w:cs="Times New Roman"/>
                <w:sz w:val="24"/>
                <w:szCs w:val="24"/>
              </w:rPr>
            </w:pPr>
            <w:r w:rsidRPr="00BD31D1">
              <w:rPr>
                <w:rFonts w:ascii="Times New Roman" w:hAnsi="Times New Roman" w:cs="Times New Roman"/>
                <w:sz w:val="24"/>
                <w:szCs w:val="24"/>
              </w:rPr>
              <w:t>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1.4</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Подпрограмма «Переселение граждан Оренбургской области из многоквартирных жилых домов, признанных аварийными, в 2011-2015 годах»</w:t>
            </w:r>
          </w:p>
        </w:tc>
        <w:tc>
          <w:tcPr>
            <w:tcW w:w="3828" w:type="dxa"/>
            <w:shd w:val="clear" w:color="auto" w:fill="F2F2F2" w:themeFill="background1" w:themeFillShade="F2"/>
          </w:tcPr>
          <w:p w:rsidR="00F0037F" w:rsidRPr="00BD31D1" w:rsidRDefault="00F0037F" w:rsidP="00CE0F77">
            <w:pPr>
              <w:spacing w:before="0" w:after="0"/>
              <w:ind w:left="0"/>
              <w:jc w:val="left"/>
              <w:rPr>
                <w:rFonts w:ascii="Times New Roman" w:hAnsi="Times New Roman" w:cs="Times New Roman"/>
                <w:sz w:val="24"/>
                <w:szCs w:val="24"/>
              </w:rPr>
            </w:pPr>
            <w:r w:rsidRPr="00BD31D1">
              <w:rPr>
                <w:rFonts w:ascii="Times New Roman" w:hAnsi="Times New Roman" w:cs="Times New Roman"/>
                <w:sz w:val="24"/>
                <w:szCs w:val="24"/>
              </w:rPr>
              <w:t>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1.5</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Подпрограмма «Развитие ипотечного жилищного кредитования в Оренбургской области в 2011-2015 годах»</w:t>
            </w:r>
          </w:p>
        </w:tc>
        <w:tc>
          <w:tcPr>
            <w:tcW w:w="3828" w:type="dxa"/>
            <w:shd w:val="clear" w:color="auto" w:fill="F2F2F2" w:themeFill="background1" w:themeFillShade="F2"/>
          </w:tcPr>
          <w:p w:rsidR="00F0037F" w:rsidRPr="00BD31D1" w:rsidRDefault="00F0037F" w:rsidP="00CE0F77">
            <w:pPr>
              <w:spacing w:before="0" w:after="0"/>
              <w:ind w:left="0"/>
              <w:jc w:val="left"/>
              <w:rPr>
                <w:rFonts w:ascii="Times New Roman" w:hAnsi="Times New Roman" w:cs="Times New Roman"/>
                <w:sz w:val="24"/>
                <w:szCs w:val="24"/>
              </w:rPr>
            </w:pPr>
            <w:r w:rsidRPr="00BD31D1">
              <w:rPr>
                <w:rFonts w:ascii="Times New Roman" w:hAnsi="Times New Roman" w:cs="Times New Roman"/>
                <w:sz w:val="24"/>
                <w:szCs w:val="24"/>
              </w:rPr>
              <w:t>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w:t>
            </w:r>
            <w:r w:rsidR="00935979">
              <w:rPr>
                <w:rFonts w:ascii="Times New Roman" w:hAnsi="Times New Roman" w:cs="Times New Roman"/>
                <w:b/>
                <w:i/>
                <w:sz w:val="24"/>
                <w:szCs w:val="24"/>
              </w:rPr>
              <w:t>.</w:t>
            </w:r>
            <w:r w:rsidRPr="00782C45">
              <w:rPr>
                <w:rFonts w:ascii="Times New Roman" w:hAnsi="Times New Roman" w:cs="Times New Roman"/>
                <w:b/>
                <w:i/>
                <w:sz w:val="24"/>
                <w:szCs w:val="24"/>
              </w:rPr>
              <w:t>6</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Подпрограмма «Меры по реализации демографической политики на территории Оренбургской области»</w:t>
            </w:r>
          </w:p>
        </w:tc>
        <w:tc>
          <w:tcPr>
            <w:tcW w:w="3828" w:type="dxa"/>
            <w:shd w:val="clear" w:color="auto" w:fill="F2F2F2" w:themeFill="background1" w:themeFillShade="F2"/>
          </w:tcPr>
          <w:p w:rsidR="00F0037F" w:rsidRPr="00BD31D1" w:rsidRDefault="00F0037F" w:rsidP="00CE0F77">
            <w:pPr>
              <w:spacing w:before="0" w:after="0"/>
              <w:ind w:left="0"/>
              <w:jc w:val="left"/>
              <w:rPr>
                <w:rFonts w:ascii="Times New Roman" w:hAnsi="Times New Roman" w:cs="Times New Roman"/>
                <w:sz w:val="24"/>
                <w:szCs w:val="24"/>
              </w:rPr>
            </w:pPr>
            <w:r w:rsidRPr="00BD31D1">
              <w:rPr>
                <w:rFonts w:ascii="Times New Roman" w:hAnsi="Times New Roman" w:cs="Times New Roman"/>
                <w:sz w:val="24"/>
                <w:szCs w:val="24"/>
              </w:rPr>
              <w:t>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«Комплексные меры по организации сбора, утилизации и уничтожения биологических отходов на территории Оренбургской области» на 2012-2016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19.08.2011 года </w:t>
            </w:r>
            <w:r w:rsidR="0043684A">
              <w:rPr>
                <w:rFonts w:ascii="Times New Roman" w:hAnsi="Times New Roman" w:cs="Times New Roman"/>
                <w:sz w:val="24"/>
                <w:szCs w:val="24"/>
              </w:rPr>
              <w:t>№ </w:t>
            </w:r>
            <w:r w:rsidRPr="00BD31D1">
              <w:rPr>
                <w:rFonts w:ascii="Times New Roman" w:hAnsi="Times New Roman" w:cs="Times New Roman"/>
                <w:sz w:val="24"/>
                <w:szCs w:val="24"/>
              </w:rPr>
              <w:t>752-пп, (ред. от 20.11.2012)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содействия занятости населения Оренбургской области на 2012-2014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14.09.2011 </w:t>
            </w:r>
            <w:r w:rsidR="0043684A">
              <w:rPr>
                <w:rFonts w:ascii="Times New Roman" w:hAnsi="Times New Roman" w:cs="Times New Roman"/>
                <w:sz w:val="24"/>
                <w:szCs w:val="24"/>
              </w:rPr>
              <w:t>№ </w:t>
            </w:r>
            <w:r w:rsidRPr="00BD31D1">
              <w:rPr>
                <w:rFonts w:ascii="Times New Roman" w:hAnsi="Times New Roman" w:cs="Times New Roman"/>
                <w:sz w:val="24"/>
                <w:szCs w:val="24"/>
              </w:rPr>
              <w:t>884-пп (ред от 26.10.2012)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«Модернизация региональной автоматизированной системы централизованного оповещения Оренбургской области» на 2011-2014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29.04.2010 </w:t>
            </w:r>
            <w:r w:rsidR="0043684A">
              <w:rPr>
                <w:rFonts w:ascii="Times New Roman" w:hAnsi="Times New Roman" w:cs="Times New Roman"/>
                <w:sz w:val="24"/>
                <w:szCs w:val="24"/>
              </w:rPr>
              <w:t>№ </w:t>
            </w:r>
            <w:r w:rsidRPr="00BD31D1">
              <w:rPr>
                <w:rFonts w:ascii="Times New Roman" w:hAnsi="Times New Roman" w:cs="Times New Roman"/>
                <w:sz w:val="24"/>
                <w:szCs w:val="24"/>
              </w:rPr>
              <w:t>303-пп (ред. от 18.09.2012)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5</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 развитии малого и среднего предпринимательства в Оренбургской области» на 2012-2014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26.07.2011 </w:t>
            </w:r>
            <w:r w:rsidR="0043684A">
              <w:rPr>
                <w:rFonts w:ascii="Times New Roman" w:hAnsi="Times New Roman" w:cs="Times New Roman"/>
                <w:sz w:val="24"/>
                <w:szCs w:val="24"/>
              </w:rPr>
              <w:t>№ </w:t>
            </w:r>
            <w:r w:rsidRPr="00BD31D1">
              <w:rPr>
                <w:rFonts w:ascii="Times New Roman" w:hAnsi="Times New Roman" w:cs="Times New Roman"/>
                <w:sz w:val="24"/>
                <w:szCs w:val="24"/>
              </w:rPr>
              <w:t xml:space="preserve">647-пп (ред. от 06.11.2012 </w:t>
            </w:r>
            <w:r w:rsidR="0043684A">
              <w:rPr>
                <w:rFonts w:ascii="Times New Roman" w:hAnsi="Times New Roman" w:cs="Times New Roman"/>
                <w:sz w:val="24"/>
                <w:szCs w:val="24"/>
              </w:rPr>
              <w:t>№ </w:t>
            </w:r>
            <w:r w:rsidRPr="00BD31D1">
              <w:rPr>
                <w:rFonts w:ascii="Times New Roman" w:hAnsi="Times New Roman" w:cs="Times New Roman"/>
                <w:sz w:val="24"/>
                <w:szCs w:val="24"/>
              </w:rPr>
              <w:t>960-пп)</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lastRenderedPageBreak/>
              <w:t>6</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«Развитие водохозяйственного комплекса Оренбургской области» на 2013-2020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31.08.2012 </w:t>
            </w:r>
            <w:r w:rsidR="0043684A">
              <w:rPr>
                <w:rFonts w:ascii="Times New Roman" w:hAnsi="Times New Roman" w:cs="Times New Roman"/>
                <w:sz w:val="24"/>
                <w:szCs w:val="24"/>
              </w:rPr>
              <w:t>№ </w:t>
            </w:r>
            <w:r w:rsidRPr="00BD31D1">
              <w:rPr>
                <w:rFonts w:ascii="Times New Roman" w:hAnsi="Times New Roman" w:cs="Times New Roman"/>
                <w:sz w:val="24"/>
                <w:szCs w:val="24"/>
              </w:rPr>
              <w:t>750-пп</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7</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«Обеспечение правопорядка на территории Оренбургской области» на 2011-2014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20.08.2010 </w:t>
            </w:r>
            <w:r w:rsidR="0043684A">
              <w:rPr>
                <w:rFonts w:ascii="Times New Roman" w:hAnsi="Times New Roman" w:cs="Times New Roman"/>
                <w:sz w:val="24"/>
                <w:szCs w:val="24"/>
              </w:rPr>
              <w:t>№ </w:t>
            </w:r>
            <w:r w:rsidRPr="00BD31D1">
              <w:rPr>
                <w:rFonts w:ascii="Times New Roman" w:hAnsi="Times New Roman" w:cs="Times New Roman"/>
                <w:sz w:val="24"/>
                <w:szCs w:val="24"/>
              </w:rPr>
              <w:t>562-пп (ред. от 14.12.2012)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8</w:t>
            </w:r>
          </w:p>
        </w:tc>
        <w:tc>
          <w:tcPr>
            <w:tcW w:w="5244" w:type="dxa"/>
            <w:shd w:val="clear" w:color="auto" w:fill="D9D9D9" w:themeFill="background1" w:themeFillShade="D9"/>
          </w:tcPr>
          <w:p w:rsidR="00F0037F" w:rsidRPr="006154D6" w:rsidRDefault="00F0037F" w:rsidP="0073599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«Организация отдыха и оздоровления детей Оренбургской области» на 2011</w:t>
            </w:r>
            <w:r w:rsidR="00735991">
              <w:rPr>
                <w:rFonts w:ascii="Times New Roman" w:hAnsi="Times New Roman" w:cs="Times New Roman"/>
                <w:sz w:val="24"/>
                <w:szCs w:val="24"/>
              </w:rPr>
              <w:t>-</w:t>
            </w:r>
            <w:r w:rsidRPr="006154D6">
              <w:rPr>
                <w:rFonts w:ascii="Times New Roman" w:hAnsi="Times New Roman" w:cs="Times New Roman"/>
                <w:sz w:val="24"/>
                <w:szCs w:val="24"/>
              </w:rPr>
              <w:t>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29.08.2011 </w:t>
            </w:r>
            <w:r w:rsidR="0043684A">
              <w:rPr>
                <w:rFonts w:ascii="Times New Roman" w:hAnsi="Times New Roman" w:cs="Times New Roman"/>
                <w:sz w:val="24"/>
                <w:szCs w:val="24"/>
              </w:rPr>
              <w:t>№ </w:t>
            </w:r>
            <w:r w:rsidRPr="00BD31D1">
              <w:rPr>
                <w:rFonts w:ascii="Times New Roman" w:hAnsi="Times New Roman" w:cs="Times New Roman"/>
                <w:sz w:val="24"/>
                <w:szCs w:val="24"/>
              </w:rPr>
              <w:t>792-пп (ред. от 20.11.2012)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CE0F77">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9</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«Поддержка социально ориентированных некоммерческих организаций Оренбургской области» на 2011-2014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21.10.2011 </w:t>
            </w:r>
            <w:r w:rsidR="0043684A">
              <w:rPr>
                <w:rFonts w:ascii="Times New Roman" w:hAnsi="Times New Roman" w:cs="Times New Roman"/>
                <w:sz w:val="24"/>
                <w:szCs w:val="24"/>
              </w:rPr>
              <w:t>№ </w:t>
            </w:r>
            <w:r w:rsidRPr="00BD31D1">
              <w:rPr>
                <w:rFonts w:ascii="Times New Roman" w:hAnsi="Times New Roman" w:cs="Times New Roman"/>
                <w:sz w:val="24"/>
                <w:szCs w:val="24"/>
              </w:rPr>
              <w:t>1030-пп (ред. от 08.02.2013)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10</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«Развитие торговли в Оренбургской области» на 2012-2014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29.06.2011 </w:t>
            </w:r>
            <w:r w:rsidR="0043684A">
              <w:rPr>
                <w:rFonts w:ascii="Times New Roman" w:hAnsi="Times New Roman" w:cs="Times New Roman"/>
                <w:sz w:val="24"/>
                <w:szCs w:val="24"/>
              </w:rPr>
              <w:t>№ </w:t>
            </w:r>
            <w:r w:rsidRPr="00BD31D1">
              <w:rPr>
                <w:rFonts w:ascii="Times New Roman" w:hAnsi="Times New Roman" w:cs="Times New Roman"/>
                <w:sz w:val="24"/>
                <w:szCs w:val="24"/>
              </w:rPr>
              <w:t>518-пп</w:t>
            </w:r>
            <w:hyperlink r:id="rId33" w:history="1"/>
            <w:r w:rsidRPr="00BD31D1">
              <w:rPr>
                <w:rFonts w:ascii="Times New Roman" w:hAnsi="Times New Roman" w:cs="Times New Roman"/>
                <w:sz w:val="24"/>
                <w:szCs w:val="24"/>
              </w:rPr>
              <w:t xml:space="preserve"> (ред. от 25.06.2012)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11</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«Совершенствование медицинской помощи больным с сосудистыми заболеваниями в Оренбургской области на 2012-2013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19.06. 2012 </w:t>
            </w:r>
            <w:r w:rsidR="0043684A">
              <w:rPr>
                <w:rFonts w:ascii="Times New Roman" w:hAnsi="Times New Roman" w:cs="Times New Roman"/>
                <w:sz w:val="24"/>
                <w:szCs w:val="24"/>
              </w:rPr>
              <w:t>№ </w:t>
            </w:r>
            <w:r w:rsidRPr="00BD31D1">
              <w:rPr>
                <w:rFonts w:ascii="Times New Roman" w:hAnsi="Times New Roman" w:cs="Times New Roman"/>
                <w:sz w:val="24"/>
                <w:szCs w:val="24"/>
              </w:rPr>
              <w:t>506-пп (ред. от 29.12.2012)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12</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поддержки казачьих обществ Оренбургского отдельского казачьего общества «Первый отдел Оренбургского казачьего войска» и развития казачьих организаций на 2013-2015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02.07.2012 </w:t>
            </w:r>
            <w:r w:rsidR="0043684A">
              <w:rPr>
                <w:rFonts w:ascii="Times New Roman" w:hAnsi="Times New Roman" w:cs="Times New Roman"/>
                <w:sz w:val="24"/>
                <w:szCs w:val="24"/>
              </w:rPr>
              <w:t>№ </w:t>
            </w:r>
            <w:r w:rsidRPr="00BD31D1">
              <w:rPr>
                <w:rFonts w:ascii="Times New Roman" w:hAnsi="Times New Roman" w:cs="Times New Roman"/>
                <w:sz w:val="24"/>
                <w:szCs w:val="24"/>
              </w:rPr>
              <w:t>558-пп (ред. от 25.02.2013)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13</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«Обеспечение населения Оренбургской области питьевой водой» на 2011-2016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20.08.2010 </w:t>
            </w:r>
            <w:r w:rsidR="0043684A">
              <w:rPr>
                <w:rFonts w:ascii="Times New Roman" w:hAnsi="Times New Roman" w:cs="Times New Roman"/>
                <w:sz w:val="24"/>
                <w:szCs w:val="24"/>
              </w:rPr>
              <w:t>№ </w:t>
            </w:r>
            <w:r w:rsidRPr="00BD31D1">
              <w:rPr>
                <w:rFonts w:ascii="Times New Roman" w:hAnsi="Times New Roman" w:cs="Times New Roman"/>
                <w:sz w:val="24"/>
                <w:szCs w:val="24"/>
              </w:rPr>
              <w:t xml:space="preserve">552-пп (ред. от 30.03.2013 </w:t>
            </w:r>
            <w:r w:rsidR="0043684A">
              <w:rPr>
                <w:rFonts w:ascii="Times New Roman" w:hAnsi="Times New Roman" w:cs="Times New Roman"/>
                <w:sz w:val="24"/>
                <w:szCs w:val="24"/>
              </w:rPr>
              <w:t>№ </w:t>
            </w:r>
            <w:r w:rsidRPr="00BD31D1">
              <w:rPr>
                <w:rFonts w:ascii="Times New Roman" w:hAnsi="Times New Roman" w:cs="Times New Roman"/>
                <w:sz w:val="24"/>
                <w:szCs w:val="24"/>
              </w:rPr>
              <w:t>231-пп))</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14</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«Оздоровление экологической обстановки Оренбургской области в 2011-2015 годах»</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20.08.2010 </w:t>
            </w:r>
            <w:r w:rsidR="0043684A">
              <w:rPr>
                <w:rFonts w:ascii="Times New Roman" w:hAnsi="Times New Roman" w:cs="Times New Roman"/>
                <w:sz w:val="24"/>
                <w:szCs w:val="24"/>
              </w:rPr>
              <w:t>№ </w:t>
            </w:r>
            <w:r w:rsidRPr="00BD31D1">
              <w:rPr>
                <w:rFonts w:ascii="Times New Roman" w:hAnsi="Times New Roman" w:cs="Times New Roman"/>
                <w:sz w:val="24"/>
                <w:szCs w:val="24"/>
              </w:rPr>
              <w:t>553-пп (ред. от 05.04.2013)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15</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«Социальное развитие села до 2013 года»</w:t>
            </w:r>
          </w:p>
        </w:tc>
        <w:tc>
          <w:tcPr>
            <w:tcW w:w="3828" w:type="dxa"/>
            <w:shd w:val="clear" w:color="auto" w:fill="F2F2F2" w:themeFill="background1" w:themeFillShade="F2"/>
          </w:tcPr>
          <w:p w:rsidR="00F0037F" w:rsidRPr="00BD31D1" w:rsidRDefault="00F0037F" w:rsidP="00A763C7">
            <w:pPr>
              <w:spacing w:before="0" w:after="0"/>
              <w:ind w:left="0"/>
              <w:jc w:val="left"/>
              <w:rPr>
                <w:rFonts w:ascii="Times New Roman" w:hAnsi="Times New Roman" w:cs="Times New Roman"/>
                <w:sz w:val="24"/>
                <w:szCs w:val="24"/>
              </w:rPr>
            </w:pPr>
            <w:r w:rsidRPr="00BD31D1">
              <w:rPr>
                <w:rFonts w:ascii="Times New Roman" w:hAnsi="Times New Roman" w:cs="Times New Roman"/>
                <w:sz w:val="24"/>
                <w:szCs w:val="24"/>
              </w:rPr>
              <w:t xml:space="preserve">Закон Оренбургской области от 14.09.2004 </w:t>
            </w:r>
            <w:r w:rsidR="0043684A">
              <w:rPr>
                <w:rFonts w:ascii="Times New Roman" w:hAnsi="Times New Roman" w:cs="Times New Roman"/>
                <w:sz w:val="24"/>
                <w:szCs w:val="24"/>
              </w:rPr>
              <w:t>№ </w:t>
            </w:r>
            <w:r w:rsidRPr="00BD31D1">
              <w:rPr>
                <w:rFonts w:ascii="Times New Roman" w:hAnsi="Times New Roman" w:cs="Times New Roman"/>
                <w:sz w:val="24"/>
                <w:szCs w:val="24"/>
              </w:rPr>
              <w:t>1446/240-III-ОЗ (ред. от 20.11.2012)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16</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«Отходы» на 2011-2016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20.08.2010 </w:t>
            </w:r>
            <w:r w:rsidR="0043684A">
              <w:rPr>
                <w:rFonts w:ascii="Times New Roman" w:hAnsi="Times New Roman" w:cs="Times New Roman"/>
                <w:sz w:val="24"/>
                <w:szCs w:val="24"/>
              </w:rPr>
              <w:t>№ </w:t>
            </w:r>
            <w:r w:rsidRPr="00BD31D1">
              <w:rPr>
                <w:rFonts w:ascii="Times New Roman" w:hAnsi="Times New Roman" w:cs="Times New Roman"/>
                <w:sz w:val="24"/>
                <w:szCs w:val="24"/>
              </w:rPr>
              <w:t>554-пп (ред. от 20.12.2012)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lastRenderedPageBreak/>
              <w:t>17</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«Обеспечение жильем молодых семей в Оренбургской области на 2011-2015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27.05.2010 </w:t>
            </w:r>
            <w:r w:rsidR="0043684A">
              <w:rPr>
                <w:rFonts w:ascii="Times New Roman" w:hAnsi="Times New Roman" w:cs="Times New Roman"/>
                <w:sz w:val="24"/>
                <w:szCs w:val="24"/>
              </w:rPr>
              <w:t>№ </w:t>
            </w:r>
            <w:r w:rsidRPr="00BD31D1">
              <w:rPr>
                <w:rFonts w:ascii="Times New Roman" w:hAnsi="Times New Roman" w:cs="Times New Roman"/>
                <w:sz w:val="24"/>
                <w:szCs w:val="24"/>
              </w:rPr>
              <w:t>370-пп (ред. от 17.12.2012)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18</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«Совершенствование организации питания учащихся в общеобразовательных учреждениях Оренбургской области на 2011-2013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14.09.2010 </w:t>
            </w:r>
            <w:r w:rsidR="0043684A">
              <w:rPr>
                <w:rFonts w:ascii="Times New Roman" w:hAnsi="Times New Roman" w:cs="Times New Roman"/>
                <w:sz w:val="24"/>
                <w:szCs w:val="24"/>
              </w:rPr>
              <w:t>№ </w:t>
            </w:r>
            <w:r w:rsidRPr="00BD31D1">
              <w:rPr>
                <w:rFonts w:ascii="Times New Roman" w:hAnsi="Times New Roman" w:cs="Times New Roman"/>
                <w:sz w:val="24"/>
                <w:szCs w:val="24"/>
              </w:rPr>
              <w:t>644-пп (ред. от 17.01.2013)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19</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«Энергосбережение и повышение энергоэффективности в Оренбургской области на 2010-2015 годы и целевые установки на период до 2020 года»</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27.05.2010 </w:t>
            </w:r>
            <w:r w:rsidR="0043684A">
              <w:rPr>
                <w:rFonts w:ascii="Times New Roman" w:hAnsi="Times New Roman" w:cs="Times New Roman"/>
                <w:sz w:val="24"/>
                <w:szCs w:val="24"/>
              </w:rPr>
              <w:t>№ </w:t>
            </w:r>
            <w:r w:rsidRPr="00BD31D1">
              <w:rPr>
                <w:rFonts w:ascii="Times New Roman" w:hAnsi="Times New Roman" w:cs="Times New Roman"/>
                <w:sz w:val="24"/>
                <w:szCs w:val="24"/>
              </w:rPr>
              <w:t>368-пп (ред. от 29.12.2012)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20</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«Охрана, защита и воспроизводство лесов Оренбургской области» на 2011-2013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20.08.2010 </w:t>
            </w:r>
            <w:r w:rsidR="0043684A">
              <w:rPr>
                <w:rFonts w:ascii="Times New Roman" w:hAnsi="Times New Roman" w:cs="Times New Roman"/>
                <w:sz w:val="24"/>
                <w:szCs w:val="24"/>
              </w:rPr>
              <w:t>№ </w:t>
            </w:r>
            <w:r w:rsidRPr="00BD31D1">
              <w:rPr>
                <w:rFonts w:ascii="Times New Roman" w:hAnsi="Times New Roman" w:cs="Times New Roman"/>
                <w:sz w:val="24"/>
                <w:szCs w:val="24"/>
              </w:rPr>
              <w:t xml:space="preserve">555-пп (ред. от 03.10.2012)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21</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«Создание системы кадастра недвижимости и управления земельно-имущественным комплексом на территории Оренбургской области» на 2012-2016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остановление Правительства Оренбургской области от 09.06.2011 №439-пп (ред. от 04.12.2012)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22</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«Безопасность образовательного учреждения на 2012-2015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остановление Правительства Оренбургской области от 31.08.2011 №806-пп (ред. от 11.04.2013)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23</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«Охрана и воспроизводство объектов животного мира и среды их обитания на территории Оренбургской области» на 2013-2017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31.08.2012 </w:t>
            </w:r>
            <w:r w:rsidR="0043684A">
              <w:rPr>
                <w:rFonts w:ascii="Times New Roman" w:hAnsi="Times New Roman" w:cs="Times New Roman"/>
                <w:sz w:val="24"/>
                <w:szCs w:val="24"/>
              </w:rPr>
              <w:t>№ </w:t>
            </w:r>
            <w:r w:rsidRPr="00BD31D1">
              <w:rPr>
                <w:rFonts w:ascii="Times New Roman" w:hAnsi="Times New Roman" w:cs="Times New Roman"/>
                <w:sz w:val="24"/>
                <w:szCs w:val="24"/>
              </w:rPr>
              <w:t>757-пп (ред. от 04.03.2013)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24</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«Развитие инвестиционной и инновационной деятельности в Оренбургской области» на 2013-2017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02.07.2012 </w:t>
            </w:r>
            <w:r w:rsidR="0043684A">
              <w:rPr>
                <w:rFonts w:ascii="Times New Roman" w:hAnsi="Times New Roman" w:cs="Times New Roman"/>
                <w:sz w:val="24"/>
                <w:szCs w:val="24"/>
              </w:rPr>
              <w:t>№ </w:t>
            </w:r>
            <w:r w:rsidRPr="00BD31D1">
              <w:rPr>
                <w:rFonts w:ascii="Times New Roman" w:hAnsi="Times New Roman" w:cs="Times New Roman"/>
                <w:sz w:val="24"/>
                <w:szCs w:val="24"/>
              </w:rPr>
              <w:t>557-пп (ред. от 11.03.2013)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25</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«Повышение безопасности дорожного движения в Оренбургской области» на 2013-2016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31.08.2012 </w:t>
            </w:r>
            <w:r w:rsidR="0043684A">
              <w:rPr>
                <w:rFonts w:ascii="Times New Roman" w:hAnsi="Times New Roman" w:cs="Times New Roman"/>
                <w:sz w:val="24"/>
                <w:szCs w:val="24"/>
              </w:rPr>
              <w:t>№ </w:t>
            </w:r>
            <w:r w:rsidRPr="00BD31D1">
              <w:rPr>
                <w:rFonts w:ascii="Times New Roman" w:hAnsi="Times New Roman" w:cs="Times New Roman"/>
                <w:sz w:val="24"/>
                <w:szCs w:val="24"/>
              </w:rPr>
              <w:t>753-пп (ред. от 15.02.2013)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26</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«Комплексные меры противодействия злоупотреблению наркотиками и их незаконному обороту в Оренбургской области» на 2013-2016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31.08.2012 </w:t>
            </w:r>
            <w:r w:rsidR="0043684A">
              <w:rPr>
                <w:rFonts w:ascii="Times New Roman" w:hAnsi="Times New Roman" w:cs="Times New Roman"/>
                <w:sz w:val="24"/>
                <w:szCs w:val="24"/>
              </w:rPr>
              <w:t>№ </w:t>
            </w:r>
            <w:r w:rsidRPr="00BD31D1">
              <w:rPr>
                <w:rFonts w:ascii="Times New Roman" w:hAnsi="Times New Roman" w:cs="Times New Roman"/>
                <w:sz w:val="24"/>
                <w:szCs w:val="24"/>
              </w:rPr>
              <w:t>754-пп</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lastRenderedPageBreak/>
              <w:t>27</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«Повышение устойчивости водных биоресурсов и развитие рыбохозяйственного комплекса Оренбургской области» на 2013-2016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31.08.2012 </w:t>
            </w:r>
            <w:r w:rsidR="0043684A">
              <w:rPr>
                <w:rFonts w:ascii="Times New Roman" w:hAnsi="Times New Roman" w:cs="Times New Roman"/>
                <w:sz w:val="24"/>
                <w:szCs w:val="24"/>
              </w:rPr>
              <w:t>№ </w:t>
            </w:r>
            <w:r w:rsidRPr="00BD31D1">
              <w:rPr>
                <w:rFonts w:ascii="Times New Roman" w:hAnsi="Times New Roman" w:cs="Times New Roman"/>
                <w:sz w:val="24"/>
                <w:szCs w:val="24"/>
              </w:rPr>
              <w:t>759-пп</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28</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«Здоровье ветеранов войн</w:t>
            </w:r>
            <w:r w:rsidR="00735991">
              <w:rPr>
                <w:rFonts w:ascii="Times New Roman" w:hAnsi="Times New Roman" w:cs="Times New Roman"/>
                <w:sz w:val="24"/>
                <w:szCs w:val="24"/>
              </w:rPr>
              <w:t xml:space="preserve"> – активное долголетие» на 2012-</w:t>
            </w:r>
            <w:r w:rsidRPr="006154D6">
              <w:rPr>
                <w:rFonts w:ascii="Times New Roman" w:hAnsi="Times New Roman" w:cs="Times New Roman"/>
                <w:sz w:val="24"/>
                <w:szCs w:val="24"/>
              </w:rPr>
              <w:t>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22.06.2011 </w:t>
            </w:r>
            <w:r w:rsidR="0043684A">
              <w:rPr>
                <w:rFonts w:ascii="Times New Roman" w:hAnsi="Times New Roman" w:cs="Times New Roman"/>
                <w:sz w:val="24"/>
                <w:szCs w:val="24"/>
              </w:rPr>
              <w:t>№ </w:t>
            </w:r>
            <w:hyperlink r:id="rId34" w:history="1">
              <w:r w:rsidRPr="00BD31D1">
                <w:rPr>
                  <w:rFonts w:ascii="Times New Roman" w:hAnsi="Times New Roman" w:cs="Times New Roman"/>
                  <w:sz w:val="24"/>
                  <w:szCs w:val="24"/>
                </w:rPr>
                <w:t>490-пп</w:t>
              </w:r>
            </w:hyperlink>
            <w:r w:rsidRPr="00BD31D1">
              <w:rPr>
                <w:rFonts w:ascii="Times New Roman" w:hAnsi="Times New Roman" w:cs="Times New Roman"/>
                <w:sz w:val="24"/>
                <w:szCs w:val="24"/>
              </w:rPr>
              <w:t xml:space="preserve">, с внес.изм. от 30.10.2011 </w:t>
            </w:r>
            <w:r w:rsidR="0043684A">
              <w:rPr>
                <w:rFonts w:ascii="Times New Roman" w:hAnsi="Times New Roman" w:cs="Times New Roman"/>
                <w:sz w:val="24"/>
                <w:szCs w:val="24"/>
              </w:rPr>
              <w:t>№ </w:t>
            </w:r>
            <w:r w:rsidRPr="00BD31D1">
              <w:rPr>
                <w:rFonts w:ascii="Times New Roman" w:hAnsi="Times New Roman" w:cs="Times New Roman"/>
                <w:sz w:val="24"/>
                <w:szCs w:val="24"/>
              </w:rPr>
              <w:t>1059-пп</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29</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«Патриотическое воспитание гражд</w:t>
            </w:r>
            <w:r w:rsidR="00735991">
              <w:rPr>
                <w:rFonts w:ascii="Times New Roman" w:hAnsi="Times New Roman" w:cs="Times New Roman"/>
                <w:sz w:val="24"/>
                <w:szCs w:val="24"/>
              </w:rPr>
              <w:t>ан Оренбургской области на 2011-</w:t>
            </w:r>
            <w:r w:rsidRPr="006154D6">
              <w:rPr>
                <w:rFonts w:ascii="Times New Roman" w:hAnsi="Times New Roman" w:cs="Times New Roman"/>
                <w:sz w:val="24"/>
                <w:szCs w:val="24"/>
              </w:rPr>
              <w:t>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14.09.2010 </w:t>
            </w:r>
            <w:r w:rsidR="0043684A">
              <w:rPr>
                <w:rFonts w:ascii="Times New Roman" w:hAnsi="Times New Roman" w:cs="Times New Roman"/>
                <w:sz w:val="24"/>
                <w:szCs w:val="24"/>
              </w:rPr>
              <w:t>№ </w:t>
            </w:r>
            <w:hyperlink r:id="rId35" w:history="1">
              <w:r w:rsidRPr="00BD31D1">
                <w:rPr>
                  <w:rFonts w:ascii="Times New Roman" w:hAnsi="Times New Roman" w:cs="Times New Roman"/>
                  <w:sz w:val="24"/>
                  <w:szCs w:val="24"/>
                </w:rPr>
                <w:t>647-пп</w:t>
              </w:r>
            </w:hyperlink>
            <w:r w:rsidRPr="00BD31D1">
              <w:rPr>
                <w:rFonts w:ascii="Times New Roman" w:hAnsi="Times New Roman" w:cs="Times New Roman"/>
                <w:sz w:val="24"/>
                <w:szCs w:val="24"/>
              </w:rPr>
              <w:t xml:space="preserve"> (ред. от 21.12.2011)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30</w:t>
            </w:r>
          </w:p>
        </w:tc>
        <w:tc>
          <w:tcPr>
            <w:tcW w:w="5244" w:type="dxa"/>
            <w:shd w:val="clear" w:color="auto" w:fill="D9D9D9" w:themeFill="background1" w:themeFillShade="D9"/>
          </w:tcPr>
          <w:p w:rsidR="00F0037F" w:rsidRPr="006154D6" w:rsidRDefault="00F0037F" w:rsidP="0073599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w:t>
            </w:r>
            <w:r w:rsidR="00735991">
              <w:rPr>
                <w:rFonts w:ascii="Times New Roman" w:hAnsi="Times New Roman" w:cs="Times New Roman"/>
                <w:sz w:val="24"/>
                <w:szCs w:val="24"/>
              </w:rPr>
              <w:t xml:space="preserve"> «</w:t>
            </w:r>
            <w:r w:rsidRPr="006154D6">
              <w:rPr>
                <w:rFonts w:ascii="Times New Roman" w:hAnsi="Times New Roman" w:cs="Times New Roman"/>
                <w:sz w:val="24"/>
                <w:szCs w:val="24"/>
              </w:rPr>
              <w:t>Сохранение культурного наследия Оренбургской области» на 2013-2016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09.07.2012 </w:t>
            </w:r>
            <w:r w:rsidR="0043684A">
              <w:rPr>
                <w:rFonts w:ascii="Times New Roman" w:hAnsi="Times New Roman" w:cs="Times New Roman"/>
                <w:sz w:val="24"/>
                <w:szCs w:val="24"/>
              </w:rPr>
              <w:t>№ </w:t>
            </w:r>
            <w:hyperlink r:id="rId36" w:history="1">
              <w:r w:rsidRPr="00BD31D1">
                <w:rPr>
                  <w:rFonts w:ascii="Times New Roman" w:hAnsi="Times New Roman" w:cs="Times New Roman"/>
                  <w:sz w:val="24"/>
                  <w:szCs w:val="24"/>
                </w:rPr>
                <w:t>586-пп</w:t>
              </w:r>
            </w:hyperlink>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31</w:t>
            </w:r>
          </w:p>
        </w:tc>
        <w:tc>
          <w:tcPr>
            <w:tcW w:w="5244" w:type="dxa"/>
            <w:shd w:val="clear" w:color="auto" w:fill="D9D9D9" w:themeFill="background1" w:themeFillShade="D9"/>
          </w:tcPr>
          <w:p w:rsidR="00F0037F" w:rsidRPr="006154D6" w:rsidRDefault="00F0037F" w:rsidP="0073599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w:t>
            </w:r>
            <w:r w:rsidR="00735991">
              <w:rPr>
                <w:rFonts w:ascii="Times New Roman" w:hAnsi="Times New Roman" w:cs="Times New Roman"/>
                <w:sz w:val="24"/>
                <w:szCs w:val="24"/>
              </w:rPr>
              <w:t xml:space="preserve"> «</w:t>
            </w:r>
            <w:r w:rsidRPr="006154D6">
              <w:rPr>
                <w:rFonts w:ascii="Times New Roman" w:hAnsi="Times New Roman" w:cs="Times New Roman"/>
                <w:sz w:val="24"/>
                <w:szCs w:val="24"/>
              </w:rPr>
              <w:t>Развитие туризма в Оренбургской области на 2011-2016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14.09.2010 </w:t>
            </w:r>
            <w:r w:rsidR="0043684A">
              <w:rPr>
                <w:rFonts w:ascii="Times New Roman" w:hAnsi="Times New Roman" w:cs="Times New Roman"/>
                <w:sz w:val="24"/>
                <w:szCs w:val="24"/>
              </w:rPr>
              <w:t>№ </w:t>
            </w:r>
            <w:r w:rsidRPr="00BD31D1">
              <w:rPr>
                <w:rFonts w:ascii="Times New Roman" w:hAnsi="Times New Roman" w:cs="Times New Roman"/>
                <w:sz w:val="24"/>
                <w:szCs w:val="24"/>
              </w:rPr>
              <w:t>640-пп (ред. от 20.03.2013)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32</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«Мелиорация земель и повышение продуктивности мелиорируемых угодий для устойчивого и эффективного развития Оренбургской области» на 2013-2020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31.08.2012 </w:t>
            </w:r>
            <w:r w:rsidR="0043684A">
              <w:rPr>
                <w:rFonts w:ascii="Times New Roman" w:hAnsi="Times New Roman" w:cs="Times New Roman"/>
                <w:sz w:val="24"/>
                <w:szCs w:val="24"/>
              </w:rPr>
              <w:t>№ </w:t>
            </w:r>
            <w:r w:rsidRPr="00BD31D1">
              <w:rPr>
                <w:rFonts w:ascii="Times New Roman" w:hAnsi="Times New Roman" w:cs="Times New Roman"/>
                <w:sz w:val="24"/>
                <w:szCs w:val="24"/>
              </w:rPr>
              <w:t>752–пп</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33</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«Доступная среда» на 2013-2015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29.08.2012 </w:t>
            </w:r>
            <w:r w:rsidR="0043684A">
              <w:rPr>
                <w:rFonts w:ascii="Times New Roman" w:hAnsi="Times New Roman" w:cs="Times New Roman"/>
                <w:sz w:val="24"/>
                <w:szCs w:val="24"/>
              </w:rPr>
              <w:t>№ </w:t>
            </w:r>
            <w:r w:rsidRPr="00BD31D1">
              <w:rPr>
                <w:rFonts w:ascii="Times New Roman" w:hAnsi="Times New Roman" w:cs="Times New Roman"/>
                <w:sz w:val="24"/>
                <w:szCs w:val="24"/>
              </w:rPr>
              <w:t>740–пп (ред. от 04.03.2013)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34</w:t>
            </w:r>
          </w:p>
        </w:tc>
        <w:tc>
          <w:tcPr>
            <w:tcW w:w="5244" w:type="dxa"/>
            <w:shd w:val="clear" w:color="auto" w:fill="D9D9D9" w:themeFill="background1" w:themeFillShade="D9"/>
          </w:tcPr>
          <w:p w:rsidR="00F0037F" w:rsidRPr="006154D6" w:rsidRDefault="00F0037F" w:rsidP="0073599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«Предупреждение распространения заболевания, вызываемого вирусом иммунодефицита человека (ВИЧ-инфекция)» на 2011</w:t>
            </w:r>
            <w:r w:rsidR="00735991">
              <w:rPr>
                <w:rFonts w:ascii="Times New Roman" w:hAnsi="Times New Roman" w:cs="Times New Roman"/>
                <w:sz w:val="24"/>
                <w:szCs w:val="24"/>
              </w:rPr>
              <w:t>-</w:t>
            </w:r>
            <w:r w:rsidRPr="006154D6">
              <w:rPr>
                <w:rFonts w:ascii="Times New Roman" w:hAnsi="Times New Roman" w:cs="Times New Roman"/>
                <w:sz w:val="24"/>
                <w:szCs w:val="24"/>
              </w:rPr>
              <w:t>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07.12.2010 </w:t>
            </w:r>
            <w:r w:rsidR="0043684A">
              <w:rPr>
                <w:rFonts w:ascii="Times New Roman" w:hAnsi="Times New Roman" w:cs="Times New Roman"/>
                <w:sz w:val="24"/>
                <w:szCs w:val="24"/>
              </w:rPr>
              <w:t>№ </w:t>
            </w:r>
            <w:r w:rsidRPr="00BD31D1">
              <w:rPr>
                <w:rFonts w:ascii="Times New Roman" w:hAnsi="Times New Roman" w:cs="Times New Roman"/>
                <w:sz w:val="24"/>
                <w:szCs w:val="24"/>
              </w:rPr>
              <w:t>878-пп (ред. 25.02.2013)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35</w:t>
            </w:r>
          </w:p>
        </w:tc>
        <w:tc>
          <w:tcPr>
            <w:tcW w:w="5244" w:type="dxa"/>
            <w:shd w:val="clear" w:color="auto" w:fill="D9D9D9" w:themeFill="background1" w:themeFillShade="D9"/>
          </w:tcPr>
          <w:p w:rsidR="00F0037F" w:rsidRPr="006154D6" w:rsidRDefault="00F0037F" w:rsidP="0073599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Оренбургской области» на 2012</w:t>
            </w:r>
            <w:r w:rsidR="00735991">
              <w:rPr>
                <w:rFonts w:ascii="Times New Roman" w:hAnsi="Times New Roman" w:cs="Times New Roman"/>
                <w:sz w:val="24"/>
                <w:szCs w:val="24"/>
              </w:rPr>
              <w:t>-</w:t>
            </w:r>
            <w:r w:rsidRPr="006154D6">
              <w:rPr>
                <w:rFonts w:ascii="Times New Roman" w:hAnsi="Times New Roman" w:cs="Times New Roman"/>
                <w:sz w:val="24"/>
                <w:szCs w:val="24"/>
              </w:rPr>
              <w:t>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22.08.2011 </w:t>
            </w:r>
            <w:r w:rsidR="0043684A">
              <w:rPr>
                <w:rFonts w:ascii="Times New Roman" w:hAnsi="Times New Roman" w:cs="Times New Roman"/>
                <w:sz w:val="24"/>
                <w:szCs w:val="24"/>
              </w:rPr>
              <w:t>№ </w:t>
            </w:r>
            <w:r w:rsidRPr="00BD31D1">
              <w:rPr>
                <w:rFonts w:ascii="Times New Roman" w:hAnsi="Times New Roman" w:cs="Times New Roman"/>
                <w:sz w:val="24"/>
                <w:szCs w:val="24"/>
              </w:rPr>
              <w:t>769-пп (ред. от 06.11.2012)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36</w:t>
            </w:r>
          </w:p>
        </w:tc>
        <w:tc>
          <w:tcPr>
            <w:tcW w:w="5244" w:type="dxa"/>
            <w:shd w:val="clear" w:color="auto" w:fill="D9D9D9" w:themeFill="background1" w:themeFillShade="D9"/>
          </w:tcPr>
          <w:p w:rsidR="00F0037F" w:rsidRPr="006154D6" w:rsidRDefault="00F0037F" w:rsidP="0073599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«Реализация государственной молодежной политики в Оренбургской области «Молодежь Оренбуржья» на 2011</w:t>
            </w:r>
            <w:r w:rsidR="00735991">
              <w:rPr>
                <w:rFonts w:ascii="Times New Roman" w:hAnsi="Times New Roman" w:cs="Times New Roman"/>
                <w:sz w:val="24"/>
                <w:szCs w:val="24"/>
              </w:rPr>
              <w:t>-</w:t>
            </w:r>
            <w:r w:rsidRPr="006154D6">
              <w:rPr>
                <w:rFonts w:ascii="Times New Roman" w:hAnsi="Times New Roman" w:cs="Times New Roman"/>
                <w:sz w:val="24"/>
                <w:szCs w:val="24"/>
              </w:rPr>
              <w:t>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14.09.2010 </w:t>
            </w:r>
            <w:r w:rsidR="0043684A">
              <w:rPr>
                <w:rFonts w:ascii="Times New Roman" w:hAnsi="Times New Roman" w:cs="Times New Roman"/>
                <w:sz w:val="24"/>
                <w:szCs w:val="24"/>
              </w:rPr>
              <w:t>№ </w:t>
            </w:r>
            <w:r w:rsidRPr="00BD31D1">
              <w:rPr>
                <w:rFonts w:ascii="Times New Roman" w:hAnsi="Times New Roman" w:cs="Times New Roman"/>
                <w:sz w:val="24"/>
                <w:szCs w:val="24"/>
              </w:rPr>
              <w:t>645-пп (ред. от 14.12.2012)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lastRenderedPageBreak/>
              <w:t>37</w:t>
            </w:r>
          </w:p>
        </w:tc>
        <w:tc>
          <w:tcPr>
            <w:tcW w:w="5244" w:type="dxa"/>
            <w:shd w:val="clear" w:color="auto" w:fill="D9D9D9" w:themeFill="background1" w:themeFillShade="D9"/>
          </w:tcPr>
          <w:p w:rsidR="00F0037F" w:rsidRPr="006154D6" w:rsidRDefault="00F0037F" w:rsidP="0073599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Областнаяцелевая программа «Защитник Отечества» на 2011</w:t>
            </w:r>
            <w:r w:rsidR="00735991">
              <w:rPr>
                <w:rFonts w:ascii="Times New Roman" w:hAnsi="Times New Roman" w:cs="Times New Roman"/>
                <w:sz w:val="24"/>
                <w:szCs w:val="24"/>
              </w:rPr>
              <w:t>-</w:t>
            </w:r>
            <w:r w:rsidRPr="006154D6">
              <w:rPr>
                <w:rFonts w:ascii="Times New Roman" w:hAnsi="Times New Roman" w:cs="Times New Roman"/>
                <w:sz w:val="24"/>
                <w:szCs w:val="24"/>
              </w:rPr>
              <w:t>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14.09.2010 </w:t>
            </w:r>
            <w:r w:rsidR="0043684A">
              <w:rPr>
                <w:rFonts w:ascii="Times New Roman" w:hAnsi="Times New Roman" w:cs="Times New Roman"/>
                <w:sz w:val="24"/>
                <w:szCs w:val="24"/>
              </w:rPr>
              <w:t>№ </w:t>
            </w:r>
            <w:r w:rsidRPr="00BD31D1">
              <w:rPr>
                <w:rFonts w:ascii="Times New Roman" w:hAnsi="Times New Roman" w:cs="Times New Roman"/>
                <w:sz w:val="24"/>
                <w:szCs w:val="24"/>
              </w:rPr>
              <w:t>641-пп (ред. от 18.12.2012)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38</w:t>
            </w:r>
          </w:p>
        </w:tc>
        <w:tc>
          <w:tcPr>
            <w:tcW w:w="5244" w:type="dxa"/>
            <w:shd w:val="clear" w:color="auto" w:fill="D9D9D9" w:themeFill="background1" w:themeFillShade="D9"/>
          </w:tcPr>
          <w:p w:rsidR="00F0037F" w:rsidRPr="006154D6" w:rsidRDefault="00F0037F" w:rsidP="0073599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«Комплексные меры по совершенствованию системы физической культуры и спорта в Оренбургской области» на 2011</w:t>
            </w:r>
            <w:r w:rsidR="00735991">
              <w:rPr>
                <w:rFonts w:ascii="Times New Roman" w:hAnsi="Times New Roman" w:cs="Times New Roman"/>
                <w:sz w:val="24"/>
                <w:szCs w:val="24"/>
              </w:rPr>
              <w:t>-</w:t>
            </w:r>
            <w:r w:rsidRPr="006154D6">
              <w:rPr>
                <w:rFonts w:ascii="Times New Roman" w:hAnsi="Times New Roman" w:cs="Times New Roman"/>
                <w:sz w:val="24"/>
                <w:szCs w:val="24"/>
              </w:rPr>
              <w:t>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14.09.2010 </w:t>
            </w:r>
            <w:r w:rsidR="0043684A">
              <w:rPr>
                <w:rFonts w:ascii="Times New Roman" w:hAnsi="Times New Roman" w:cs="Times New Roman"/>
                <w:sz w:val="24"/>
                <w:szCs w:val="24"/>
              </w:rPr>
              <w:t>№ </w:t>
            </w:r>
            <w:r w:rsidRPr="00BD31D1">
              <w:rPr>
                <w:rFonts w:ascii="Times New Roman" w:hAnsi="Times New Roman" w:cs="Times New Roman"/>
                <w:sz w:val="24"/>
                <w:szCs w:val="24"/>
              </w:rPr>
              <w:t>643-пп (от 28.11.2012)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39</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«Культура Оренбуржья» на 2013-2018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31.08.2012 </w:t>
            </w:r>
            <w:r w:rsidR="0043684A">
              <w:rPr>
                <w:rFonts w:ascii="Times New Roman" w:hAnsi="Times New Roman" w:cs="Times New Roman"/>
                <w:sz w:val="24"/>
                <w:szCs w:val="24"/>
              </w:rPr>
              <w:t>№ </w:t>
            </w:r>
            <w:r w:rsidRPr="00BD31D1">
              <w:rPr>
                <w:rFonts w:ascii="Times New Roman" w:hAnsi="Times New Roman" w:cs="Times New Roman"/>
                <w:sz w:val="24"/>
                <w:szCs w:val="24"/>
              </w:rPr>
              <w:t>758–пп (ред. от 15.04.2013)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40</w:t>
            </w:r>
          </w:p>
        </w:tc>
        <w:tc>
          <w:tcPr>
            <w:tcW w:w="5244" w:type="dxa"/>
            <w:shd w:val="clear" w:color="auto" w:fill="D9D9D9" w:themeFill="background1" w:themeFillShade="D9"/>
          </w:tcPr>
          <w:p w:rsidR="00F0037F" w:rsidRPr="006154D6" w:rsidRDefault="00F0037F" w:rsidP="0073599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«Дети Оренбуржья» на 2011</w:t>
            </w:r>
            <w:r w:rsidR="00735991">
              <w:rPr>
                <w:rFonts w:ascii="Times New Roman" w:hAnsi="Times New Roman" w:cs="Times New Roman"/>
                <w:sz w:val="24"/>
                <w:szCs w:val="24"/>
              </w:rPr>
              <w:t>-</w:t>
            </w:r>
            <w:r w:rsidRPr="006154D6">
              <w:rPr>
                <w:rFonts w:ascii="Times New Roman" w:hAnsi="Times New Roman" w:cs="Times New Roman"/>
                <w:sz w:val="24"/>
                <w:szCs w:val="24"/>
              </w:rPr>
              <w:t>2013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14.09.2010 </w:t>
            </w:r>
            <w:r w:rsidR="0043684A">
              <w:rPr>
                <w:rFonts w:ascii="Times New Roman" w:hAnsi="Times New Roman" w:cs="Times New Roman"/>
                <w:sz w:val="24"/>
                <w:szCs w:val="24"/>
              </w:rPr>
              <w:t>№ </w:t>
            </w:r>
            <w:r w:rsidRPr="00BD31D1">
              <w:rPr>
                <w:rFonts w:ascii="Times New Roman" w:hAnsi="Times New Roman" w:cs="Times New Roman"/>
                <w:sz w:val="24"/>
                <w:szCs w:val="24"/>
              </w:rPr>
              <w:t>642-пп (ред. от 27.05.2013)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41</w:t>
            </w:r>
          </w:p>
        </w:tc>
        <w:tc>
          <w:tcPr>
            <w:tcW w:w="5244" w:type="dxa"/>
            <w:shd w:val="clear" w:color="auto" w:fill="D9D9D9" w:themeFill="background1" w:themeFillShade="D9"/>
          </w:tcPr>
          <w:p w:rsidR="00F0037F" w:rsidRPr="006154D6" w:rsidRDefault="00F0037F" w:rsidP="0073599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«Модернизация телекоммуникационной инфраструктуры в Оренбургской области» на 2012</w:t>
            </w:r>
            <w:r w:rsidR="00735991">
              <w:rPr>
                <w:rFonts w:ascii="Times New Roman" w:hAnsi="Times New Roman" w:cs="Times New Roman"/>
                <w:sz w:val="24"/>
                <w:szCs w:val="24"/>
              </w:rPr>
              <w:t>-</w:t>
            </w:r>
            <w:r w:rsidRPr="006154D6">
              <w:rPr>
                <w:rFonts w:ascii="Times New Roman" w:hAnsi="Times New Roman" w:cs="Times New Roman"/>
                <w:sz w:val="24"/>
                <w:szCs w:val="24"/>
              </w:rPr>
              <w:t>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26.07.2011 </w:t>
            </w:r>
            <w:r w:rsidR="0043684A">
              <w:rPr>
                <w:rFonts w:ascii="Times New Roman" w:hAnsi="Times New Roman" w:cs="Times New Roman"/>
                <w:sz w:val="24"/>
                <w:szCs w:val="24"/>
              </w:rPr>
              <w:t>№ </w:t>
            </w:r>
            <w:r w:rsidRPr="00BD31D1">
              <w:rPr>
                <w:rFonts w:ascii="Times New Roman" w:hAnsi="Times New Roman" w:cs="Times New Roman"/>
                <w:sz w:val="24"/>
                <w:szCs w:val="24"/>
              </w:rPr>
              <w:t>648-пп (ред. от 20.05.2013)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42</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«Развитие городского наземного электрического пассажирского транспорта на террито</w:t>
            </w:r>
            <w:r w:rsidR="00735991">
              <w:rPr>
                <w:rFonts w:ascii="Times New Roman" w:hAnsi="Times New Roman" w:cs="Times New Roman"/>
                <w:sz w:val="24"/>
                <w:szCs w:val="24"/>
              </w:rPr>
              <w:t>рии Оренбургской области в 2008-</w:t>
            </w:r>
            <w:r w:rsidRPr="006154D6">
              <w:rPr>
                <w:rFonts w:ascii="Times New Roman" w:hAnsi="Times New Roman" w:cs="Times New Roman"/>
                <w:sz w:val="24"/>
                <w:szCs w:val="24"/>
              </w:rPr>
              <w:t>2013 годах»</w:t>
            </w:r>
          </w:p>
        </w:tc>
        <w:tc>
          <w:tcPr>
            <w:tcW w:w="3828" w:type="dxa"/>
            <w:shd w:val="clear" w:color="auto" w:fill="F2F2F2" w:themeFill="background1" w:themeFillShade="F2"/>
          </w:tcPr>
          <w:p w:rsidR="00F0037F" w:rsidRPr="00BD31D1" w:rsidRDefault="00F0037F" w:rsidP="00FA0EA7">
            <w:pPr>
              <w:spacing w:before="0" w:after="0"/>
              <w:ind w:left="0"/>
              <w:jc w:val="left"/>
              <w:rPr>
                <w:rFonts w:ascii="Times New Roman" w:hAnsi="Times New Roman" w:cs="Times New Roman"/>
                <w:sz w:val="24"/>
                <w:szCs w:val="24"/>
              </w:rPr>
            </w:pPr>
            <w:r w:rsidRPr="00BD31D1">
              <w:rPr>
                <w:rFonts w:ascii="Times New Roman" w:hAnsi="Times New Roman" w:cs="Times New Roman"/>
                <w:sz w:val="24"/>
                <w:szCs w:val="24"/>
              </w:rPr>
              <w:t xml:space="preserve">Закон Оренбургской области от 10.10.2007 </w:t>
            </w:r>
            <w:r w:rsidR="0043684A">
              <w:rPr>
                <w:rFonts w:ascii="Times New Roman" w:hAnsi="Times New Roman" w:cs="Times New Roman"/>
                <w:sz w:val="24"/>
                <w:szCs w:val="24"/>
              </w:rPr>
              <w:t>№ </w:t>
            </w:r>
            <w:r w:rsidRPr="00BD31D1">
              <w:rPr>
                <w:rFonts w:ascii="Times New Roman" w:hAnsi="Times New Roman" w:cs="Times New Roman"/>
                <w:sz w:val="24"/>
                <w:szCs w:val="24"/>
              </w:rPr>
              <w:t>1607/346-IV-ОЗ (ред. от 08.05.2013)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43</w:t>
            </w:r>
          </w:p>
        </w:tc>
        <w:tc>
          <w:tcPr>
            <w:tcW w:w="5244" w:type="dxa"/>
            <w:shd w:val="clear" w:color="auto" w:fill="D9D9D9" w:themeFill="background1" w:themeFillShade="D9"/>
          </w:tcPr>
          <w:p w:rsidR="00F0037F" w:rsidRPr="006154D6" w:rsidRDefault="00F0037F" w:rsidP="0073599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«Модернизация объектов коммунальной инфраструктуры Оренбургской области на 2012</w:t>
            </w:r>
            <w:r w:rsidR="00735991">
              <w:rPr>
                <w:rFonts w:ascii="Times New Roman" w:hAnsi="Times New Roman" w:cs="Times New Roman"/>
                <w:sz w:val="24"/>
                <w:szCs w:val="24"/>
              </w:rPr>
              <w:t>-</w:t>
            </w:r>
            <w:r w:rsidRPr="006154D6">
              <w:rPr>
                <w:rFonts w:ascii="Times New Roman" w:hAnsi="Times New Roman" w:cs="Times New Roman"/>
                <w:sz w:val="24"/>
                <w:szCs w:val="24"/>
              </w:rPr>
              <w:t>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31.08.2011 </w:t>
            </w:r>
            <w:r w:rsidR="0043684A">
              <w:rPr>
                <w:rFonts w:ascii="Times New Roman" w:hAnsi="Times New Roman" w:cs="Times New Roman"/>
                <w:sz w:val="24"/>
                <w:szCs w:val="24"/>
              </w:rPr>
              <w:t>№ </w:t>
            </w:r>
            <w:r w:rsidRPr="00BD31D1">
              <w:rPr>
                <w:rFonts w:ascii="Times New Roman" w:hAnsi="Times New Roman" w:cs="Times New Roman"/>
                <w:sz w:val="24"/>
                <w:szCs w:val="24"/>
              </w:rPr>
              <w:t>796–пп (ред. от 30.03.2013)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44</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«Старшее поколение» на 2011-2014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25.02.2011 </w:t>
            </w:r>
            <w:r w:rsidR="0043684A">
              <w:rPr>
                <w:rFonts w:ascii="Times New Roman" w:hAnsi="Times New Roman" w:cs="Times New Roman"/>
                <w:sz w:val="24"/>
                <w:szCs w:val="24"/>
              </w:rPr>
              <w:t>№ </w:t>
            </w:r>
            <w:r w:rsidRPr="00BD31D1">
              <w:rPr>
                <w:rFonts w:ascii="Times New Roman" w:hAnsi="Times New Roman" w:cs="Times New Roman"/>
                <w:sz w:val="24"/>
                <w:szCs w:val="24"/>
              </w:rPr>
              <w:t xml:space="preserve">118-пп (ред. от 29.08.2012)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45</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по улучшению условий и охраны труда в Оренбургской области на 2013-2015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31.08.2012 </w:t>
            </w:r>
            <w:r w:rsidR="0043684A">
              <w:rPr>
                <w:rFonts w:ascii="Times New Roman" w:hAnsi="Times New Roman" w:cs="Times New Roman"/>
                <w:sz w:val="24"/>
                <w:szCs w:val="24"/>
              </w:rPr>
              <w:t>№ </w:t>
            </w:r>
            <w:r w:rsidRPr="00BD31D1">
              <w:rPr>
                <w:rFonts w:ascii="Times New Roman" w:hAnsi="Times New Roman" w:cs="Times New Roman"/>
                <w:sz w:val="24"/>
                <w:szCs w:val="24"/>
              </w:rPr>
              <w:t>756-пп</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46</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«Обеспечение подъезда к населенным пунктам Оренбургской области по автомобильным дорогам с твердым покрытием на 2010-2020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29.10.2009 </w:t>
            </w:r>
            <w:r w:rsidR="0043684A">
              <w:rPr>
                <w:rFonts w:ascii="Times New Roman" w:hAnsi="Times New Roman" w:cs="Times New Roman"/>
                <w:sz w:val="24"/>
                <w:szCs w:val="24"/>
              </w:rPr>
              <w:t>№ </w:t>
            </w:r>
            <w:r w:rsidRPr="00BD31D1">
              <w:rPr>
                <w:rFonts w:ascii="Times New Roman" w:hAnsi="Times New Roman" w:cs="Times New Roman"/>
                <w:sz w:val="24"/>
                <w:szCs w:val="24"/>
              </w:rPr>
              <w:t>557-пп (ред. от 04.12.2012)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47</w:t>
            </w:r>
          </w:p>
        </w:tc>
        <w:tc>
          <w:tcPr>
            <w:tcW w:w="5244" w:type="dxa"/>
            <w:shd w:val="clear" w:color="auto" w:fill="D9D9D9" w:themeFill="background1" w:themeFillShade="D9"/>
          </w:tcPr>
          <w:p w:rsidR="00F0037F" w:rsidRPr="006154D6" w:rsidRDefault="00F0037F" w:rsidP="00F22C35">
            <w:pPr>
              <w:keepLines/>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«Воспроизводство минерально-сырьевой базы общераспространенных полезных ископаемых Оренбургской области</w:t>
            </w:r>
            <w:r w:rsidR="00735991">
              <w:rPr>
                <w:rFonts w:ascii="Times New Roman" w:hAnsi="Times New Roman" w:cs="Times New Roman"/>
                <w:sz w:val="24"/>
                <w:szCs w:val="24"/>
              </w:rPr>
              <w:t xml:space="preserve"> на 2010-</w:t>
            </w:r>
            <w:r w:rsidRPr="006154D6">
              <w:rPr>
                <w:rFonts w:ascii="Times New Roman" w:hAnsi="Times New Roman" w:cs="Times New Roman"/>
                <w:sz w:val="24"/>
                <w:szCs w:val="24"/>
              </w:rPr>
              <w:t>2013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25.12.2009 </w:t>
            </w:r>
            <w:r w:rsidR="0043684A">
              <w:rPr>
                <w:rFonts w:ascii="Times New Roman" w:hAnsi="Times New Roman" w:cs="Times New Roman"/>
                <w:sz w:val="24"/>
                <w:szCs w:val="24"/>
              </w:rPr>
              <w:t>№ </w:t>
            </w:r>
            <w:r w:rsidRPr="00BD31D1">
              <w:rPr>
                <w:rFonts w:ascii="Times New Roman" w:hAnsi="Times New Roman" w:cs="Times New Roman"/>
                <w:sz w:val="24"/>
                <w:szCs w:val="24"/>
              </w:rPr>
              <w:t>660-пп (от 16.07.2012)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lastRenderedPageBreak/>
              <w:t>48</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«Развитие сети автомобильных дорог Оренбургской области на 2010-2015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04.02.2010 </w:t>
            </w:r>
            <w:r w:rsidR="0043684A">
              <w:rPr>
                <w:rFonts w:ascii="Times New Roman" w:hAnsi="Times New Roman" w:cs="Times New Roman"/>
                <w:sz w:val="24"/>
                <w:szCs w:val="24"/>
              </w:rPr>
              <w:t>№ </w:t>
            </w:r>
            <w:r w:rsidRPr="00BD31D1">
              <w:rPr>
                <w:rFonts w:ascii="Times New Roman" w:hAnsi="Times New Roman" w:cs="Times New Roman"/>
                <w:sz w:val="24"/>
                <w:szCs w:val="24"/>
              </w:rPr>
              <w:t>46-пп (ред. от 15.02.2013)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49</w:t>
            </w:r>
          </w:p>
        </w:tc>
        <w:tc>
          <w:tcPr>
            <w:tcW w:w="5244" w:type="dxa"/>
            <w:shd w:val="clear" w:color="auto" w:fill="D9D9D9" w:themeFill="background1" w:themeFillShade="D9"/>
          </w:tcPr>
          <w:p w:rsidR="00F0037F" w:rsidRPr="006154D6" w:rsidRDefault="00F0037F" w:rsidP="0073599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«Модернизация машиностроительного комплекса Оренбургской области» на 2011</w:t>
            </w:r>
            <w:r w:rsidR="00735991">
              <w:rPr>
                <w:rFonts w:ascii="Times New Roman" w:hAnsi="Times New Roman" w:cs="Times New Roman"/>
                <w:sz w:val="24"/>
                <w:szCs w:val="24"/>
              </w:rPr>
              <w:t>-</w:t>
            </w:r>
            <w:r w:rsidRPr="006154D6">
              <w:rPr>
                <w:rFonts w:ascii="Times New Roman" w:hAnsi="Times New Roman" w:cs="Times New Roman"/>
                <w:sz w:val="24"/>
                <w:szCs w:val="24"/>
              </w:rPr>
              <w:t>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30.09.2010 </w:t>
            </w:r>
            <w:r w:rsidR="0043684A">
              <w:rPr>
                <w:rFonts w:ascii="Times New Roman" w:hAnsi="Times New Roman" w:cs="Times New Roman"/>
                <w:sz w:val="24"/>
                <w:szCs w:val="24"/>
              </w:rPr>
              <w:t>№ </w:t>
            </w:r>
            <w:r w:rsidRPr="00BD31D1">
              <w:rPr>
                <w:rFonts w:ascii="Times New Roman" w:hAnsi="Times New Roman" w:cs="Times New Roman"/>
                <w:sz w:val="24"/>
                <w:szCs w:val="24"/>
              </w:rPr>
              <w:t xml:space="preserve">705-пп (ред. от 30.12.2011)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50</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Долгосрочная целевая программа «Повышение эффективности бюджетных расходов Оренбургской области на 2011-2013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31.08.2011 </w:t>
            </w:r>
            <w:r w:rsidR="0043684A">
              <w:rPr>
                <w:rFonts w:ascii="Times New Roman" w:hAnsi="Times New Roman" w:cs="Times New Roman"/>
                <w:sz w:val="24"/>
                <w:szCs w:val="24"/>
              </w:rPr>
              <w:t>№ </w:t>
            </w:r>
            <w:hyperlink r:id="rId37" w:history="1">
              <w:r w:rsidRPr="00BD31D1">
                <w:rPr>
                  <w:rFonts w:ascii="Times New Roman" w:hAnsi="Times New Roman" w:cs="Times New Roman"/>
                  <w:sz w:val="24"/>
                  <w:szCs w:val="24"/>
                </w:rPr>
                <w:t>798-пп</w:t>
              </w:r>
            </w:hyperlink>
            <w:r w:rsidRPr="00BD31D1">
              <w:rPr>
                <w:rFonts w:ascii="Times New Roman" w:hAnsi="Times New Roman" w:cs="Times New Roman"/>
                <w:sz w:val="24"/>
                <w:szCs w:val="24"/>
              </w:rPr>
              <w:t> (ред. от 28.11.2012)</w:t>
            </w:r>
          </w:p>
        </w:tc>
      </w:tr>
      <w:tr w:rsidR="00F0037F" w:rsidRPr="00BD31D1" w:rsidTr="00787E8A">
        <w:trPr>
          <w:cantSplit/>
          <w:trHeight w:val="322"/>
        </w:trPr>
        <w:tc>
          <w:tcPr>
            <w:tcW w:w="483" w:type="dxa"/>
            <w:shd w:val="clear" w:color="auto" w:fill="BFBFBF" w:themeFill="background1" w:themeFillShade="BF"/>
          </w:tcPr>
          <w:p w:rsidR="00F0037F" w:rsidRPr="00782C45" w:rsidRDefault="00935979" w:rsidP="00CE0F77">
            <w:pPr>
              <w:spacing w:before="0" w:after="0"/>
              <w:ind w:left="0"/>
              <w:rPr>
                <w:rFonts w:ascii="Times New Roman" w:hAnsi="Times New Roman" w:cs="Times New Roman"/>
                <w:b/>
                <w:i/>
                <w:sz w:val="24"/>
                <w:szCs w:val="24"/>
              </w:rPr>
            </w:pPr>
            <w:r>
              <w:rPr>
                <w:rFonts w:ascii="Times New Roman" w:hAnsi="Times New Roman" w:cs="Times New Roman"/>
                <w:b/>
                <w:i/>
                <w:sz w:val="24"/>
                <w:szCs w:val="24"/>
              </w:rPr>
              <w:t>51</w:t>
            </w:r>
            <w:r w:rsidR="00F0037F" w:rsidRPr="00782C45">
              <w:rPr>
                <w:rFonts w:ascii="Times New Roman" w:hAnsi="Times New Roman" w:cs="Times New Roman"/>
                <w:b/>
                <w:i/>
                <w:sz w:val="24"/>
                <w:szCs w:val="24"/>
              </w:rPr>
              <w:t>.</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«Модернизация здравоохранения Оренбургской области» на 2011-2013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21.04.2010 </w:t>
            </w:r>
            <w:r w:rsidR="0043684A">
              <w:rPr>
                <w:rFonts w:ascii="Times New Roman" w:hAnsi="Times New Roman" w:cs="Times New Roman"/>
                <w:sz w:val="24"/>
                <w:szCs w:val="24"/>
              </w:rPr>
              <w:t>№ </w:t>
            </w:r>
            <w:r w:rsidRPr="00BD31D1">
              <w:rPr>
                <w:rFonts w:ascii="Times New Roman" w:hAnsi="Times New Roman" w:cs="Times New Roman"/>
                <w:sz w:val="24"/>
                <w:szCs w:val="24"/>
              </w:rPr>
              <w:t>247-пп (ред. от 17.04.2013)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CE0F77">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52</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«Дополнительные мероприятия по содействию занятости инвалидов Оренбургской области на 2013 год»</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31.01.2013 </w:t>
            </w:r>
            <w:r w:rsidR="0043684A">
              <w:rPr>
                <w:rFonts w:ascii="Times New Roman" w:hAnsi="Times New Roman" w:cs="Times New Roman"/>
                <w:sz w:val="24"/>
                <w:szCs w:val="24"/>
              </w:rPr>
              <w:t>№ </w:t>
            </w:r>
            <w:r w:rsidRPr="00BD31D1">
              <w:rPr>
                <w:rFonts w:ascii="Times New Roman" w:hAnsi="Times New Roman" w:cs="Times New Roman"/>
                <w:sz w:val="24"/>
                <w:szCs w:val="24"/>
              </w:rPr>
              <w:t>70-пп (ред. от 04.03.2013)</w:t>
            </w:r>
          </w:p>
        </w:tc>
      </w:tr>
    </w:tbl>
    <w:p w:rsidR="00D95027" w:rsidRDefault="00D95027" w:rsidP="00D95027">
      <w:pPr>
        <w:pStyle w:val="a0"/>
        <w:spacing w:before="120" w:after="120"/>
        <w:rPr>
          <w:lang w:val="ru-RU"/>
        </w:rPr>
      </w:pPr>
      <w:r w:rsidRPr="00D95027">
        <w:rPr>
          <w:lang w:val="ru-RU"/>
        </w:rPr>
        <w:t xml:space="preserve">На территории МО </w:t>
      </w:r>
      <w:r w:rsidR="00A12464">
        <w:rPr>
          <w:lang w:val="ru-RU"/>
        </w:rPr>
        <w:t>Сакмарский</w:t>
      </w:r>
      <w:r w:rsidRPr="00D95027">
        <w:rPr>
          <w:lang w:val="ru-RU"/>
        </w:rPr>
        <w:t xml:space="preserve"> район Оренбургской области действуют следующие муниципальные целевые программы:</w:t>
      </w:r>
    </w:p>
    <w:p w:rsidR="00D95027" w:rsidRPr="00D95027" w:rsidRDefault="00D95027" w:rsidP="00D95027">
      <w:pPr>
        <w:pStyle w:val="a0"/>
        <w:spacing w:before="120"/>
        <w:jc w:val="right"/>
        <w:rPr>
          <w:b/>
          <w:i/>
          <w:lang w:val="ru-RU"/>
        </w:rPr>
      </w:pPr>
      <w:r w:rsidRPr="00D95027">
        <w:rPr>
          <w:b/>
          <w:i/>
          <w:lang w:val="ru-RU"/>
        </w:rPr>
        <w:t>Таблица 4.5.2</w:t>
      </w:r>
    </w:p>
    <w:p w:rsidR="00D95027" w:rsidRPr="00D95027" w:rsidRDefault="00D95027" w:rsidP="00D95027">
      <w:pPr>
        <w:pStyle w:val="a0"/>
        <w:spacing w:after="120"/>
        <w:ind w:firstLine="0"/>
        <w:jc w:val="center"/>
        <w:rPr>
          <w:b/>
          <w:i/>
          <w:lang w:val="ru-RU"/>
        </w:rPr>
      </w:pPr>
      <w:r w:rsidRPr="00D95027">
        <w:rPr>
          <w:b/>
          <w:i/>
          <w:lang w:val="ru-RU"/>
        </w:rPr>
        <w:t xml:space="preserve">Перечень муниципальных целевых программ в МО </w:t>
      </w:r>
      <w:r w:rsidR="00A12464">
        <w:rPr>
          <w:b/>
          <w:i/>
          <w:lang w:val="ru-RU"/>
        </w:rPr>
        <w:t>Сакмарский</w:t>
      </w:r>
      <w:r w:rsidRPr="00D95027">
        <w:rPr>
          <w:b/>
          <w:i/>
          <w:lang w:val="ru-RU"/>
        </w:rPr>
        <w:t xml:space="preserve"> район Оренбургской области в 2013 году</w:t>
      </w:r>
    </w:p>
    <w:tbl>
      <w:tblPr>
        <w:tblW w:w="95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tblPr>
      <w:tblGrid>
        <w:gridCol w:w="483"/>
        <w:gridCol w:w="9072"/>
      </w:tblGrid>
      <w:tr w:rsidR="00364D02" w:rsidRPr="00BD31D1" w:rsidTr="00364D02">
        <w:trPr>
          <w:cantSplit/>
          <w:trHeight w:val="322"/>
          <w:tblHeader/>
        </w:trPr>
        <w:tc>
          <w:tcPr>
            <w:tcW w:w="483" w:type="dxa"/>
            <w:shd w:val="clear" w:color="auto" w:fill="BFBFBF" w:themeFill="background1" w:themeFillShade="BF"/>
          </w:tcPr>
          <w:p w:rsidR="00364D02" w:rsidRPr="00782C45" w:rsidRDefault="00364D02" w:rsidP="00D95027">
            <w:pPr>
              <w:spacing w:before="0"/>
              <w:ind w:left="0"/>
              <w:jc w:val="center"/>
              <w:rPr>
                <w:rFonts w:ascii="Times New Roman" w:hAnsi="Times New Roman" w:cs="Times New Roman"/>
                <w:b/>
                <w:i/>
                <w:sz w:val="24"/>
                <w:szCs w:val="24"/>
              </w:rPr>
            </w:pPr>
            <w:r>
              <w:rPr>
                <w:rFonts w:ascii="Times New Roman" w:hAnsi="Times New Roman" w:cs="Times New Roman"/>
                <w:b/>
                <w:i/>
                <w:sz w:val="24"/>
                <w:szCs w:val="24"/>
              </w:rPr>
              <w:t>№ </w:t>
            </w:r>
            <w:r w:rsidRPr="00782C45">
              <w:rPr>
                <w:rFonts w:ascii="Times New Roman" w:hAnsi="Times New Roman" w:cs="Times New Roman"/>
                <w:b/>
                <w:i/>
                <w:sz w:val="24"/>
                <w:szCs w:val="24"/>
              </w:rPr>
              <w:t>п/п</w:t>
            </w:r>
          </w:p>
        </w:tc>
        <w:tc>
          <w:tcPr>
            <w:tcW w:w="9072" w:type="dxa"/>
            <w:shd w:val="clear" w:color="auto" w:fill="BFBFBF" w:themeFill="background1" w:themeFillShade="BF"/>
          </w:tcPr>
          <w:p w:rsidR="00364D02" w:rsidRPr="00782C45" w:rsidRDefault="00364D02" w:rsidP="00D95027">
            <w:pPr>
              <w:spacing w:before="0"/>
              <w:ind w:left="0"/>
              <w:jc w:val="center"/>
              <w:rPr>
                <w:rFonts w:ascii="Times New Roman" w:hAnsi="Times New Roman" w:cs="Times New Roman"/>
                <w:b/>
                <w:i/>
                <w:sz w:val="24"/>
                <w:szCs w:val="24"/>
              </w:rPr>
            </w:pPr>
            <w:r w:rsidRPr="00782C45">
              <w:rPr>
                <w:rFonts w:ascii="Times New Roman" w:hAnsi="Times New Roman" w:cs="Times New Roman"/>
                <w:b/>
                <w:i/>
                <w:sz w:val="24"/>
                <w:szCs w:val="24"/>
              </w:rPr>
              <w:t>Наименование программы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735991">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Снижение административных барьеров, оптимизация и повышение качества предоставления государственных и муниципальных услуг на территории муниципального образования Сакмарский район на 2012</w:t>
            </w:r>
            <w:r w:rsidR="00735991">
              <w:rPr>
                <w:rFonts w:ascii="Times New Roman" w:hAnsi="Times New Roman" w:cs="Times New Roman"/>
                <w:sz w:val="24"/>
                <w:szCs w:val="24"/>
              </w:rPr>
              <w:t>-</w:t>
            </w:r>
            <w:r w:rsidRPr="00935979">
              <w:rPr>
                <w:rFonts w:ascii="Times New Roman" w:hAnsi="Times New Roman" w:cs="Times New Roman"/>
                <w:sz w:val="24"/>
                <w:szCs w:val="24"/>
              </w:rPr>
              <w:t>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2</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Развития малого и среднего предпринимательства в муниципальном образовании Сакмарский район на 2013-2015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3</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Защитник Отечества на 2011-2014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4</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Создание системы кадастра недвижимости и управления земельно-имущественным комплексом на территории муниципального образования Сакмарский район на 2012-2015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5</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Энергосбережение и повышение энергоэффективности в Сакмарском районе на 2010-2015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6</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Развитие муниципального пассажирского автомобильного транспорта общего пользования на территории Сакмарского района в 2011-2015 годах</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7</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Патриотическое воспитание граждан Сакмарского района на 2011-2015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lastRenderedPageBreak/>
              <w:t>8</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Комплексные меры противодействия злоупотреблению наркотиками и их незаконному обороту на территории Сакмарского района Оренбургской области на 2013-2014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9</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Обеспечение правопорядка на территории Сакмарского района Оренбургской области на 2013-2014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10</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Противодействие экстремизму и профилактика терроризма на территории муниципального образования Сакмарский район на 2012-2014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11</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735991">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Повышение безопасности дорожного движения в Сакмарском районе Оренбургской области в 2013-2016 гг.</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12</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Стимулирование развития жилищного строительства на территории Сакмарского района Оренбургской области в 2012-2015 годах</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13</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Программа реализации государственной молодежной политики в Сакмарском районе на 2011-2015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14</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Комплексные меры по совершенствованию системы физической культуры и спорта в Сакмарском районе на 2011-2015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15</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Развитие туризма в Сакмарском районе на 2011-2015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16</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Обеспечение жильем молодых семей Сакмарского района на 2011-2015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17</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Развитие муниципальной службы муниципального образования Сакмарский район Оренбургской области на 2011-2013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18</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Совершенствование организации питания учащихся в общеобразовательных учреждениях Сакмарского района</w:t>
            </w:r>
            <w:r w:rsidR="00554593" w:rsidRPr="00554593">
              <w:rPr>
                <w:rFonts w:ascii="Times New Roman" w:hAnsi="Times New Roman" w:cs="Times New Roman"/>
                <w:sz w:val="24"/>
                <w:szCs w:val="24"/>
              </w:rPr>
              <w:t>на 2011-2013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19</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Пожарная безопасность лечебных профилактических учреждений здравоохранения на 2011-2013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20</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Развитие торговли в Сакмарском районе Оренбургской области на 2012-2014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21</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7278AA">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Безопасность образовательн</w:t>
            </w:r>
            <w:r w:rsidR="007278AA">
              <w:rPr>
                <w:rFonts w:ascii="Times New Roman" w:hAnsi="Times New Roman" w:cs="Times New Roman"/>
                <w:sz w:val="24"/>
                <w:szCs w:val="24"/>
              </w:rPr>
              <w:t>ых</w:t>
            </w:r>
            <w:r w:rsidRPr="00935979">
              <w:rPr>
                <w:rFonts w:ascii="Times New Roman" w:hAnsi="Times New Roman" w:cs="Times New Roman"/>
                <w:sz w:val="24"/>
                <w:szCs w:val="24"/>
              </w:rPr>
              <w:t xml:space="preserve"> учреждени</w:t>
            </w:r>
            <w:r w:rsidR="007278AA">
              <w:rPr>
                <w:rFonts w:ascii="Times New Roman" w:hAnsi="Times New Roman" w:cs="Times New Roman"/>
                <w:sz w:val="24"/>
                <w:szCs w:val="24"/>
              </w:rPr>
              <w:t>й</w:t>
            </w:r>
            <w:r w:rsidRPr="00935979">
              <w:rPr>
                <w:rFonts w:ascii="Times New Roman" w:hAnsi="Times New Roman" w:cs="Times New Roman"/>
                <w:sz w:val="24"/>
                <w:szCs w:val="24"/>
              </w:rPr>
              <w:t xml:space="preserve"> на 2012-2015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22</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Повышение эффективности бюджетных расходов на 2012-2014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23</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Вакцинопрофилактика на 2012-2014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24</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Программа социальной поддержки населения на 2012-2014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25</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Приобретение спортивного инвентаря и оборудования в образовательные учреждения Сакмарского района на 2013-2017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26</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Культура Сакмарского района на 2012-2014 годы</w:t>
            </w:r>
          </w:p>
        </w:tc>
      </w:tr>
    </w:tbl>
    <w:p w:rsidR="00935979" w:rsidRDefault="00935979" w:rsidP="00165E79">
      <w:pPr>
        <w:pStyle w:val="a0"/>
        <w:spacing w:before="120"/>
        <w:jc w:val="right"/>
        <w:rPr>
          <w:b/>
          <w:i/>
          <w:lang w:val="ru-RU"/>
        </w:rPr>
      </w:pPr>
    </w:p>
    <w:p w:rsidR="00B20883" w:rsidRPr="00BD31D1" w:rsidRDefault="00B20883" w:rsidP="00C53148">
      <w:pPr>
        <w:numPr>
          <w:ilvl w:val="0"/>
          <w:numId w:val="1"/>
        </w:numPr>
        <w:spacing w:after="0"/>
        <w:rPr>
          <w:rFonts w:ascii="Times New Roman" w:hAnsi="Times New Roman" w:cs="Times New Roman"/>
          <w:sz w:val="24"/>
          <w:szCs w:val="24"/>
        </w:rPr>
      </w:pPr>
      <w:r w:rsidRPr="00BD31D1">
        <w:rPr>
          <w:rFonts w:ascii="Times New Roman" w:hAnsi="Times New Roman" w:cs="Times New Roman"/>
          <w:sz w:val="24"/>
          <w:szCs w:val="24"/>
        </w:rPr>
        <w:br w:type="page"/>
      </w:r>
    </w:p>
    <w:p w:rsidR="00B20883" w:rsidRPr="00BD31D1" w:rsidRDefault="00B20883" w:rsidP="00B20883">
      <w:pPr>
        <w:pStyle w:val="1"/>
        <w:rPr>
          <w:rFonts w:cs="Times New Roman"/>
          <w:szCs w:val="24"/>
        </w:rPr>
      </w:pPr>
      <w:bookmarkStart w:id="64" w:name="_Toc273554832"/>
      <w:bookmarkStart w:id="65" w:name="_Toc273558621"/>
      <w:bookmarkStart w:id="66" w:name="_Toc312530887"/>
      <w:bookmarkStart w:id="67" w:name="_Toc370201491"/>
      <w:bookmarkStart w:id="68" w:name="_Toc378342547"/>
      <w:r w:rsidRPr="00BD31D1">
        <w:rPr>
          <w:rFonts w:cs="Times New Roman"/>
          <w:szCs w:val="24"/>
        </w:rPr>
        <w:lastRenderedPageBreak/>
        <w:t xml:space="preserve">5. </w:t>
      </w:r>
      <w:bookmarkEnd w:id="64"/>
      <w:bookmarkEnd w:id="65"/>
      <w:r w:rsidRPr="00BD31D1">
        <w:rPr>
          <w:rFonts w:cs="Times New Roman"/>
          <w:szCs w:val="24"/>
        </w:rPr>
        <w:t>Социально-экономическое положение</w:t>
      </w:r>
      <w:bookmarkEnd w:id="66"/>
      <w:bookmarkEnd w:id="67"/>
      <w:bookmarkEnd w:id="68"/>
    </w:p>
    <w:p w:rsidR="00B20883" w:rsidRPr="00BD31D1" w:rsidRDefault="00B20883" w:rsidP="00D528A2">
      <w:pPr>
        <w:pStyle w:val="2"/>
        <w:rPr>
          <w:rFonts w:cs="Times New Roman"/>
          <w:szCs w:val="24"/>
        </w:rPr>
      </w:pPr>
      <w:bookmarkStart w:id="69" w:name="_Toc273558622"/>
      <w:bookmarkStart w:id="70" w:name="_Toc312530888"/>
      <w:bookmarkStart w:id="71" w:name="_Toc370201492"/>
      <w:bookmarkStart w:id="72" w:name="_Toc378342548"/>
      <w:r w:rsidRPr="00BD31D1">
        <w:rPr>
          <w:rFonts w:cs="Times New Roman"/>
          <w:szCs w:val="24"/>
        </w:rPr>
        <w:t>5.1 Уровень и качество жизни</w:t>
      </w:r>
      <w:bookmarkEnd w:id="69"/>
      <w:bookmarkEnd w:id="70"/>
      <w:bookmarkEnd w:id="71"/>
      <w:bookmarkEnd w:id="72"/>
    </w:p>
    <w:p w:rsidR="00B20883" w:rsidRPr="00BD31D1" w:rsidRDefault="00B20883" w:rsidP="00E83B30">
      <w:pPr>
        <w:pStyle w:val="a0"/>
        <w:rPr>
          <w:lang w:val="ru-RU"/>
        </w:rPr>
      </w:pPr>
      <w:r w:rsidRPr="00BD31D1">
        <w:rPr>
          <w:lang w:val="ru-RU"/>
        </w:rPr>
        <w:t xml:space="preserve">Уровень и качество жизни населения являются одним из важнейших показателей степени устойчивого развития и благополучия общества. На современном этапе </w:t>
      </w:r>
      <w:r w:rsidR="00F0037F">
        <w:rPr>
          <w:lang w:val="ru-RU"/>
        </w:rPr>
        <w:t>МО СП</w:t>
      </w:r>
      <w:r w:rsidR="0026308F">
        <w:rPr>
          <w:lang w:val="ru-RU"/>
        </w:rPr>
        <w:t>Архиповский</w:t>
      </w:r>
      <w:r w:rsidRPr="00BD31D1">
        <w:rPr>
          <w:lang w:val="ru-RU"/>
        </w:rPr>
        <w:t xml:space="preserve"> сельсовет переживает социально-экономический кризис.</w:t>
      </w:r>
    </w:p>
    <w:p w:rsidR="00B20883" w:rsidRPr="00BD31D1" w:rsidRDefault="00B20883" w:rsidP="00E83B30">
      <w:pPr>
        <w:pStyle w:val="a0"/>
        <w:rPr>
          <w:lang w:val="ru-RU"/>
        </w:rPr>
      </w:pPr>
      <w:r w:rsidRPr="00BD31D1">
        <w:rPr>
          <w:lang w:val="ru-RU"/>
        </w:rPr>
        <w:t>Одним из ключевых показателей уровня жизни являются денежные доходы населения. Главной составляющей денежных доходов выступает заработная плата.</w:t>
      </w:r>
    </w:p>
    <w:p w:rsidR="002D4ECD" w:rsidRPr="00BD31D1" w:rsidRDefault="00B20883" w:rsidP="002D4ECD">
      <w:pPr>
        <w:pStyle w:val="a0"/>
        <w:rPr>
          <w:lang w:val="ru-RU"/>
        </w:rPr>
      </w:pPr>
      <w:r w:rsidRPr="00BD31D1">
        <w:rPr>
          <w:lang w:val="ru-RU"/>
        </w:rPr>
        <w:t xml:space="preserve">Уровень заработной платы в настоящее время во всех сферах хозяйственной деятельности поселения, как и </w:t>
      </w:r>
      <w:r w:rsidR="009302E0">
        <w:rPr>
          <w:lang w:val="ru-RU"/>
        </w:rPr>
        <w:t>Сакмарского</w:t>
      </w:r>
      <w:r w:rsidRPr="00BD31D1">
        <w:rPr>
          <w:lang w:val="ru-RU"/>
        </w:rPr>
        <w:t xml:space="preserve"> района в целом,</w:t>
      </w:r>
      <w:r w:rsidR="00603E5A">
        <w:rPr>
          <w:lang w:val="ru-RU"/>
        </w:rPr>
        <w:t xml:space="preserve"> превышает прожиточный минимум.</w:t>
      </w:r>
      <w:r w:rsidR="002D4ECD" w:rsidRPr="00BD31D1">
        <w:rPr>
          <w:lang w:val="ru-RU"/>
        </w:rPr>
        <w:t>Сохраняется значительная дифференциация в оплате труда по видам.</w:t>
      </w:r>
    </w:p>
    <w:p w:rsidR="00C869F2" w:rsidRDefault="00B20883" w:rsidP="00E83B30">
      <w:pPr>
        <w:pStyle w:val="a0"/>
        <w:rPr>
          <w:lang w:val="ru-RU"/>
        </w:rPr>
      </w:pPr>
      <w:r w:rsidRPr="00BD31D1">
        <w:rPr>
          <w:lang w:val="ru-RU"/>
        </w:rPr>
        <w:t xml:space="preserve">Важным показателем уровня и качества жизни населения является </w:t>
      </w:r>
      <w:r w:rsidR="002A486C">
        <w:rPr>
          <w:lang w:val="ru-RU"/>
        </w:rPr>
        <w:t>благоустройство жилья</w:t>
      </w:r>
      <w:r w:rsidR="00974338">
        <w:rPr>
          <w:lang w:val="ru-RU"/>
        </w:rPr>
        <w:t xml:space="preserve">и </w:t>
      </w:r>
      <w:r w:rsidR="00974338" w:rsidRPr="00BD31D1">
        <w:rPr>
          <w:lang w:val="ru-RU"/>
        </w:rPr>
        <w:t>обеспеченность жилищной площадью</w:t>
      </w:r>
      <w:r w:rsidRPr="00BD31D1">
        <w:rPr>
          <w:lang w:val="ru-RU"/>
        </w:rPr>
        <w:t>.</w:t>
      </w:r>
    </w:p>
    <w:p w:rsidR="00AE3496" w:rsidRDefault="00827150" w:rsidP="00AE3496">
      <w:pPr>
        <w:pStyle w:val="a0"/>
        <w:rPr>
          <w:lang w:val="ru-RU"/>
        </w:rPr>
      </w:pPr>
      <w:r w:rsidRPr="00BD31D1">
        <w:rPr>
          <w:lang w:val="ru-RU"/>
        </w:rPr>
        <w:t xml:space="preserve">По данным на 2012 г. жилищный фонд </w:t>
      </w:r>
      <w:r>
        <w:rPr>
          <w:lang w:val="ru-RU"/>
        </w:rPr>
        <w:t xml:space="preserve">МО СП </w:t>
      </w:r>
      <w:r w:rsidR="0026308F">
        <w:rPr>
          <w:lang w:val="ru-RU"/>
        </w:rPr>
        <w:t>Архиповский</w:t>
      </w:r>
      <w:r w:rsidRPr="00BD31D1">
        <w:rPr>
          <w:lang w:val="ru-RU"/>
        </w:rPr>
        <w:t xml:space="preserve"> сельсовет составля</w:t>
      </w:r>
      <w:r>
        <w:rPr>
          <w:lang w:val="ru-RU"/>
        </w:rPr>
        <w:t xml:space="preserve">л </w:t>
      </w:r>
      <w:r w:rsidR="00F336EB">
        <w:rPr>
          <w:lang w:val="ru-RU"/>
        </w:rPr>
        <w:t>13</w:t>
      </w:r>
      <w:r w:rsidR="00AE3496">
        <w:rPr>
          <w:lang w:val="ru-RU"/>
        </w:rPr>
        <w:t>787</w:t>
      </w:r>
      <w:r w:rsidRPr="00BD31D1">
        <w:rPr>
          <w:lang w:val="ru-RU"/>
        </w:rPr>
        <w:t xml:space="preserve"> м</w:t>
      </w:r>
      <w:r w:rsidRPr="00BD31D1">
        <w:rPr>
          <w:vertAlign w:val="superscript"/>
          <w:lang w:val="ru-RU"/>
        </w:rPr>
        <w:t>2</w:t>
      </w:r>
      <w:r w:rsidRPr="00BD31D1">
        <w:rPr>
          <w:lang w:val="ru-RU"/>
        </w:rPr>
        <w:t xml:space="preserve">. </w:t>
      </w:r>
    </w:p>
    <w:p w:rsidR="00827150" w:rsidRDefault="00827150" w:rsidP="00AE3496">
      <w:pPr>
        <w:pStyle w:val="a0"/>
        <w:rPr>
          <w:lang w:val="ru-RU"/>
        </w:rPr>
      </w:pPr>
      <w:r>
        <w:rPr>
          <w:lang w:val="ru-RU"/>
        </w:rPr>
        <w:t>О</w:t>
      </w:r>
      <w:r w:rsidRPr="00BD31D1">
        <w:rPr>
          <w:lang w:val="ru-RU"/>
        </w:rPr>
        <w:t xml:space="preserve">беспеченность жильем на душу населения в </w:t>
      </w:r>
      <w:r>
        <w:rPr>
          <w:lang w:val="ru-RU"/>
        </w:rPr>
        <w:t xml:space="preserve">МО СП </w:t>
      </w:r>
      <w:r w:rsidR="0026308F">
        <w:rPr>
          <w:lang w:val="ru-RU"/>
        </w:rPr>
        <w:t>Архиповский</w:t>
      </w:r>
      <w:r w:rsidRPr="00BD31D1">
        <w:rPr>
          <w:lang w:val="ru-RU"/>
        </w:rPr>
        <w:t xml:space="preserve"> сельсовет </w:t>
      </w:r>
      <w:r>
        <w:rPr>
          <w:lang w:val="ru-RU"/>
        </w:rPr>
        <w:t>в</w:t>
      </w:r>
      <w:r w:rsidRPr="00AE3496">
        <w:rPr>
          <w:lang w:val="ru-RU"/>
        </w:rPr>
        <w:t xml:space="preserve">настоящее время составляет </w:t>
      </w:r>
      <w:r w:rsidR="00AE3496" w:rsidRPr="00AE3496">
        <w:rPr>
          <w:lang w:val="ru-RU"/>
        </w:rPr>
        <w:t>17,0</w:t>
      </w:r>
      <w:r w:rsidRPr="00AE3496">
        <w:rPr>
          <w:lang w:val="ru-RU"/>
        </w:rPr>
        <w:t xml:space="preserve"> м</w:t>
      </w:r>
      <w:r w:rsidRPr="00AE3496">
        <w:rPr>
          <w:vertAlign w:val="superscript"/>
          <w:lang w:val="ru-RU"/>
        </w:rPr>
        <w:t>2</w:t>
      </w:r>
      <w:r w:rsidRPr="00AE3496">
        <w:rPr>
          <w:lang w:val="ru-RU"/>
        </w:rPr>
        <w:t xml:space="preserve">/чел, что </w:t>
      </w:r>
      <w:r w:rsidR="00B26D54" w:rsidRPr="00AE3496">
        <w:rPr>
          <w:lang w:val="ru-RU"/>
        </w:rPr>
        <w:t xml:space="preserve">ниже </w:t>
      </w:r>
      <w:r w:rsidRPr="00AE3496">
        <w:rPr>
          <w:lang w:val="ru-RU"/>
        </w:rPr>
        <w:t>норматив</w:t>
      </w:r>
      <w:r w:rsidR="00B26D54" w:rsidRPr="00AE3496">
        <w:rPr>
          <w:lang w:val="ru-RU"/>
        </w:rPr>
        <w:t>а</w:t>
      </w:r>
      <w:r w:rsidR="00B6656D" w:rsidRPr="00AE3496">
        <w:rPr>
          <w:lang w:val="ru-RU"/>
        </w:rPr>
        <w:t>, рекомендованного СП</w:t>
      </w:r>
      <w:r w:rsidR="00B6656D" w:rsidRPr="003105CF">
        <w:rPr>
          <w:lang w:val="ru-RU"/>
        </w:rPr>
        <w:t xml:space="preserve"> 42.13330.2011</w:t>
      </w:r>
      <w:r w:rsidR="00B6656D">
        <w:rPr>
          <w:lang w:val="ru-RU"/>
        </w:rPr>
        <w:t xml:space="preserve"> «</w:t>
      </w:r>
      <w:r w:rsidR="00B6656D" w:rsidRPr="000569C6">
        <w:rPr>
          <w:lang w:val="ru-RU"/>
        </w:rPr>
        <w:t>Свод правил. Градостроительство. Планировка и застройка</w:t>
      </w:r>
      <w:r w:rsidR="00B6656D">
        <w:rPr>
          <w:lang w:val="ru-RU"/>
        </w:rPr>
        <w:t xml:space="preserve"> городских и сельских поселений</w:t>
      </w:r>
      <w:r w:rsidR="001218D1">
        <w:rPr>
          <w:lang w:val="ru-RU"/>
        </w:rPr>
        <w:t xml:space="preserve">. </w:t>
      </w:r>
      <w:r w:rsidR="001218D1" w:rsidRPr="000569C6">
        <w:rPr>
          <w:lang w:val="ru-RU"/>
        </w:rPr>
        <w:t>Актуализированная редакция СНиП 2.07.01-89*</w:t>
      </w:r>
      <w:r w:rsidR="00B6656D">
        <w:rPr>
          <w:lang w:val="ru-RU"/>
        </w:rPr>
        <w:t>»</w:t>
      </w:r>
      <w:r w:rsidR="00B6656D" w:rsidRPr="00BD31D1">
        <w:rPr>
          <w:lang w:val="ru-RU"/>
        </w:rPr>
        <w:t>(20 м</w:t>
      </w:r>
      <w:r w:rsidR="00B6656D" w:rsidRPr="00BD31D1">
        <w:rPr>
          <w:vertAlign w:val="superscript"/>
          <w:lang w:val="ru-RU"/>
        </w:rPr>
        <w:t>2</w:t>
      </w:r>
      <w:r w:rsidR="00B6656D" w:rsidRPr="00BD31D1">
        <w:rPr>
          <w:lang w:val="ru-RU"/>
        </w:rPr>
        <w:t>/чел.</w:t>
      </w:r>
      <w:r w:rsidR="00B6656D">
        <w:rPr>
          <w:lang w:val="ru-RU"/>
        </w:rPr>
        <w:t>).</w:t>
      </w:r>
    </w:p>
    <w:p w:rsidR="00B20883" w:rsidRPr="00BD31D1" w:rsidRDefault="00B20883" w:rsidP="00827150">
      <w:pPr>
        <w:pStyle w:val="a0"/>
        <w:rPr>
          <w:lang w:val="ru-RU"/>
        </w:rPr>
      </w:pPr>
      <w:r w:rsidRPr="00BD31D1">
        <w:rPr>
          <w:lang w:val="ru-RU"/>
        </w:rPr>
        <w:t xml:space="preserve">В рамках приоритетного национального проекта </w:t>
      </w:r>
      <w:r w:rsidR="00DD25BE" w:rsidRPr="00BD31D1">
        <w:rPr>
          <w:lang w:val="ru-RU"/>
        </w:rPr>
        <w:t>«</w:t>
      </w:r>
      <w:r w:rsidRPr="00BD31D1">
        <w:rPr>
          <w:lang w:val="ru-RU"/>
        </w:rPr>
        <w:t>Доступное и комфортное жилье – гражданам России</w:t>
      </w:r>
      <w:r w:rsidR="00DD25BE" w:rsidRPr="00BD31D1">
        <w:rPr>
          <w:lang w:val="ru-RU"/>
        </w:rPr>
        <w:t>»</w:t>
      </w:r>
      <w:r w:rsidRPr="00BD31D1">
        <w:rPr>
          <w:lang w:val="ru-RU"/>
        </w:rPr>
        <w:t xml:space="preserve"> реализуется ряд направлений на улучшение жилищной обеспеченности населения области:</w:t>
      </w:r>
    </w:p>
    <w:p w:rsidR="00B20883" w:rsidRPr="00BD31D1" w:rsidRDefault="00B20883" w:rsidP="002B0723">
      <w:pPr>
        <w:pStyle w:val="a0"/>
        <w:numPr>
          <w:ilvl w:val="0"/>
          <w:numId w:val="7"/>
        </w:numPr>
        <w:rPr>
          <w:lang w:val="ru-RU"/>
        </w:rPr>
      </w:pPr>
      <w:r w:rsidRPr="00BD31D1">
        <w:rPr>
          <w:lang w:val="ru-RU"/>
        </w:rPr>
        <w:t>увеличение объёмов ипотечного жилищного кредитования;</w:t>
      </w:r>
    </w:p>
    <w:p w:rsidR="00B20883" w:rsidRPr="00BD31D1" w:rsidRDefault="00B20883" w:rsidP="002B0723">
      <w:pPr>
        <w:pStyle w:val="a0"/>
        <w:numPr>
          <w:ilvl w:val="0"/>
          <w:numId w:val="7"/>
        </w:numPr>
        <w:rPr>
          <w:lang w:val="ru-RU"/>
        </w:rPr>
      </w:pPr>
      <w:r w:rsidRPr="00BD31D1">
        <w:rPr>
          <w:lang w:val="ru-RU"/>
        </w:rPr>
        <w:t>увеличение объемов жилищного строительства и модернизация коммунальной инфраструктуры;</w:t>
      </w:r>
    </w:p>
    <w:p w:rsidR="00B20883" w:rsidRPr="00BD31D1" w:rsidRDefault="00B20883" w:rsidP="002B0723">
      <w:pPr>
        <w:pStyle w:val="a0"/>
        <w:numPr>
          <w:ilvl w:val="0"/>
          <w:numId w:val="7"/>
        </w:numPr>
        <w:rPr>
          <w:lang w:val="ru-RU"/>
        </w:rPr>
      </w:pPr>
      <w:r w:rsidRPr="00BD31D1">
        <w:rPr>
          <w:lang w:val="ru-RU"/>
        </w:rPr>
        <w:t>повышение доступности жилья;</w:t>
      </w:r>
    </w:p>
    <w:p w:rsidR="00B20883" w:rsidRPr="00BD31D1" w:rsidRDefault="00B20883" w:rsidP="002B0723">
      <w:pPr>
        <w:pStyle w:val="a0"/>
        <w:numPr>
          <w:ilvl w:val="0"/>
          <w:numId w:val="7"/>
        </w:numPr>
        <w:rPr>
          <w:lang w:val="ru-RU"/>
        </w:rPr>
      </w:pPr>
      <w:r w:rsidRPr="00BD31D1">
        <w:rPr>
          <w:lang w:val="ru-RU"/>
        </w:rPr>
        <w:t>выполнение государственных обязательств по обеспечению жильем определенных категорий граждан.</w:t>
      </w:r>
    </w:p>
    <w:p w:rsidR="00B20883" w:rsidRPr="00BD31D1" w:rsidRDefault="00B20883" w:rsidP="00E83B30">
      <w:pPr>
        <w:pStyle w:val="a0"/>
        <w:rPr>
          <w:lang w:val="ru-RU"/>
        </w:rPr>
      </w:pPr>
      <w:r w:rsidRPr="00BD31D1">
        <w:rPr>
          <w:lang w:val="ru-RU"/>
        </w:rPr>
        <w:t xml:space="preserve">Основным инструментом выполнения национального проекта является программа </w:t>
      </w:r>
      <w:r w:rsidR="00DD25BE" w:rsidRPr="00BD31D1">
        <w:rPr>
          <w:lang w:val="ru-RU"/>
        </w:rPr>
        <w:t>«</w:t>
      </w:r>
      <w:r w:rsidRPr="00BD31D1">
        <w:rPr>
          <w:lang w:val="ru-RU"/>
        </w:rPr>
        <w:t>Жилище</w:t>
      </w:r>
      <w:r w:rsidR="00DD25BE" w:rsidRPr="00BD31D1">
        <w:rPr>
          <w:lang w:val="ru-RU"/>
        </w:rPr>
        <w:t>»</w:t>
      </w:r>
      <w:r w:rsidRPr="00BD31D1">
        <w:rPr>
          <w:lang w:val="ru-RU"/>
        </w:rPr>
        <w:t>, всостав которой входят 4подпрограммы.</w:t>
      </w:r>
    </w:p>
    <w:p w:rsidR="00B20883" w:rsidRPr="00BD31D1" w:rsidRDefault="00B20883" w:rsidP="00D528A2">
      <w:pPr>
        <w:pStyle w:val="2"/>
        <w:rPr>
          <w:rFonts w:cs="Times New Roman"/>
          <w:szCs w:val="24"/>
        </w:rPr>
      </w:pPr>
      <w:bookmarkStart w:id="73" w:name="_Toc312530889"/>
      <w:bookmarkStart w:id="74" w:name="_Toc370201493"/>
      <w:bookmarkStart w:id="75" w:name="_Toc378342549"/>
      <w:r w:rsidRPr="00BD31D1">
        <w:rPr>
          <w:rFonts w:cs="Times New Roman"/>
          <w:szCs w:val="24"/>
        </w:rPr>
        <w:t>5.2 Бюджет</w:t>
      </w:r>
      <w:bookmarkEnd w:id="73"/>
      <w:bookmarkEnd w:id="74"/>
      <w:bookmarkEnd w:id="75"/>
    </w:p>
    <w:p w:rsidR="00B20883" w:rsidRPr="00BD31D1" w:rsidRDefault="00B20883" w:rsidP="00E83B30">
      <w:pPr>
        <w:pStyle w:val="a0"/>
        <w:rPr>
          <w:lang w:val="ru-RU"/>
        </w:rPr>
      </w:pPr>
      <w:r w:rsidRPr="00BD31D1">
        <w:rPr>
          <w:lang w:val="ru-RU"/>
        </w:rPr>
        <w:t>Бюдж</w:t>
      </w:r>
      <w:r w:rsidR="00D102C2" w:rsidRPr="00BD31D1">
        <w:rPr>
          <w:lang w:val="ru-RU"/>
        </w:rPr>
        <w:t>е</w:t>
      </w:r>
      <w:r w:rsidRPr="00BD31D1">
        <w:rPr>
          <w:lang w:val="ru-RU"/>
        </w:rPr>
        <w:t xml:space="preserve">т (от старонормандского </w:t>
      </w:r>
      <w:r w:rsidRPr="00BD31D1">
        <w:t>bougette</w:t>
      </w:r>
      <w:r w:rsidRPr="00BD31D1">
        <w:rPr>
          <w:lang w:val="ru-RU"/>
        </w:rPr>
        <w:t xml:space="preserve">) – схема доходов и расходов определённого лица (семьи, бизнеса, организации, государства ит.д.), устанавливаемая на определённый период времени, обычно на один год. </w:t>
      </w:r>
    </w:p>
    <w:p w:rsidR="00B20883" w:rsidRPr="00BD31D1" w:rsidRDefault="00B20883" w:rsidP="00E83B30">
      <w:pPr>
        <w:pStyle w:val="a0"/>
        <w:rPr>
          <w:lang w:val="ru-RU"/>
        </w:rPr>
      </w:pPr>
      <w:r w:rsidRPr="00BD31D1">
        <w:rPr>
          <w:lang w:val="ru-RU"/>
        </w:rPr>
        <w:t xml:space="preserve">Будущее </w:t>
      </w:r>
      <w:r w:rsidR="00F0037F">
        <w:rPr>
          <w:lang w:val="ru-RU"/>
        </w:rPr>
        <w:t>МО СП</w:t>
      </w:r>
      <w:r w:rsidR="0026308F">
        <w:rPr>
          <w:lang w:val="ru-RU"/>
        </w:rPr>
        <w:t>Архиповский</w:t>
      </w:r>
      <w:r w:rsidRPr="00BD31D1">
        <w:rPr>
          <w:lang w:val="ru-RU"/>
        </w:rPr>
        <w:t xml:space="preserve">сельсовет также как и </w:t>
      </w:r>
      <w:r w:rsidR="009302E0">
        <w:rPr>
          <w:lang w:val="ru-RU"/>
        </w:rPr>
        <w:t>Сакмарского</w:t>
      </w:r>
      <w:r w:rsidRPr="00BD31D1">
        <w:rPr>
          <w:lang w:val="ru-RU"/>
        </w:rPr>
        <w:t xml:space="preserve"> района, связано с реализацией выгод географического и транспортного положения; эффективным использованием существующих активов и их рациональным развитием; созданием условий для развития агропромышленного производства, а также усилением природно-рекреационных активов муниципального образования для комфортного проживания жителей и гостей </w:t>
      </w:r>
      <w:r w:rsidR="00360FE8" w:rsidRPr="00BD31D1">
        <w:rPr>
          <w:lang w:val="ru-RU"/>
        </w:rPr>
        <w:t>муниципального образования</w:t>
      </w:r>
      <w:r w:rsidRPr="00BD31D1">
        <w:rPr>
          <w:lang w:val="ru-RU"/>
        </w:rPr>
        <w:t>.</w:t>
      </w:r>
    </w:p>
    <w:p w:rsidR="00B20883" w:rsidRPr="00BD31D1" w:rsidRDefault="00B20883" w:rsidP="00E83B30">
      <w:pPr>
        <w:pStyle w:val="a0"/>
        <w:rPr>
          <w:lang w:val="ru-RU"/>
        </w:rPr>
      </w:pPr>
      <w:r w:rsidRPr="00BD31D1">
        <w:rPr>
          <w:lang w:val="ru-RU"/>
        </w:rPr>
        <w:t xml:space="preserve">Бюджет и доходы жителей в значительной степени зависят от функционирования предприятий, отраслей, на которые практически невозможно влиять на местном уровне и будущее которых зависит от политики компаний и руководства предприятий, т.е. является трудно предсказуемым на уровне </w:t>
      </w:r>
      <w:r w:rsidR="006856C2" w:rsidRPr="00BD31D1">
        <w:rPr>
          <w:lang w:val="ru-RU"/>
        </w:rPr>
        <w:t>муниципального образования</w:t>
      </w:r>
      <w:r w:rsidR="000C73B3" w:rsidRPr="00BD31D1">
        <w:rPr>
          <w:lang w:val="ru-RU"/>
        </w:rPr>
        <w:t>.</w:t>
      </w:r>
    </w:p>
    <w:p w:rsidR="0035060C" w:rsidRPr="00BD31D1" w:rsidRDefault="0035060C" w:rsidP="00E83B30">
      <w:pPr>
        <w:pStyle w:val="a0"/>
        <w:rPr>
          <w:lang w:val="ru-RU"/>
        </w:rPr>
      </w:pPr>
      <w:r w:rsidRPr="00BD31D1">
        <w:rPr>
          <w:lang w:val="ru-RU"/>
        </w:rPr>
        <w:t xml:space="preserve">Бюджет </w:t>
      </w:r>
      <w:r w:rsidR="00F0037F">
        <w:rPr>
          <w:lang w:val="ru-RU"/>
        </w:rPr>
        <w:t>МО СП</w:t>
      </w:r>
      <w:r w:rsidR="0026308F">
        <w:rPr>
          <w:lang w:val="ru-RU"/>
        </w:rPr>
        <w:t>Архиповский</w:t>
      </w:r>
      <w:r w:rsidRPr="00BD31D1">
        <w:rPr>
          <w:lang w:val="ru-RU"/>
        </w:rPr>
        <w:t xml:space="preserve"> сельсовет состоит из доходной и расходной части.</w:t>
      </w:r>
    </w:p>
    <w:p w:rsidR="000C73B3" w:rsidRPr="00BD31D1" w:rsidRDefault="000C73B3" w:rsidP="00017F16">
      <w:pPr>
        <w:pStyle w:val="a0"/>
        <w:spacing w:before="120"/>
        <w:jc w:val="right"/>
        <w:rPr>
          <w:b/>
          <w:i/>
          <w:lang w:val="ru-RU"/>
        </w:rPr>
      </w:pPr>
      <w:r w:rsidRPr="00BD31D1">
        <w:rPr>
          <w:b/>
          <w:i/>
          <w:lang w:val="ru-RU"/>
        </w:rPr>
        <w:lastRenderedPageBreak/>
        <w:t>Таблица 5.2</w:t>
      </w:r>
    </w:p>
    <w:p w:rsidR="000C73B3" w:rsidRPr="00BD31D1" w:rsidRDefault="000C73B3" w:rsidP="00017F16">
      <w:pPr>
        <w:pStyle w:val="a0"/>
        <w:spacing w:after="120"/>
        <w:ind w:firstLine="0"/>
        <w:jc w:val="center"/>
        <w:rPr>
          <w:b/>
          <w:i/>
          <w:lang w:val="ru-RU"/>
        </w:rPr>
      </w:pPr>
      <w:r w:rsidRPr="00BD31D1">
        <w:rPr>
          <w:b/>
          <w:i/>
          <w:lang w:val="ru-RU"/>
        </w:rPr>
        <w:t xml:space="preserve">Бюджет </w:t>
      </w:r>
      <w:r w:rsidR="00F0037F">
        <w:rPr>
          <w:b/>
          <w:i/>
          <w:lang w:val="ru-RU"/>
        </w:rPr>
        <w:t>МО СП</w:t>
      </w:r>
      <w:r w:rsidR="0026308F">
        <w:rPr>
          <w:b/>
          <w:i/>
          <w:lang w:val="ru-RU"/>
        </w:rPr>
        <w:t>Архиповский</w:t>
      </w:r>
      <w:r w:rsidRPr="00BD31D1">
        <w:rPr>
          <w:b/>
          <w:i/>
          <w:lang w:val="ru-RU"/>
        </w:rPr>
        <w:t xml:space="preserve"> сельсовет в 2006-2012 года</w:t>
      </w:r>
      <w:r w:rsidR="00C64840">
        <w:rPr>
          <w:b/>
          <w:i/>
          <w:lang w:val="ru-RU"/>
        </w:rPr>
        <w:t>х</w:t>
      </w:r>
      <w:r w:rsidRPr="00BD31D1">
        <w:rPr>
          <w:b/>
          <w:i/>
          <w:lang w:val="ru-RU"/>
        </w:rPr>
        <w:t xml:space="preserve"> (по данным </w:t>
      </w:r>
      <w:r w:rsidR="005409F4" w:rsidRPr="00BD31D1">
        <w:rPr>
          <w:b/>
          <w:i/>
          <w:lang w:val="ru-RU"/>
        </w:rPr>
        <w:t>Федеральной службы государственной статистики</w:t>
      </w:r>
      <w:r w:rsidRPr="00BD31D1">
        <w:rPr>
          <w:b/>
          <w:i/>
          <w:lang w:val="ru-RU"/>
        </w:rPr>
        <w:t>)</w:t>
      </w:r>
      <w:r w:rsidR="0060612D" w:rsidRPr="00BD31D1">
        <w:rPr>
          <w:b/>
          <w:i/>
          <w:lang w:val="ru-RU"/>
        </w:rPr>
        <w:t>, тыс. руб.</w:t>
      </w:r>
    </w:p>
    <w:tbl>
      <w:tblPr>
        <w:tblW w:w="93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tblPr>
      <w:tblGrid>
        <w:gridCol w:w="4593"/>
        <w:gridCol w:w="658"/>
        <w:gridCol w:w="595"/>
        <w:gridCol w:w="607"/>
        <w:gridCol w:w="709"/>
        <w:gridCol w:w="708"/>
        <w:gridCol w:w="753"/>
        <w:gridCol w:w="739"/>
      </w:tblGrid>
      <w:tr w:rsidR="000C73B3" w:rsidRPr="002F294F" w:rsidTr="00AE3496">
        <w:trPr>
          <w:cantSplit/>
          <w:tblHeader/>
        </w:trPr>
        <w:tc>
          <w:tcPr>
            <w:tcW w:w="4593" w:type="dxa"/>
            <w:shd w:val="clear" w:color="auto" w:fill="BFBFBF" w:themeFill="background1" w:themeFillShade="BF"/>
            <w:hideMark/>
          </w:tcPr>
          <w:p w:rsidR="000C73B3" w:rsidRPr="002F294F" w:rsidRDefault="000C73B3" w:rsidP="004F263C">
            <w:pPr>
              <w:spacing w:before="0" w:after="0"/>
              <w:ind w:left="0"/>
              <w:jc w:val="center"/>
              <w:rPr>
                <w:rFonts w:ascii="Times New Roman" w:hAnsi="Times New Roman" w:cs="Times New Roman"/>
                <w:b/>
                <w:i/>
                <w:sz w:val="24"/>
                <w:szCs w:val="24"/>
              </w:rPr>
            </w:pPr>
            <w:r w:rsidRPr="002F294F">
              <w:rPr>
                <w:rFonts w:ascii="Times New Roman" w:hAnsi="Times New Roman" w:cs="Times New Roman"/>
                <w:b/>
                <w:i/>
                <w:sz w:val="24"/>
                <w:szCs w:val="24"/>
              </w:rPr>
              <w:t>Показатели</w:t>
            </w:r>
          </w:p>
        </w:tc>
        <w:tc>
          <w:tcPr>
            <w:tcW w:w="658" w:type="dxa"/>
            <w:shd w:val="clear" w:color="auto" w:fill="BFBFBF" w:themeFill="background1" w:themeFillShade="BF"/>
            <w:hideMark/>
          </w:tcPr>
          <w:p w:rsidR="000C73B3" w:rsidRPr="002F294F" w:rsidRDefault="000C73B3" w:rsidP="004F263C">
            <w:pPr>
              <w:spacing w:before="0" w:after="0"/>
              <w:ind w:left="0"/>
              <w:jc w:val="center"/>
              <w:rPr>
                <w:rFonts w:ascii="Times New Roman" w:hAnsi="Times New Roman" w:cs="Times New Roman"/>
                <w:b/>
                <w:i/>
                <w:sz w:val="24"/>
                <w:szCs w:val="24"/>
              </w:rPr>
            </w:pPr>
            <w:r w:rsidRPr="002F294F">
              <w:rPr>
                <w:rFonts w:ascii="Times New Roman" w:hAnsi="Times New Roman" w:cs="Times New Roman"/>
                <w:b/>
                <w:i/>
                <w:sz w:val="24"/>
                <w:szCs w:val="24"/>
              </w:rPr>
              <w:t>2006 год</w:t>
            </w:r>
          </w:p>
        </w:tc>
        <w:tc>
          <w:tcPr>
            <w:tcW w:w="595" w:type="dxa"/>
            <w:shd w:val="clear" w:color="auto" w:fill="BFBFBF" w:themeFill="background1" w:themeFillShade="BF"/>
          </w:tcPr>
          <w:p w:rsidR="000C73B3" w:rsidRPr="002F294F" w:rsidRDefault="000C73B3" w:rsidP="004F263C">
            <w:pPr>
              <w:spacing w:before="0" w:after="0"/>
              <w:ind w:left="0"/>
              <w:jc w:val="center"/>
              <w:rPr>
                <w:rFonts w:ascii="Times New Roman" w:hAnsi="Times New Roman" w:cs="Times New Roman"/>
                <w:b/>
                <w:i/>
                <w:sz w:val="24"/>
                <w:szCs w:val="24"/>
              </w:rPr>
            </w:pPr>
            <w:r w:rsidRPr="002F294F">
              <w:rPr>
                <w:rFonts w:ascii="Times New Roman" w:hAnsi="Times New Roman" w:cs="Times New Roman"/>
                <w:b/>
                <w:i/>
                <w:sz w:val="24"/>
                <w:szCs w:val="24"/>
              </w:rPr>
              <w:t>2007 год</w:t>
            </w:r>
          </w:p>
        </w:tc>
        <w:tc>
          <w:tcPr>
            <w:tcW w:w="607" w:type="dxa"/>
            <w:shd w:val="clear" w:color="auto" w:fill="BFBFBF" w:themeFill="background1" w:themeFillShade="BF"/>
          </w:tcPr>
          <w:p w:rsidR="000C73B3" w:rsidRPr="002F294F" w:rsidRDefault="000C73B3" w:rsidP="004F263C">
            <w:pPr>
              <w:spacing w:before="0" w:after="0"/>
              <w:ind w:left="0"/>
              <w:jc w:val="center"/>
              <w:rPr>
                <w:rFonts w:ascii="Times New Roman" w:hAnsi="Times New Roman" w:cs="Times New Roman"/>
                <w:b/>
                <w:i/>
                <w:sz w:val="24"/>
                <w:szCs w:val="24"/>
              </w:rPr>
            </w:pPr>
            <w:r w:rsidRPr="002F294F">
              <w:rPr>
                <w:rFonts w:ascii="Times New Roman" w:hAnsi="Times New Roman" w:cs="Times New Roman"/>
                <w:b/>
                <w:i/>
                <w:sz w:val="24"/>
                <w:szCs w:val="24"/>
              </w:rPr>
              <w:t>2008 год</w:t>
            </w:r>
          </w:p>
        </w:tc>
        <w:tc>
          <w:tcPr>
            <w:tcW w:w="709" w:type="dxa"/>
            <w:shd w:val="clear" w:color="auto" w:fill="BFBFBF" w:themeFill="background1" w:themeFillShade="BF"/>
          </w:tcPr>
          <w:p w:rsidR="000C73B3" w:rsidRPr="002F294F" w:rsidRDefault="000C73B3" w:rsidP="004F263C">
            <w:pPr>
              <w:spacing w:before="0" w:after="0"/>
              <w:ind w:left="0"/>
              <w:jc w:val="center"/>
              <w:rPr>
                <w:rFonts w:ascii="Times New Roman" w:hAnsi="Times New Roman" w:cs="Times New Roman"/>
                <w:b/>
                <w:i/>
                <w:sz w:val="24"/>
                <w:szCs w:val="24"/>
              </w:rPr>
            </w:pPr>
            <w:r w:rsidRPr="002F294F">
              <w:rPr>
                <w:rFonts w:ascii="Times New Roman" w:hAnsi="Times New Roman" w:cs="Times New Roman"/>
                <w:b/>
                <w:i/>
                <w:sz w:val="24"/>
                <w:szCs w:val="24"/>
              </w:rPr>
              <w:t>2009 год</w:t>
            </w:r>
          </w:p>
        </w:tc>
        <w:tc>
          <w:tcPr>
            <w:tcW w:w="708" w:type="dxa"/>
            <w:shd w:val="clear" w:color="auto" w:fill="BFBFBF" w:themeFill="background1" w:themeFillShade="BF"/>
          </w:tcPr>
          <w:p w:rsidR="000C73B3" w:rsidRPr="002F294F" w:rsidRDefault="000C73B3" w:rsidP="004F263C">
            <w:pPr>
              <w:spacing w:before="0" w:after="0"/>
              <w:ind w:left="0"/>
              <w:jc w:val="center"/>
              <w:rPr>
                <w:rFonts w:ascii="Times New Roman" w:hAnsi="Times New Roman" w:cs="Times New Roman"/>
                <w:b/>
                <w:i/>
                <w:sz w:val="24"/>
                <w:szCs w:val="24"/>
              </w:rPr>
            </w:pPr>
            <w:r w:rsidRPr="002F294F">
              <w:rPr>
                <w:rFonts w:ascii="Times New Roman" w:hAnsi="Times New Roman" w:cs="Times New Roman"/>
                <w:b/>
                <w:i/>
                <w:sz w:val="24"/>
                <w:szCs w:val="24"/>
              </w:rPr>
              <w:t>2010 год</w:t>
            </w:r>
          </w:p>
        </w:tc>
        <w:tc>
          <w:tcPr>
            <w:tcW w:w="753" w:type="dxa"/>
            <w:shd w:val="clear" w:color="auto" w:fill="BFBFBF" w:themeFill="background1" w:themeFillShade="BF"/>
          </w:tcPr>
          <w:p w:rsidR="000C73B3" w:rsidRPr="002F294F" w:rsidRDefault="000C73B3" w:rsidP="004F263C">
            <w:pPr>
              <w:spacing w:before="0" w:after="0"/>
              <w:ind w:left="0"/>
              <w:jc w:val="center"/>
              <w:rPr>
                <w:rFonts w:ascii="Times New Roman" w:hAnsi="Times New Roman" w:cs="Times New Roman"/>
                <w:b/>
                <w:i/>
                <w:sz w:val="24"/>
                <w:szCs w:val="24"/>
              </w:rPr>
            </w:pPr>
            <w:r w:rsidRPr="002F294F">
              <w:rPr>
                <w:rFonts w:ascii="Times New Roman" w:hAnsi="Times New Roman" w:cs="Times New Roman"/>
                <w:b/>
                <w:i/>
                <w:sz w:val="24"/>
                <w:szCs w:val="24"/>
              </w:rPr>
              <w:t>2011 год</w:t>
            </w:r>
          </w:p>
        </w:tc>
        <w:tc>
          <w:tcPr>
            <w:tcW w:w="739" w:type="dxa"/>
            <w:shd w:val="clear" w:color="auto" w:fill="BFBFBF" w:themeFill="background1" w:themeFillShade="BF"/>
          </w:tcPr>
          <w:p w:rsidR="000C73B3" w:rsidRPr="002F294F" w:rsidRDefault="000C73B3" w:rsidP="004F263C">
            <w:pPr>
              <w:spacing w:before="0" w:after="0"/>
              <w:ind w:left="0"/>
              <w:jc w:val="center"/>
              <w:rPr>
                <w:rFonts w:ascii="Times New Roman" w:hAnsi="Times New Roman" w:cs="Times New Roman"/>
                <w:b/>
                <w:i/>
                <w:sz w:val="24"/>
                <w:szCs w:val="24"/>
              </w:rPr>
            </w:pPr>
            <w:r w:rsidRPr="002F294F">
              <w:rPr>
                <w:rFonts w:ascii="Times New Roman" w:hAnsi="Times New Roman" w:cs="Times New Roman"/>
                <w:b/>
                <w:i/>
                <w:sz w:val="24"/>
                <w:szCs w:val="24"/>
              </w:rPr>
              <w:t>2012 год</w:t>
            </w:r>
          </w:p>
        </w:tc>
      </w:tr>
      <w:tr w:rsidR="000C73B3" w:rsidRPr="002F294F" w:rsidTr="00AE3496">
        <w:trPr>
          <w:cantSplit/>
        </w:trPr>
        <w:tc>
          <w:tcPr>
            <w:tcW w:w="4593" w:type="dxa"/>
            <w:shd w:val="clear" w:color="auto" w:fill="D9D9D9" w:themeFill="background1" w:themeFillShade="D9"/>
            <w:vAlign w:val="center"/>
          </w:tcPr>
          <w:p w:rsidR="000C73B3" w:rsidRPr="002F294F" w:rsidRDefault="000C73B3" w:rsidP="004F263C">
            <w:pPr>
              <w:spacing w:before="0" w:after="0"/>
              <w:ind w:left="0"/>
              <w:jc w:val="left"/>
              <w:rPr>
                <w:rFonts w:ascii="Times New Roman" w:eastAsia="Times New Roman" w:hAnsi="Times New Roman" w:cs="Times New Roman"/>
                <w:b/>
                <w:i/>
                <w:sz w:val="24"/>
                <w:szCs w:val="24"/>
              </w:rPr>
            </w:pPr>
            <w:r w:rsidRPr="002F294F">
              <w:rPr>
                <w:rFonts w:ascii="Times New Roman" w:eastAsia="Times New Roman" w:hAnsi="Times New Roman" w:cs="Times New Roman"/>
                <w:b/>
                <w:i/>
                <w:sz w:val="24"/>
                <w:szCs w:val="24"/>
              </w:rPr>
              <w:t>Доходы местного бюджета (включая безвозмездные поступления и доходы от предпринимательской и иной приносящей доход деятельности)</w:t>
            </w:r>
          </w:p>
        </w:tc>
        <w:tc>
          <w:tcPr>
            <w:tcW w:w="658" w:type="dxa"/>
            <w:shd w:val="clear" w:color="auto" w:fill="F2F2F2" w:themeFill="background1" w:themeFillShade="F2"/>
          </w:tcPr>
          <w:p w:rsidR="000C73B3" w:rsidRPr="002F294F" w:rsidRDefault="000C73B3" w:rsidP="002F294F">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tcPr>
          <w:p w:rsidR="000C73B3" w:rsidRPr="002F294F" w:rsidRDefault="000C73B3" w:rsidP="002F294F">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tcPr>
          <w:p w:rsidR="000C73B3" w:rsidRPr="002F294F" w:rsidRDefault="000C73B3" w:rsidP="002F294F">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0C73B3" w:rsidRPr="002F294F" w:rsidRDefault="000C73B3" w:rsidP="002F294F">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0C73B3" w:rsidRPr="002F294F" w:rsidRDefault="000C73B3" w:rsidP="002F294F">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tcPr>
          <w:p w:rsidR="000C73B3" w:rsidRPr="002F294F" w:rsidRDefault="000C73B3" w:rsidP="002F294F">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tcPr>
          <w:p w:rsidR="000C73B3" w:rsidRPr="002F294F" w:rsidRDefault="000C73B3" w:rsidP="002F294F">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BFBFBF" w:themeFill="background1" w:themeFillShade="BF"/>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Всего</w:t>
            </w:r>
          </w:p>
        </w:tc>
        <w:tc>
          <w:tcPr>
            <w:tcW w:w="658"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784</w:t>
            </w:r>
          </w:p>
        </w:tc>
        <w:tc>
          <w:tcPr>
            <w:tcW w:w="595"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1770</w:t>
            </w:r>
          </w:p>
        </w:tc>
        <w:tc>
          <w:tcPr>
            <w:tcW w:w="607"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2819</w:t>
            </w:r>
          </w:p>
        </w:tc>
        <w:tc>
          <w:tcPr>
            <w:tcW w:w="709"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1761</w:t>
            </w:r>
          </w:p>
        </w:tc>
        <w:tc>
          <w:tcPr>
            <w:tcW w:w="708"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1933</w:t>
            </w:r>
          </w:p>
        </w:tc>
        <w:tc>
          <w:tcPr>
            <w:tcW w:w="753"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10121</w:t>
            </w:r>
          </w:p>
        </w:tc>
        <w:tc>
          <w:tcPr>
            <w:tcW w:w="739"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1934</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Налог на доходы физических лиц</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171</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247</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306</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289</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367</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402</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Налоги на совокупный доход</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11</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683</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212</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1059</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Единый сельскохозяйственный налог</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11</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683</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212</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1059</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Налоги на имущество</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10</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138</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297</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381</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600</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461</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371</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Налог на имущество физических лиц</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4</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14</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64</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43</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35</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25</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43</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Земельный налог</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124</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162</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205</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394</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256</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328</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Государственная пошлина</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7</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Задолженность и перерасчеты по отмененным налогам, сборам и иным обязательным платежам</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Доходы от использования имущества, находящегося в государственной и муниципальной собственности</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44</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40</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38</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24</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24</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161</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112</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Доходы от продажи материальных и нематериальных активов</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23</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15</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44</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10</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Безвозмездные поступления</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692</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1409</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1537</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787</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1005</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8071</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1045</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Безвозмездные поступления от других бюджетов бюджетной системы Российской Федерации</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692</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1409</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1537</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749</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1005</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7575</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1871</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Дотации бюджетам субъектов Российской Федерации и муниципальных образований</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583</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731</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1139</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847</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Субсидии бюджетам субъектов Российской Федерации и муниципальных образований (межбюджетные субсидии)</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1492</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49</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83</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55</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Субвенции бюджетам субъектов Российской Федерации и муниципальных образований</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45</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57</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58</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63</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60</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Иные межбюджетные трансферты</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60</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133</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6318</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964</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 xml:space="preserve">Дотации от других бюджетов бюджетной системы </w:t>
            </w:r>
            <w:r w:rsidR="00F67BFB" w:rsidRPr="0025069C">
              <w:rPr>
                <w:rFonts w:ascii="Times New Roman" w:eastAsia="Times New Roman" w:hAnsi="Times New Roman" w:cs="Times New Roman"/>
                <w:b/>
                <w:i/>
                <w:sz w:val="24"/>
                <w:szCs w:val="24"/>
              </w:rPr>
              <w:t>Российской</w:t>
            </w:r>
            <w:r w:rsidRPr="0025069C">
              <w:rPr>
                <w:rFonts w:ascii="Times New Roman" w:eastAsia="Times New Roman" w:hAnsi="Times New Roman" w:cs="Times New Roman"/>
                <w:b/>
                <w:i/>
                <w:sz w:val="24"/>
                <w:szCs w:val="24"/>
              </w:rPr>
              <w:t xml:space="preserve"> Федерации</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641</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1380</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Субвенции от других бюджетов бюджетной системы Российской Федерации</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27</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29</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lastRenderedPageBreak/>
              <w:t>Прочие безвозмездные поступления от других бюджетов бюджетной системы Российской Федерации</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24</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Доходы от приносящей доход деятельности</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15</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Из общей величины доходов - собственные доходы</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532</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2774</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1704</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1875</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10058</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1874</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Расходы местного бюджета</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BFBFBF" w:themeFill="background1" w:themeFillShade="BF"/>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Всего</w:t>
            </w:r>
          </w:p>
        </w:tc>
        <w:tc>
          <w:tcPr>
            <w:tcW w:w="658"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762</w:t>
            </w:r>
          </w:p>
        </w:tc>
        <w:tc>
          <w:tcPr>
            <w:tcW w:w="595"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1664</w:t>
            </w:r>
          </w:p>
        </w:tc>
        <w:tc>
          <w:tcPr>
            <w:tcW w:w="607"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2577</w:t>
            </w:r>
          </w:p>
        </w:tc>
        <w:tc>
          <w:tcPr>
            <w:tcW w:w="709"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2071</w:t>
            </w:r>
          </w:p>
        </w:tc>
        <w:tc>
          <w:tcPr>
            <w:tcW w:w="708"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1917</w:t>
            </w:r>
          </w:p>
        </w:tc>
        <w:tc>
          <w:tcPr>
            <w:tcW w:w="753"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3793</w:t>
            </w:r>
          </w:p>
        </w:tc>
        <w:tc>
          <w:tcPr>
            <w:tcW w:w="739"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8318</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Общегосударственные вопросы</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654</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873</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1392</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909</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950</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1160</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1818</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AC7472">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Функционирование законодательных (представительных) органов государственной власти и местного самоуправления</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216</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расходы на содержание работников органов местного самоуправления</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720</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664</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644</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809</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557</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407</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578</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Обслуживание государственного и муниципального долга</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31</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Национальная безопасность и правоохранительная деятельность</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39</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73</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58</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61</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60</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161</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194</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Национальная экономика</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128</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86</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Другие вопросы в области национальной экономики</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8</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Жилищно-коммунальное хозяйство</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55</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345</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591</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314</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303</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1654</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5614</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Культура, кинематография и средства массовой информации</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7</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14</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20</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21</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21</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Культура, кинематография</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747</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636</w:t>
            </w: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Здравоохранение, физическая культура и спорт</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7</w:t>
            </w: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4</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16</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16</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Физическая культура и спорт</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12</w:t>
            </w: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Социальная политика</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Межбюджетные трансферты</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352</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459</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567</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445</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Иные межбюджетные трансферты</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459</w:t>
            </w: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567</w:t>
            </w: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445</w:t>
            </w: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D9D9D9" w:themeFill="background1" w:themeFillShade="D9"/>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Межбюджетные трансферты, передаваемые в бюджет поселения</w:t>
            </w:r>
          </w:p>
        </w:tc>
        <w:tc>
          <w:tcPr>
            <w:tcW w:w="65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595"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r w:rsidRPr="0025069C">
              <w:rPr>
                <w:rFonts w:ascii="Times New Roman" w:eastAsia="Times New Roman" w:hAnsi="Times New Roman" w:cs="Times New Roman"/>
                <w:sz w:val="24"/>
                <w:szCs w:val="24"/>
              </w:rPr>
              <w:t>352</w:t>
            </w:r>
          </w:p>
        </w:tc>
        <w:tc>
          <w:tcPr>
            <w:tcW w:w="607"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53"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c>
          <w:tcPr>
            <w:tcW w:w="739" w:type="dxa"/>
            <w:shd w:val="clear" w:color="auto" w:fill="F2F2F2" w:themeFill="background1" w:themeFillShade="F2"/>
            <w:vAlign w:val="center"/>
          </w:tcPr>
          <w:p w:rsidR="0025069C" w:rsidRPr="0025069C" w:rsidRDefault="0025069C" w:rsidP="0025069C">
            <w:pPr>
              <w:spacing w:before="0" w:after="0"/>
              <w:ind w:left="0"/>
              <w:jc w:val="center"/>
              <w:rPr>
                <w:rFonts w:ascii="Times New Roman" w:eastAsia="Times New Roman" w:hAnsi="Times New Roman" w:cs="Times New Roman"/>
                <w:sz w:val="24"/>
                <w:szCs w:val="24"/>
              </w:rPr>
            </w:pPr>
          </w:p>
        </w:tc>
      </w:tr>
      <w:tr w:rsidR="0025069C" w:rsidRPr="002F294F" w:rsidTr="00AE3496">
        <w:trPr>
          <w:cantSplit/>
        </w:trPr>
        <w:tc>
          <w:tcPr>
            <w:tcW w:w="4593" w:type="dxa"/>
            <w:shd w:val="clear" w:color="auto" w:fill="BFBFBF" w:themeFill="background1" w:themeFillShade="BF"/>
            <w:vAlign w:val="center"/>
          </w:tcPr>
          <w:p w:rsidR="0025069C" w:rsidRPr="0025069C" w:rsidRDefault="0025069C" w:rsidP="0025069C">
            <w:pPr>
              <w:spacing w:before="0" w:after="0"/>
              <w:ind w:left="0"/>
              <w:jc w:val="left"/>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Профицит (+), дефицит (-)</w:t>
            </w:r>
          </w:p>
        </w:tc>
        <w:tc>
          <w:tcPr>
            <w:tcW w:w="658"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22</w:t>
            </w:r>
          </w:p>
        </w:tc>
        <w:tc>
          <w:tcPr>
            <w:tcW w:w="595"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106</w:t>
            </w:r>
          </w:p>
        </w:tc>
        <w:tc>
          <w:tcPr>
            <w:tcW w:w="607"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242</w:t>
            </w:r>
          </w:p>
        </w:tc>
        <w:tc>
          <w:tcPr>
            <w:tcW w:w="709"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-310</w:t>
            </w:r>
          </w:p>
        </w:tc>
        <w:tc>
          <w:tcPr>
            <w:tcW w:w="708"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16</w:t>
            </w:r>
          </w:p>
        </w:tc>
        <w:tc>
          <w:tcPr>
            <w:tcW w:w="753"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6328</w:t>
            </w:r>
          </w:p>
        </w:tc>
        <w:tc>
          <w:tcPr>
            <w:tcW w:w="739" w:type="dxa"/>
            <w:shd w:val="clear" w:color="auto" w:fill="BFBFBF" w:themeFill="background1" w:themeFillShade="BF"/>
            <w:vAlign w:val="center"/>
          </w:tcPr>
          <w:p w:rsidR="0025069C" w:rsidRPr="0025069C" w:rsidRDefault="0025069C" w:rsidP="0025069C">
            <w:pPr>
              <w:spacing w:before="0" w:after="0"/>
              <w:ind w:left="0"/>
              <w:jc w:val="center"/>
              <w:rPr>
                <w:rFonts w:ascii="Times New Roman" w:eastAsia="Times New Roman" w:hAnsi="Times New Roman" w:cs="Times New Roman"/>
                <w:b/>
                <w:i/>
                <w:sz w:val="24"/>
                <w:szCs w:val="24"/>
              </w:rPr>
            </w:pPr>
            <w:r w:rsidRPr="0025069C">
              <w:rPr>
                <w:rFonts w:ascii="Times New Roman" w:eastAsia="Times New Roman" w:hAnsi="Times New Roman" w:cs="Times New Roman"/>
                <w:b/>
                <w:i/>
                <w:sz w:val="24"/>
                <w:szCs w:val="24"/>
              </w:rPr>
              <w:t>-6384</w:t>
            </w:r>
          </w:p>
        </w:tc>
      </w:tr>
    </w:tbl>
    <w:p w:rsidR="00B20883" w:rsidRPr="00BD31D1" w:rsidRDefault="00B20883" w:rsidP="005775B9">
      <w:pPr>
        <w:pStyle w:val="a0"/>
        <w:spacing w:before="120"/>
        <w:rPr>
          <w:lang w:val="ru-RU"/>
        </w:rPr>
      </w:pPr>
      <w:r w:rsidRPr="00BD31D1">
        <w:rPr>
          <w:lang w:val="ru-RU"/>
        </w:rPr>
        <w:t xml:space="preserve">Бюджет </w:t>
      </w:r>
      <w:r w:rsidR="00F0037F">
        <w:rPr>
          <w:lang w:val="ru-RU"/>
        </w:rPr>
        <w:t>МО СП</w:t>
      </w:r>
      <w:r w:rsidR="0026308F">
        <w:rPr>
          <w:lang w:val="ru-RU"/>
        </w:rPr>
        <w:t>Архиповский</w:t>
      </w:r>
      <w:r w:rsidRPr="00BD31D1">
        <w:rPr>
          <w:lang w:val="ru-RU"/>
        </w:rPr>
        <w:t xml:space="preserve"> сельсовет формируется на основе поступления средств федерального, регионального и областного фондов. Основные поступления в </w:t>
      </w:r>
      <w:r w:rsidRPr="00BD31D1">
        <w:rPr>
          <w:lang w:val="ru-RU"/>
        </w:rPr>
        <w:lastRenderedPageBreak/>
        <w:t>бюджет идут за счёт собственных доходов</w:t>
      </w:r>
      <w:r w:rsidR="005775B9" w:rsidRPr="00BD31D1">
        <w:rPr>
          <w:lang w:val="ru-RU"/>
        </w:rPr>
        <w:t xml:space="preserve"> (в 2012 году – </w:t>
      </w:r>
      <w:r w:rsidR="00F67BFB">
        <w:rPr>
          <w:lang w:val="ru-RU"/>
        </w:rPr>
        <w:t>96,9</w:t>
      </w:r>
      <w:r w:rsidR="005775B9" w:rsidRPr="00BD31D1">
        <w:rPr>
          <w:lang w:val="ru-RU"/>
        </w:rPr>
        <w:t>% доходов бюджета – собственные доходы)</w:t>
      </w:r>
      <w:r w:rsidRPr="00BD31D1">
        <w:rPr>
          <w:lang w:val="ru-RU"/>
        </w:rPr>
        <w:t xml:space="preserve">. Федеральные и региональные дотации и субвенции так же играют важную </w:t>
      </w:r>
      <w:r w:rsidR="0035060C" w:rsidRPr="00BD31D1">
        <w:rPr>
          <w:lang w:val="ru-RU"/>
        </w:rPr>
        <w:t xml:space="preserve">роль в формировании бюджета </w:t>
      </w:r>
      <w:r w:rsidR="00681F2B">
        <w:rPr>
          <w:lang w:val="ru-RU"/>
        </w:rPr>
        <w:t>муниципального образования</w:t>
      </w:r>
      <w:r w:rsidR="0035060C" w:rsidRPr="00BD31D1">
        <w:rPr>
          <w:lang w:val="ru-RU"/>
        </w:rPr>
        <w:t>.</w:t>
      </w:r>
    </w:p>
    <w:p w:rsidR="00B20883" w:rsidRPr="00BD31D1" w:rsidRDefault="00B20883" w:rsidP="00E83B30">
      <w:pPr>
        <w:pStyle w:val="a0"/>
        <w:rPr>
          <w:lang w:val="ru-RU"/>
        </w:rPr>
      </w:pPr>
      <w:r w:rsidRPr="00BD31D1">
        <w:rPr>
          <w:lang w:val="ru-RU"/>
        </w:rPr>
        <w:t xml:space="preserve">Основу собственных доходов бюджета составляют налоги: прежде всего это </w:t>
      </w:r>
      <w:r w:rsidR="0035060C" w:rsidRPr="00BD31D1">
        <w:rPr>
          <w:lang w:val="ru-RU"/>
        </w:rPr>
        <w:t xml:space="preserve">налог на имущество, земельный налог, </w:t>
      </w:r>
      <w:r w:rsidRPr="00BD31D1">
        <w:rPr>
          <w:lang w:val="ru-RU"/>
        </w:rPr>
        <w:t>налог на доходы физических лиц, нал</w:t>
      </w:r>
      <w:r w:rsidR="0035060C" w:rsidRPr="00BD31D1">
        <w:rPr>
          <w:lang w:val="ru-RU"/>
        </w:rPr>
        <w:t xml:space="preserve">ог на имущество физических лиц </w:t>
      </w:r>
      <w:r w:rsidRPr="00BD31D1">
        <w:rPr>
          <w:lang w:val="ru-RU"/>
        </w:rPr>
        <w:t xml:space="preserve">и др. Неналоговые доходы – это дотации, субвенции и другие источники софинансирования. </w:t>
      </w:r>
    </w:p>
    <w:p w:rsidR="0035060C" w:rsidRPr="00BD31D1" w:rsidRDefault="005775B9" w:rsidP="00E83B30">
      <w:pPr>
        <w:pStyle w:val="a0"/>
        <w:rPr>
          <w:lang w:val="ru-RU"/>
        </w:rPr>
      </w:pPr>
      <w:r w:rsidRPr="00BD31D1">
        <w:rPr>
          <w:lang w:val="ru-RU"/>
        </w:rPr>
        <w:t xml:space="preserve">Основные статьи расходов бюджета </w:t>
      </w:r>
      <w:r w:rsidR="00F0037F">
        <w:rPr>
          <w:lang w:val="ru-RU"/>
        </w:rPr>
        <w:t>МО СП</w:t>
      </w:r>
      <w:r w:rsidR="0026308F">
        <w:rPr>
          <w:lang w:val="ru-RU"/>
        </w:rPr>
        <w:t>Архиповский</w:t>
      </w:r>
      <w:r w:rsidRPr="00BD31D1">
        <w:rPr>
          <w:lang w:val="ru-RU"/>
        </w:rPr>
        <w:t xml:space="preserve"> сельсовет: общегосударственные вопросы, жилищно-коммунальное хозяйство, культура и др.</w:t>
      </w:r>
    </w:p>
    <w:p w:rsidR="005775B9" w:rsidRPr="00BD31D1" w:rsidRDefault="00655B7B" w:rsidP="007C7FB3">
      <w:pPr>
        <w:pStyle w:val="a0"/>
        <w:spacing w:before="120"/>
        <w:ind w:firstLine="0"/>
        <w:jc w:val="center"/>
        <w:rPr>
          <w:lang w:val="ru-RU"/>
        </w:rPr>
      </w:pPr>
      <w:r w:rsidRPr="00655B7B">
        <w:rPr>
          <w:noProof/>
          <w:lang w:val="ru-RU" w:eastAsia="ru-RU" w:bidi="ar-SA"/>
        </w:rPr>
        <w:drawing>
          <wp:inline distT="0" distB="0" distL="0" distR="0">
            <wp:extent cx="5162550" cy="295275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162550" cy="2952750"/>
                    </a:xfrm>
                    <a:prstGeom prst="rect">
                      <a:avLst/>
                    </a:prstGeom>
                    <a:noFill/>
                    <a:ln w="9525">
                      <a:noFill/>
                      <a:miter lim="800000"/>
                      <a:headEnd/>
                      <a:tailEnd/>
                    </a:ln>
                  </pic:spPr>
                </pic:pic>
              </a:graphicData>
            </a:graphic>
          </wp:inline>
        </w:drawing>
      </w:r>
    </w:p>
    <w:p w:rsidR="005775B9" w:rsidRPr="00BD31D1" w:rsidRDefault="005775B9" w:rsidP="005775B9">
      <w:pPr>
        <w:spacing w:after="0"/>
        <w:jc w:val="center"/>
        <w:outlineLvl w:val="0"/>
        <w:rPr>
          <w:rFonts w:ascii="Times New Roman" w:hAnsi="Times New Roman" w:cs="Times New Roman"/>
          <w:b/>
          <w:i/>
          <w:sz w:val="24"/>
          <w:szCs w:val="24"/>
        </w:rPr>
      </w:pPr>
      <w:r w:rsidRPr="00BD31D1">
        <w:rPr>
          <w:rFonts w:ascii="Times New Roman" w:hAnsi="Times New Roman" w:cs="Times New Roman"/>
          <w:b/>
          <w:i/>
          <w:sz w:val="24"/>
          <w:szCs w:val="24"/>
        </w:rPr>
        <w:t xml:space="preserve">Рисунок 5.2 Сбалансированность бюджета </w:t>
      </w:r>
      <w:r w:rsidR="00F0037F">
        <w:rPr>
          <w:rFonts w:ascii="Times New Roman" w:hAnsi="Times New Roman" w:cs="Times New Roman"/>
          <w:b/>
          <w:i/>
          <w:sz w:val="24"/>
          <w:szCs w:val="24"/>
        </w:rPr>
        <w:t>МО СП</w:t>
      </w:r>
      <w:r w:rsidR="0026308F">
        <w:rPr>
          <w:rFonts w:ascii="Times New Roman" w:hAnsi="Times New Roman" w:cs="Times New Roman"/>
          <w:b/>
          <w:i/>
          <w:sz w:val="24"/>
          <w:szCs w:val="24"/>
        </w:rPr>
        <w:t>Архиповский</w:t>
      </w:r>
      <w:r w:rsidRPr="00BD31D1">
        <w:rPr>
          <w:rFonts w:ascii="Times New Roman" w:hAnsi="Times New Roman" w:cs="Times New Roman"/>
          <w:b/>
          <w:i/>
          <w:sz w:val="24"/>
          <w:szCs w:val="24"/>
        </w:rPr>
        <w:t xml:space="preserve"> сельсовет в 2006-2012 годах</w:t>
      </w:r>
    </w:p>
    <w:p w:rsidR="00C721BC" w:rsidRPr="00BD31D1" w:rsidRDefault="00C721BC" w:rsidP="005A1217">
      <w:pPr>
        <w:pStyle w:val="a0"/>
        <w:spacing w:before="120"/>
        <w:rPr>
          <w:lang w:val="ru-RU"/>
        </w:rPr>
      </w:pPr>
      <w:bookmarkStart w:id="76" w:name="_Toc312530890"/>
      <w:bookmarkStart w:id="77" w:name="_Toc370201494"/>
      <w:r w:rsidRPr="00BD31D1">
        <w:rPr>
          <w:lang w:val="ru-RU"/>
        </w:rPr>
        <w:t xml:space="preserve">В </w:t>
      </w:r>
      <w:r w:rsidR="006F75B3">
        <w:rPr>
          <w:lang w:val="ru-RU"/>
        </w:rPr>
        <w:t>2006-</w:t>
      </w:r>
      <w:r w:rsidR="00655B7B">
        <w:rPr>
          <w:lang w:val="ru-RU"/>
        </w:rPr>
        <w:t>2008, 2010 и 2011</w:t>
      </w:r>
      <w:r>
        <w:rPr>
          <w:lang w:val="ru-RU"/>
        </w:rPr>
        <w:t xml:space="preserve"> годах</w:t>
      </w:r>
      <w:r w:rsidRPr="00BD31D1">
        <w:rPr>
          <w:lang w:val="ru-RU"/>
        </w:rPr>
        <w:t xml:space="preserve"> в бюджете </w:t>
      </w:r>
      <w:r>
        <w:rPr>
          <w:lang w:val="ru-RU"/>
        </w:rPr>
        <w:t xml:space="preserve">МО СП </w:t>
      </w:r>
      <w:r w:rsidR="0026308F">
        <w:rPr>
          <w:lang w:val="ru-RU"/>
        </w:rPr>
        <w:t>Архиповский</w:t>
      </w:r>
      <w:r w:rsidRPr="00BD31D1">
        <w:rPr>
          <w:lang w:val="ru-RU"/>
        </w:rPr>
        <w:t xml:space="preserve"> сельсовет имелся </w:t>
      </w:r>
      <w:r w:rsidR="00655B7B">
        <w:rPr>
          <w:lang w:val="ru-RU"/>
        </w:rPr>
        <w:t>профицит</w:t>
      </w:r>
      <w:r w:rsidRPr="00BD31D1">
        <w:rPr>
          <w:lang w:val="ru-RU"/>
        </w:rPr>
        <w:t xml:space="preserve">, а в </w:t>
      </w:r>
      <w:r w:rsidR="00655B7B">
        <w:rPr>
          <w:lang w:val="ru-RU"/>
        </w:rPr>
        <w:t>2009 и 2012</w:t>
      </w:r>
      <w:r w:rsidRPr="00BD31D1">
        <w:rPr>
          <w:lang w:val="ru-RU"/>
        </w:rPr>
        <w:t xml:space="preserve"> годах – дефицит.</w:t>
      </w:r>
    </w:p>
    <w:p w:rsidR="00B20883" w:rsidRPr="00BD31D1" w:rsidRDefault="00B20883" w:rsidP="00D528A2">
      <w:pPr>
        <w:pStyle w:val="2"/>
        <w:rPr>
          <w:rFonts w:cs="Times New Roman"/>
          <w:szCs w:val="24"/>
        </w:rPr>
      </w:pPr>
      <w:bookmarkStart w:id="78" w:name="_Toc378342550"/>
      <w:r w:rsidRPr="00BD31D1">
        <w:rPr>
          <w:rFonts w:cs="Times New Roman"/>
          <w:szCs w:val="24"/>
        </w:rPr>
        <w:t>5.3 Социальные процессы и явления</w:t>
      </w:r>
      <w:bookmarkEnd w:id="76"/>
      <w:bookmarkEnd w:id="77"/>
      <w:bookmarkEnd w:id="78"/>
    </w:p>
    <w:p w:rsidR="00B20883" w:rsidRPr="00BD31D1" w:rsidRDefault="00B20883" w:rsidP="00E83B30">
      <w:pPr>
        <w:pStyle w:val="a0"/>
        <w:rPr>
          <w:lang w:val="ru-RU"/>
        </w:rPr>
      </w:pPr>
      <w:r w:rsidRPr="00BD31D1">
        <w:rPr>
          <w:lang w:val="ru-RU"/>
        </w:rPr>
        <w:t>В целом по области уровень обслуживания в городских поселениях, как по номенклатуре, так и по качеству предоставляемых услуг, выше, чем в сельских. В сельской местности малая людность поселений не позволяет сформировать полноценные центры обслуживания, а в части населенных пунктов учреждения культурно-бытового обслуживания отсутствуют. Территориальная неоднородность расселения, небольшая численность сельских советов, недостатки финансирования, ведомственная разобщенность ряда учреждений обслуживания являются основными причинами недостатков организации системы</w:t>
      </w:r>
      <w:r w:rsidR="006856C2" w:rsidRPr="00BD31D1">
        <w:rPr>
          <w:lang w:val="ru-RU"/>
        </w:rPr>
        <w:t xml:space="preserve"> культурно-бытового обслуживания</w:t>
      </w:r>
      <w:r w:rsidRPr="00BD31D1">
        <w:rPr>
          <w:lang w:val="ru-RU"/>
        </w:rPr>
        <w:t>.</w:t>
      </w:r>
    </w:p>
    <w:p w:rsidR="00B20883" w:rsidRPr="00BD31D1" w:rsidRDefault="00B20883" w:rsidP="00E83B30">
      <w:pPr>
        <w:pStyle w:val="a0"/>
        <w:rPr>
          <w:lang w:val="ru-RU"/>
        </w:rPr>
      </w:pPr>
      <w:r w:rsidRPr="00BD31D1">
        <w:rPr>
          <w:lang w:val="ru-RU"/>
        </w:rPr>
        <w:t xml:space="preserve">Социальные явления и процессы находятся в сильной зависимости от состояния экономики, инвестиционной и социальной политики государства и других факторов. </w:t>
      </w:r>
    </w:p>
    <w:p w:rsidR="00B20883" w:rsidRPr="00BD31D1" w:rsidRDefault="00B20883" w:rsidP="00E83B30">
      <w:pPr>
        <w:pStyle w:val="a0"/>
        <w:rPr>
          <w:lang w:val="ru-RU"/>
        </w:rPr>
      </w:pPr>
      <w:r w:rsidRPr="00BD31D1">
        <w:rPr>
          <w:lang w:val="ru-RU"/>
        </w:rPr>
        <w:t xml:space="preserve">В социальную сферу </w:t>
      </w:r>
      <w:r w:rsidR="00F0037F">
        <w:rPr>
          <w:lang w:val="ru-RU"/>
        </w:rPr>
        <w:t>МО СП</w:t>
      </w:r>
      <w:r w:rsidR="0026308F">
        <w:rPr>
          <w:lang w:val="ru-RU"/>
        </w:rPr>
        <w:t>Архиповский</w:t>
      </w:r>
      <w:r w:rsidRPr="00BD31D1">
        <w:rPr>
          <w:lang w:val="ru-RU"/>
        </w:rPr>
        <w:t xml:space="preserve"> сельсовет входят следующие учреждения и объекты: школа, </w:t>
      </w:r>
      <w:r w:rsidR="00D22121">
        <w:rPr>
          <w:lang w:val="ru-RU"/>
        </w:rPr>
        <w:t>сельский клуб</w:t>
      </w:r>
      <w:r w:rsidRPr="00BD31D1">
        <w:rPr>
          <w:lang w:val="ru-RU"/>
        </w:rPr>
        <w:t>,</w:t>
      </w:r>
      <w:r w:rsidR="00D4612D">
        <w:rPr>
          <w:lang w:val="ru-RU"/>
        </w:rPr>
        <w:t>ФАП</w:t>
      </w:r>
      <w:r w:rsidRPr="00BD31D1">
        <w:rPr>
          <w:lang w:val="ru-RU"/>
        </w:rPr>
        <w:t>, почтов</w:t>
      </w:r>
      <w:r w:rsidR="00903EC9">
        <w:rPr>
          <w:lang w:val="ru-RU"/>
        </w:rPr>
        <w:t>ое</w:t>
      </w:r>
      <w:r w:rsidRPr="00BD31D1">
        <w:rPr>
          <w:lang w:val="ru-RU"/>
        </w:rPr>
        <w:t xml:space="preserve"> отделен</w:t>
      </w:r>
      <w:r w:rsidR="00183878" w:rsidRPr="00BD31D1">
        <w:rPr>
          <w:lang w:val="ru-RU"/>
        </w:rPr>
        <w:t>и</w:t>
      </w:r>
      <w:r w:rsidR="00903EC9">
        <w:rPr>
          <w:lang w:val="ru-RU"/>
        </w:rPr>
        <w:t>е</w:t>
      </w:r>
      <w:r w:rsidRPr="00BD31D1">
        <w:rPr>
          <w:lang w:val="ru-RU"/>
        </w:rPr>
        <w:t xml:space="preserve"> и т.д.</w:t>
      </w:r>
    </w:p>
    <w:p w:rsidR="00B20883" w:rsidRPr="00BD31D1" w:rsidRDefault="00B20883" w:rsidP="00E83B30">
      <w:pPr>
        <w:pStyle w:val="a0"/>
        <w:rPr>
          <w:lang w:val="ru-RU"/>
        </w:rPr>
      </w:pPr>
      <w:r w:rsidRPr="00BD31D1">
        <w:rPr>
          <w:lang w:val="ru-RU"/>
        </w:rPr>
        <w:t>Жители поселения пользуются услугами соответствующих учреждений в районном центре.</w:t>
      </w:r>
    </w:p>
    <w:p w:rsidR="00B20883" w:rsidRPr="00BD31D1" w:rsidRDefault="00B20883" w:rsidP="00E83B30">
      <w:pPr>
        <w:pStyle w:val="a0"/>
        <w:rPr>
          <w:lang w:val="ru-RU"/>
        </w:rPr>
      </w:pPr>
      <w:r w:rsidRPr="00BD31D1">
        <w:rPr>
          <w:lang w:val="ru-RU"/>
        </w:rPr>
        <w:lastRenderedPageBreak/>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B20883" w:rsidRPr="00BD31D1" w:rsidRDefault="00B20883" w:rsidP="00E83B30">
      <w:pPr>
        <w:pStyle w:val="a0"/>
        <w:rPr>
          <w:lang w:val="ru-RU"/>
        </w:rPr>
      </w:pPr>
      <w:r w:rsidRPr="00BD31D1">
        <w:rPr>
          <w:lang w:val="ru-RU"/>
        </w:rPr>
        <w:t xml:space="preserve">В каждом населенном пункте разместить весь комплекс учреждений и предприятий обслуживания невозможно по экономическим причинам, следовательно, </w:t>
      </w:r>
      <w:r w:rsidR="00D22121">
        <w:rPr>
          <w:lang w:val="ru-RU"/>
        </w:rPr>
        <w:t xml:space="preserve">отдельны </w:t>
      </w:r>
      <w:r w:rsidRPr="00BD31D1">
        <w:rPr>
          <w:lang w:val="ru-RU"/>
        </w:rPr>
        <w:t>населенный пункт должен иметь те учреждения обслуживания и ту их емкость, которые целесообразны по условиям реального спроса, и которые могут существовать, исходя из экономической эффективности их функционирования. А это возможно лишь на основе ступенчатой системы культурно-бытового обслуживания, которая позволяет в соответствии с проектной системой расселения, основанной на иерархической соподчиненности опорных центров, создавать экономически целесообразную социальную инфраструктуру.</w:t>
      </w:r>
    </w:p>
    <w:p w:rsidR="00B20883" w:rsidRPr="00BD31D1" w:rsidRDefault="00B20883" w:rsidP="00E83B30">
      <w:pPr>
        <w:pStyle w:val="a0"/>
        <w:rPr>
          <w:lang w:val="ru-RU"/>
        </w:rPr>
      </w:pPr>
      <w:r w:rsidRPr="00BD31D1">
        <w:rPr>
          <w:lang w:val="ru-RU"/>
        </w:rPr>
        <w:t xml:space="preserve">Качество проживания населения на той или иной территории в значительной степени определяется уровнем развития социальной инфраструктуры, которая включает в себя услуги здравоохранения, образования, культуры и искусства, спорта, торгово-бытовые, социальные и пр. </w:t>
      </w:r>
    </w:p>
    <w:p w:rsidR="00B20883" w:rsidRPr="00BD31D1" w:rsidRDefault="00B20883" w:rsidP="00E83B30">
      <w:pPr>
        <w:pStyle w:val="a0"/>
        <w:rPr>
          <w:lang w:val="ru-RU"/>
        </w:rPr>
      </w:pPr>
      <w:r w:rsidRPr="00BD31D1">
        <w:rPr>
          <w:lang w:val="ru-RU"/>
        </w:rPr>
        <w:t>Одной из проблем медицинских учреждений является недостаточная укомплектованность как врачами, так и средним медицинским персоналом. Недостаточно оснащены учреждения и в техническом плане, хотя работа в этом направлении ведётся – закупается но</w:t>
      </w:r>
      <w:r w:rsidR="006856C2" w:rsidRPr="00BD31D1">
        <w:rPr>
          <w:lang w:val="ru-RU"/>
        </w:rPr>
        <w:t>вое оборудование и медикаменты.</w:t>
      </w:r>
    </w:p>
    <w:p w:rsidR="00B20883" w:rsidRPr="00BD31D1" w:rsidRDefault="00B20883" w:rsidP="00E83B30">
      <w:pPr>
        <w:pStyle w:val="a0"/>
        <w:rPr>
          <w:lang w:val="ru-RU"/>
        </w:rPr>
      </w:pPr>
      <w:r w:rsidRPr="00BD31D1">
        <w:rPr>
          <w:lang w:val="ru-RU"/>
        </w:rPr>
        <w:t xml:space="preserve">Современное развитие культурного сектора социальной сферы </w:t>
      </w:r>
      <w:r w:rsidR="00F0037F">
        <w:rPr>
          <w:lang w:val="ru-RU"/>
        </w:rPr>
        <w:t>МО СП</w:t>
      </w:r>
      <w:r w:rsidR="0026308F">
        <w:rPr>
          <w:lang w:val="ru-RU"/>
        </w:rPr>
        <w:t>Архиповский</w:t>
      </w:r>
      <w:r w:rsidRPr="00BD31D1">
        <w:rPr>
          <w:lang w:val="ru-RU"/>
        </w:rPr>
        <w:t xml:space="preserve"> сельсоветхарактеризуется развитием собственной структуры культуры. Также необходи</w:t>
      </w:r>
      <w:r w:rsidR="005A5205">
        <w:rPr>
          <w:lang w:val="ru-RU"/>
        </w:rPr>
        <w:t>мо</w:t>
      </w:r>
      <w:r w:rsidRPr="00BD31D1">
        <w:rPr>
          <w:lang w:val="ru-RU"/>
        </w:rPr>
        <w:t xml:space="preserve">учитывать и территориальную отдалённость от областного центра г. Оренбурга – где сосредоточены уникальные эпизодические объекты культуры, которыми также пользуются жители </w:t>
      </w:r>
      <w:r w:rsidR="00F0037F">
        <w:rPr>
          <w:lang w:val="ru-RU"/>
        </w:rPr>
        <w:t>МО СП</w:t>
      </w:r>
      <w:r w:rsidR="0026308F">
        <w:rPr>
          <w:lang w:val="ru-RU"/>
        </w:rPr>
        <w:t>Архиповский</w:t>
      </w:r>
      <w:r w:rsidRPr="00BD31D1">
        <w:rPr>
          <w:lang w:val="ru-RU"/>
        </w:rPr>
        <w:t xml:space="preserve"> сельсовет.</w:t>
      </w:r>
    </w:p>
    <w:p w:rsidR="00B20883" w:rsidRPr="00BD31D1" w:rsidRDefault="00B20883" w:rsidP="00E83B30">
      <w:pPr>
        <w:pStyle w:val="a0"/>
        <w:rPr>
          <w:lang w:val="ru-RU"/>
        </w:rPr>
      </w:pPr>
      <w:r w:rsidRPr="00BD31D1">
        <w:rPr>
          <w:lang w:val="ru-RU"/>
        </w:rPr>
        <w:br w:type="page"/>
      </w:r>
    </w:p>
    <w:p w:rsidR="00B20883" w:rsidRPr="00BD31D1" w:rsidRDefault="00B20883" w:rsidP="00E83B30">
      <w:pPr>
        <w:pStyle w:val="1"/>
        <w:rPr>
          <w:rFonts w:cs="Times New Roman"/>
          <w:szCs w:val="24"/>
        </w:rPr>
      </w:pPr>
      <w:bookmarkStart w:id="79" w:name="_Toc370201495"/>
      <w:bookmarkStart w:id="80" w:name="_Toc378342551"/>
      <w:bookmarkStart w:id="81" w:name="_Toc312530911"/>
      <w:r w:rsidRPr="00BD31D1">
        <w:rPr>
          <w:rFonts w:cs="Times New Roman"/>
          <w:szCs w:val="24"/>
        </w:rPr>
        <w:lastRenderedPageBreak/>
        <w:t>6. Комплексная оценка территории и её пространственная организация</w:t>
      </w:r>
      <w:bookmarkEnd w:id="79"/>
      <w:bookmarkEnd w:id="80"/>
    </w:p>
    <w:p w:rsidR="00B20883" w:rsidRPr="00BD31D1" w:rsidRDefault="00B20883" w:rsidP="00D528A2">
      <w:pPr>
        <w:pStyle w:val="2"/>
        <w:rPr>
          <w:rFonts w:cs="Times New Roman"/>
          <w:szCs w:val="24"/>
        </w:rPr>
      </w:pPr>
      <w:bookmarkStart w:id="82" w:name="_Toc312530898"/>
      <w:bookmarkStart w:id="83" w:name="_Toc370201496"/>
      <w:bookmarkStart w:id="84" w:name="_Toc378342552"/>
      <w:r w:rsidRPr="00BD31D1">
        <w:rPr>
          <w:rFonts w:cs="Times New Roman"/>
          <w:szCs w:val="24"/>
        </w:rPr>
        <w:t xml:space="preserve">6.1 Планировочная организация </w:t>
      </w:r>
      <w:r w:rsidR="00F0037F">
        <w:rPr>
          <w:rFonts w:cs="Times New Roman"/>
          <w:szCs w:val="24"/>
        </w:rPr>
        <w:t>МО СП</w:t>
      </w:r>
      <w:r w:rsidR="0026308F">
        <w:rPr>
          <w:rFonts w:cs="Times New Roman"/>
          <w:szCs w:val="24"/>
        </w:rPr>
        <w:t>Архиповский</w:t>
      </w:r>
      <w:r w:rsidR="009551D8" w:rsidRPr="00BD31D1">
        <w:rPr>
          <w:rFonts w:cs="Times New Roman"/>
          <w:szCs w:val="24"/>
        </w:rPr>
        <w:t xml:space="preserve"> сельсовет</w:t>
      </w:r>
      <w:r w:rsidRPr="00BD31D1">
        <w:rPr>
          <w:rFonts w:cs="Times New Roman"/>
          <w:szCs w:val="24"/>
        </w:rPr>
        <w:t>, природные элементы планировочного каркаса</w:t>
      </w:r>
      <w:bookmarkEnd w:id="82"/>
      <w:bookmarkEnd w:id="83"/>
      <w:bookmarkEnd w:id="84"/>
    </w:p>
    <w:p w:rsidR="00B20883" w:rsidRPr="00BD31D1" w:rsidRDefault="00B20883" w:rsidP="00E83B30">
      <w:pPr>
        <w:pStyle w:val="a0"/>
        <w:rPr>
          <w:lang w:val="ru-RU"/>
        </w:rPr>
      </w:pPr>
      <w:r w:rsidRPr="00BD31D1">
        <w:rPr>
          <w:lang w:val="ru-RU"/>
        </w:rPr>
        <w:t xml:space="preserve">В настоящее время территория </w:t>
      </w:r>
      <w:r w:rsidR="00F0037F">
        <w:rPr>
          <w:lang w:val="ru-RU"/>
        </w:rPr>
        <w:t>МО СП</w:t>
      </w:r>
      <w:r w:rsidR="0026308F">
        <w:rPr>
          <w:lang w:val="ru-RU"/>
        </w:rPr>
        <w:t>Архиповский</w:t>
      </w:r>
      <w:r w:rsidR="009551D8" w:rsidRPr="00BD31D1">
        <w:rPr>
          <w:lang w:val="ru-RU"/>
        </w:rPr>
        <w:t xml:space="preserve"> сельсовет</w:t>
      </w:r>
      <w:r w:rsidRPr="00BD31D1">
        <w:rPr>
          <w:lang w:val="ru-RU"/>
        </w:rPr>
        <w:t xml:space="preserve"> по функциональному использованию делится на зоны:</w:t>
      </w:r>
    </w:p>
    <w:p w:rsidR="00B20883" w:rsidRPr="00BD31D1" w:rsidRDefault="00B20883" w:rsidP="002B0723">
      <w:pPr>
        <w:pStyle w:val="a0"/>
        <w:numPr>
          <w:ilvl w:val="0"/>
          <w:numId w:val="8"/>
        </w:numPr>
        <w:rPr>
          <w:lang w:val="ru-RU"/>
        </w:rPr>
      </w:pPr>
      <w:r w:rsidRPr="00BD31D1">
        <w:rPr>
          <w:i/>
          <w:u w:val="single"/>
          <w:lang w:val="ru-RU"/>
        </w:rPr>
        <w:t>Жилую</w:t>
      </w:r>
      <w:r w:rsidRPr="00BD31D1">
        <w:rPr>
          <w:lang w:val="ru-RU"/>
        </w:rPr>
        <w:t xml:space="preserve">, которая представлена зонами </w:t>
      </w:r>
      <w:r w:rsidRPr="00813FFC">
        <w:rPr>
          <w:lang w:val="ru-RU"/>
        </w:rPr>
        <w:t>индивидуальной жилой застройки</w:t>
      </w:r>
      <w:r w:rsidR="001E0A23">
        <w:rPr>
          <w:lang w:val="ru-RU"/>
        </w:rPr>
        <w:t>,</w:t>
      </w:r>
      <w:r w:rsidR="00813FFC">
        <w:rPr>
          <w:lang w:val="ru-RU"/>
        </w:rPr>
        <w:t>личных подсобных хозяйств</w:t>
      </w:r>
      <w:r w:rsidR="001E0A23">
        <w:rPr>
          <w:lang w:val="ru-RU"/>
        </w:rPr>
        <w:t xml:space="preserve"> и малоэтажной жилой застройки;</w:t>
      </w:r>
    </w:p>
    <w:p w:rsidR="00B20883" w:rsidRPr="00BD31D1" w:rsidRDefault="00B20883" w:rsidP="002B0723">
      <w:pPr>
        <w:pStyle w:val="a0"/>
        <w:numPr>
          <w:ilvl w:val="0"/>
          <w:numId w:val="8"/>
        </w:numPr>
        <w:rPr>
          <w:lang w:val="ru-RU"/>
        </w:rPr>
      </w:pPr>
      <w:r w:rsidRPr="00BD31D1">
        <w:rPr>
          <w:i/>
          <w:u w:val="single"/>
          <w:lang w:val="ru-RU"/>
        </w:rPr>
        <w:t>Общественно-деловую зону</w:t>
      </w:r>
      <w:r w:rsidRPr="00BD31D1">
        <w:rPr>
          <w:lang w:val="ru-RU"/>
        </w:rPr>
        <w:t>, представленную общественными зданиями различ</w:t>
      </w:r>
      <w:r w:rsidR="00074453">
        <w:rPr>
          <w:lang w:val="ru-RU"/>
        </w:rPr>
        <w:t>ного функционального назначения</w:t>
      </w:r>
      <w:r w:rsidRPr="00BD31D1">
        <w:rPr>
          <w:lang w:val="ru-RU"/>
        </w:rPr>
        <w:t>;</w:t>
      </w:r>
    </w:p>
    <w:p w:rsidR="00B20883" w:rsidRPr="00BD31D1" w:rsidRDefault="00B20883" w:rsidP="002B0723">
      <w:pPr>
        <w:pStyle w:val="a0"/>
        <w:numPr>
          <w:ilvl w:val="0"/>
          <w:numId w:val="8"/>
        </w:numPr>
        <w:rPr>
          <w:lang w:val="ru-RU"/>
        </w:rPr>
      </w:pPr>
      <w:r w:rsidRPr="00BD31D1">
        <w:rPr>
          <w:i/>
          <w:u w:val="single"/>
          <w:lang w:val="ru-RU"/>
        </w:rPr>
        <w:t>Производственную зону,</w:t>
      </w:r>
      <w:r w:rsidRPr="00BD31D1">
        <w:rPr>
          <w:lang w:val="ru-RU"/>
        </w:rPr>
        <w:t xml:space="preserve"> представленную производственными и коммунально-складскими объектами, расположенными преимущественно</w:t>
      </w:r>
      <w:r w:rsidR="00810BF8">
        <w:rPr>
          <w:lang w:val="ru-RU"/>
        </w:rPr>
        <w:t xml:space="preserve"> на</w:t>
      </w:r>
      <w:r w:rsidRPr="00BD31D1">
        <w:rPr>
          <w:lang w:val="ru-RU"/>
        </w:rPr>
        <w:t xml:space="preserve"> окраинах </w:t>
      </w:r>
      <w:r w:rsidR="00D31544">
        <w:rPr>
          <w:lang w:val="ru-RU"/>
        </w:rPr>
        <w:t>населённых пунктов</w:t>
      </w:r>
      <w:r w:rsidR="00395877">
        <w:rPr>
          <w:lang w:val="ru-RU"/>
        </w:rPr>
        <w:t xml:space="preserve"> сельского поселения</w:t>
      </w:r>
      <w:r w:rsidRPr="00BD31D1">
        <w:rPr>
          <w:lang w:val="ru-RU"/>
        </w:rPr>
        <w:t>, и частично – отдельно стоящими среди жилой застройки;</w:t>
      </w:r>
    </w:p>
    <w:p w:rsidR="00B20883" w:rsidRPr="00BD31D1" w:rsidRDefault="00B20883" w:rsidP="002B0723">
      <w:pPr>
        <w:pStyle w:val="a0"/>
        <w:numPr>
          <w:ilvl w:val="0"/>
          <w:numId w:val="8"/>
        </w:numPr>
        <w:rPr>
          <w:lang w:val="ru-RU"/>
        </w:rPr>
      </w:pPr>
      <w:r w:rsidRPr="00BD31D1">
        <w:rPr>
          <w:i/>
          <w:u w:val="single"/>
          <w:lang w:val="ru-RU"/>
        </w:rPr>
        <w:t>Зону инженерной и транспортной инфраструктур</w:t>
      </w:r>
      <w:r w:rsidRPr="00BD31D1">
        <w:rPr>
          <w:lang w:val="ru-RU"/>
        </w:rPr>
        <w:t>, в состав которой входят асфальтированные, грунтовые и проселочные дороги,</w:t>
      </w:r>
      <w:r w:rsidR="00A3650E">
        <w:rPr>
          <w:lang w:val="ru-RU"/>
        </w:rPr>
        <w:t xml:space="preserve"> железная дорога,</w:t>
      </w:r>
      <w:r w:rsidRPr="00BD31D1">
        <w:rPr>
          <w:lang w:val="ru-RU"/>
        </w:rPr>
        <w:t xml:space="preserve"> объекты инженерного обеспечения: КТП, </w:t>
      </w:r>
      <w:r w:rsidR="0044063A">
        <w:rPr>
          <w:lang w:val="ru-RU"/>
        </w:rPr>
        <w:t xml:space="preserve">ГРП, </w:t>
      </w:r>
      <w:r w:rsidRPr="00BD31D1">
        <w:rPr>
          <w:lang w:val="ru-RU"/>
        </w:rPr>
        <w:t>скважины, линии инженерных коммуникаций и др.;</w:t>
      </w:r>
    </w:p>
    <w:p w:rsidR="00B20883" w:rsidRPr="00BD31D1" w:rsidRDefault="00B20883" w:rsidP="002B0723">
      <w:pPr>
        <w:pStyle w:val="a0"/>
        <w:numPr>
          <w:ilvl w:val="0"/>
          <w:numId w:val="8"/>
        </w:numPr>
        <w:rPr>
          <w:lang w:val="ru-RU"/>
        </w:rPr>
      </w:pPr>
      <w:r w:rsidRPr="00BD31D1">
        <w:rPr>
          <w:i/>
          <w:u w:val="single"/>
          <w:lang w:val="ru-RU"/>
        </w:rPr>
        <w:t>Зону сельскохозяйственного использования</w:t>
      </w:r>
      <w:r w:rsidRPr="00BD31D1">
        <w:rPr>
          <w:b/>
          <w:lang w:val="ru-RU"/>
        </w:rPr>
        <w:t xml:space="preserve">, </w:t>
      </w:r>
      <w:r w:rsidRPr="00BD31D1">
        <w:rPr>
          <w:lang w:val="ru-RU"/>
        </w:rPr>
        <w:t>занимаемую сельскохозяйственными угодьями, выпасами;</w:t>
      </w:r>
    </w:p>
    <w:p w:rsidR="00B20883" w:rsidRPr="00BD31D1" w:rsidRDefault="00B20883" w:rsidP="002B0723">
      <w:pPr>
        <w:pStyle w:val="a0"/>
        <w:numPr>
          <w:ilvl w:val="0"/>
          <w:numId w:val="8"/>
        </w:numPr>
        <w:rPr>
          <w:lang w:val="ru-RU"/>
        </w:rPr>
      </w:pPr>
      <w:r w:rsidRPr="00BD31D1">
        <w:rPr>
          <w:i/>
          <w:u w:val="single"/>
          <w:lang w:val="ru-RU"/>
        </w:rPr>
        <w:t>Зону специального назначения</w:t>
      </w:r>
      <w:r w:rsidRPr="00BD31D1">
        <w:rPr>
          <w:b/>
          <w:lang w:val="ru-RU"/>
        </w:rPr>
        <w:t xml:space="preserve">, </w:t>
      </w:r>
      <w:r w:rsidRPr="00BD31D1">
        <w:rPr>
          <w:lang w:val="ru-RU"/>
        </w:rPr>
        <w:t>к которой относятся территории кладбищ</w:t>
      </w:r>
      <w:r w:rsidR="00953B6A" w:rsidRPr="00BD31D1">
        <w:rPr>
          <w:lang w:val="ru-RU"/>
        </w:rPr>
        <w:t>,</w:t>
      </w:r>
      <w:r w:rsidRPr="00BD31D1">
        <w:rPr>
          <w:lang w:val="ru-RU"/>
        </w:rPr>
        <w:t xml:space="preserve"> санитарно-защитных зон;</w:t>
      </w:r>
    </w:p>
    <w:p w:rsidR="00B20883" w:rsidRPr="00BD31D1" w:rsidRDefault="00B20883" w:rsidP="002B0723">
      <w:pPr>
        <w:pStyle w:val="a0"/>
        <w:numPr>
          <w:ilvl w:val="0"/>
          <w:numId w:val="8"/>
        </w:numPr>
        <w:rPr>
          <w:lang w:val="ru-RU"/>
        </w:rPr>
      </w:pPr>
      <w:r w:rsidRPr="00BD31D1">
        <w:rPr>
          <w:i/>
          <w:u w:val="single"/>
          <w:lang w:val="ru-RU"/>
        </w:rPr>
        <w:t>Зону особо охраняемых территорий</w:t>
      </w:r>
      <w:r w:rsidRPr="00BD31D1">
        <w:rPr>
          <w:lang w:val="ru-RU"/>
        </w:rPr>
        <w:t>, которая включает в себя земли, имеющие особое природоохранное, историко-культурное, эстетическое и иное ценное значение, а именно: территории охранных зон памятников</w:t>
      </w:r>
      <w:r w:rsidR="00781C6D">
        <w:rPr>
          <w:lang w:val="ru-RU"/>
        </w:rPr>
        <w:t xml:space="preserve"> природы,</w:t>
      </w:r>
      <w:r w:rsidRPr="00BD31D1">
        <w:rPr>
          <w:lang w:val="ru-RU"/>
        </w:rPr>
        <w:t xml:space="preserve"> истории, культуры и </w:t>
      </w:r>
      <w:r w:rsidR="00781C6D">
        <w:rPr>
          <w:lang w:val="ru-RU"/>
        </w:rPr>
        <w:t>археологии</w:t>
      </w:r>
      <w:r w:rsidRPr="00BD31D1">
        <w:rPr>
          <w:lang w:val="ru-RU"/>
        </w:rPr>
        <w:t xml:space="preserve">. </w:t>
      </w:r>
    </w:p>
    <w:p w:rsidR="00B20883" w:rsidRPr="00BD31D1" w:rsidRDefault="00B20883" w:rsidP="00E83B30">
      <w:pPr>
        <w:pStyle w:val="a0"/>
        <w:rPr>
          <w:lang w:val="ru-RU"/>
        </w:rPr>
      </w:pPr>
      <w:r w:rsidRPr="00BD31D1">
        <w:rPr>
          <w:lang w:val="ru-RU"/>
        </w:rPr>
        <w:t>Четкого функционального деления между зонами не наблюдается.</w:t>
      </w:r>
    </w:p>
    <w:p w:rsidR="00B20883" w:rsidRPr="00BD31D1" w:rsidRDefault="00B20883" w:rsidP="00E83B30">
      <w:pPr>
        <w:pStyle w:val="a0"/>
        <w:rPr>
          <w:lang w:val="ru-RU"/>
        </w:rPr>
      </w:pPr>
      <w:r w:rsidRPr="00BD31D1">
        <w:rPr>
          <w:lang w:val="ru-RU"/>
        </w:rPr>
        <w:t xml:space="preserve">В ряде случаев отсутствует функциональное зонирование территории </w:t>
      </w:r>
      <w:r w:rsidR="00974DB9" w:rsidRPr="00BD31D1">
        <w:rPr>
          <w:lang w:val="ru-RU"/>
        </w:rPr>
        <w:t>муниципального образования</w:t>
      </w:r>
      <w:r w:rsidRPr="00BD31D1">
        <w:rPr>
          <w:lang w:val="ru-RU"/>
        </w:rPr>
        <w:t>, не организованы санитарно-защитные зоны, не выдержаны санитарные разрывы. Это относится к производственным объектам, прилегающим к жилой территории.</w:t>
      </w:r>
    </w:p>
    <w:p w:rsidR="00B20883" w:rsidRDefault="00B20883" w:rsidP="00E83B30">
      <w:pPr>
        <w:pStyle w:val="a0"/>
        <w:rPr>
          <w:lang w:val="ru-RU"/>
        </w:rPr>
      </w:pPr>
      <w:r w:rsidRPr="00BD31D1">
        <w:rPr>
          <w:lang w:val="ru-RU"/>
        </w:rPr>
        <w:t xml:space="preserve">Жилая зона </w:t>
      </w:r>
      <w:r w:rsidR="00F0037F">
        <w:rPr>
          <w:lang w:val="ru-RU"/>
        </w:rPr>
        <w:t>МО СП</w:t>
      </w:r>
      <w:r w:rsidR="0026308F">
        <w:rPr>
          <w:lang w:val="ru-RU"/>
        </w:rPr>
        <w:t>Архиповский</w:t>
      </w:r>
      <w:r w:rsidR="00974DB9" w:rsidRPr="00BD31D1">
        <w:rPr>
          <w:lang w:val="ru-RU"/>
        </w:rPr>
        <w:t xml:space="preserve"> сельсовет</w:t>
      </w:r>
      <w:r w:rsidRPr="00BD31D1">
        <w:rPr>
          <w:lang w:val="ru-RU"/>
        </w:rPr>
        <w:t xml:space="preserve"> включает жилую застройку с учреждениями обслуживания, образовательными учреждениями и зелеными насаждениями, объектами и сооружениями коммунального назначения, транспорта и инфраструктуры. Преобладающей в жилой зоне является жилая застройка с приусадебными участками.</w:t>
      </w:r>
    </w:p>
    <w:p w:rsidR="003257CA" w:rsidRDefault="00C9010D" w:rsidP="00E83B30">
      <w:pPr>
        <w:pStyle w:val="a0"/>
        <w:rPr>
          <w:lang w:val="ru-RU"/>
        </w:rPr>
      </w:pPr>
      <w:r>
        <w:rPr>
          <w:lang w:val="ru-RU"/>
        </w:rPr>
        <w:t xml:space="preserve">В планировочной структуре села </w:t>
      </w:r>
      <w:r w:rsidR="00A3650E">
        <w:rPr>
          <w:lang w:val="ru-RU"/>
        </w:rPr>
        <w:t>Архиповка</w:t>
      </w:r>
      <w:r>
        <w:rPr>
          <w:lang w:val="ru-RU"/>
        </w:rPr>
        <w:t xml:space="preserve"> достаточно четко выделяются зоны жилой застройки (</w:t>
      </w:r>
      <w:r w:rsidR="00A3650E">
        <w:rPr>
          <w:lang w:val="ru-RU"/>
        </w:rPr>
        <w:t>западная и южная</w:t>
      </w:r>
      <w:r>
        <w:rPr>
          <w:lang w:val="ru-RU"/>
        </w:rPr>
        <w:t xml:space="preserve"> частьнаселённого пункта), производственная</w:t>
      </w:r>
      <w:r w:rsidR="00D34137">
        <w:rPr>
          <w:lang w:val="ru-RU"/>
        </w:rPr>
        <w:t xml:space="preserve"> и коммунальная</w:t>
      </w:r>
      <w:r>
        <w:rPr>
          <w:lang w:val="ru-RU"/>
        </w:rPr>
        <w:t xml:space="preserve"> зона (</w:t>
      </w:r>
      <w:r w:rsidR="00A3650E">
        <w:rPr>
          <w:lang w:val="ru-RU"/>
        </w:rPr>
        <w:t>северо-восточная</w:t>
      </w:r>
      <w:r>
        <w:rPr>
          <w:lang w:val="ru-RU"/>
        </w:rPr>
        <w:t xml:space="preserve"> часть населённого пункта). </w:t>
      </w:r>
      <w:r w:rsidR="00D34137" w:rsidRPr="005C2D7D">
        <w:rPr>
          <w:lang w:val="ru-RU"/>
        </w:rPr>
        <w:t xml:space="preserve">Существующая планировочная структура территории </w:t>
      </w:r>
      <w:r w:rsidR="00D34137">
        <w:rPr>
          <w:lang w:val="ru-RU"/>
        </w:rPr>
        <w:t>села Архиповка</w:t>
      </w:r>
      <w:r w:rsidR="00D34137" w:rsidRPr="005C2D7D">
        <w:rPr>
          <w:lang w:val="ru-RU"/>
        </w:rPr>
        <w:t xml:space="preserve"> представлена сеткой параллельных улиц разной ширины (ул. </w:t>
      </w:r>
      <w:r w:rsidR="00D34137">
        <w:rPr>
          <w:lang w:val="ru-RU"/>
        </w:rPr>
        <w:t>Школьная, ул. Казачья, ул. Луговая</w:t>
      </w:r>
      <w:r w:rsidR="00D34137" w:rsidRPr="005C2D7D">
        <w:rPr>
          <w:lang w:val="ru-RU"/>
        </w:rPr>
        <w:t>), которая образует в основном прямоугольные кварталы различной площади.</w:t>
      </w:r>
      <w:r>
        <w:rPr>
          <w:lang w:val="ru-RU"/>
        </w:rPr>
        <w:t xml:space="preserve">Общественный центр села </w:t>
      </w:r>
      <w:r w:rsidR="00D34137">
        <w:rPr>
          <w:lang w:val="ru-RU"/>
        </w:rPr>
        <w:t>Архиповка</w:t>
      </w:r>
      <w:r w:rsidRPr="005C2D7D">
        <w:rPr>
          <w:lang w:val="ru-RU"/>
        </w:rPr>
        <w:t>исторически сложился</w:t>
      </w:r>
      <w:r w:rsidR="00431669">
        <w:rPr>
          <w:lang w:val="ru-RU"/>
        </w:rPr>
        <w:t xml:space="preserve">в </w:t>
      </w:r>
      <w:r w:rsidR="00431669" w:rsidRPr="005C2D7D">
        <w:rPr>
          <w:lang w:val="ru-RU"/>
        </w:rPr>
        <w:t>геометрическом центре населенного пункта на основной планировочной оси</w:t>
      </w:r>
      <w:r w:rsidR="00431669">
        <w:rPr>
          <w:lang w:val="ru-RU"/>
        </w:rPr>
        <w:t xml:space="preserve">: улице </w:t>
      </w:r>
      <w:r w:rsidR="00D34137">
        <w:rPr>
          <w:lang w:val="ru-RU"/>
        </w:rPr>
        <w:t>Школьная</w:t>
      </w:r>
      <w:r w:rsidR="00431669">
        <w:rPr>
          <w:lang w:val="ru-RU"/>
        </w:rPr>
        <w:t xml:space="preserve">. Здесь расположены здания администрации, почты, клуба, </w:t>
      </w:r>
      <w:r w:rsidR="00D34137">
        <w:rPr>
          <w:lang w:val="ru-RU"/>
        </w:rPr>
        <w:t>школы, ФАПа</w:t>
      </w:r>
      <w:r w:rsidR="00431669">
        <w:rPr>
          <w:lang w:val="ru-RU"/>
        </w:rPr>
        <w:t xml:space="preserve">, магазина. Улицы села </w:t>
      </w:r>
      <w:r w:rsidR="00D34137">
        <w:rPr>
          <w:lang w:val="ru-RU"/>
        </w:rPr>
        <w:t xml:space="preserve">Архиповкапреимущественно </w:t>
      </w:r>
      <w:r w:rsidR="00431669">
        <w:rPr>
          <w:lang w:val="ru-RU"/>
        </w:rPr>
        <w:t>имеют грунтовое покрытие.</w:t>
      </w:r>
    </w:p>
    <w:p w:rsidR="00D34137" w:rsidRDefault="00D34137" w:rsidP="001F0ABD">
      <w:pPr>
        <w:pStyle w:val="a0"/>
        <w:rPr>
          <w:lang w:val="ru-RU"/>
        </w:rPr>
      </w:pPr>
      <w:r>
        <w:rPr>
          <w:lang w:val="ru-RU"/>
        </w:rPr>
        <w:lastRenderedPageBreak/>
        <w:t>Планировочная структура села Донское четко не выражена. Основными улицами этого населённого пункта являются ул. Центральная, ул. Лесная, ул. Степная, ул. Конопли. В северо-западной части с. Донское расположена производственная зона (ферма), а в северо-восточной – коммунально-складская зона (склад). Покрытие на улицах с. Донское отсутствует.</w:t>
      </w:r>
    </w:p>
    <w:p w:rsidR="00D34137" w:rsidRDefault="00D34137" w:rsidP="001F0ABD">
      <w:pPr>
        <w:pStyle w:val="a0"/>
        <w:rPr>
          <w:lang w:val="ru-RU"/>
        </w:rPr>
      </w:pPr>
      <w:r>
        <w:rPr>
          <w:lang w:val="ru-RU"/>
        </w:rPr>
        <w:t>П</w:t>
      </w:r>
      <w:r w:rsidRPr="005C2D7D">
        <w:rPr>
          <w:lang w:val="ru-RU"/>
        </w:rPr>
        <w:t xml:space="preserve">ланировочная структура территории </w:t>
      </w:r>
      <w:r>
        <w:rPr>
          <w:lang w:val="ru-RU"/>
        </w:rPr>
        <w:t>села Санково</w:t>
      </w:r>
      <w:r w:rsidRPr="005C2D7D">
        <w:rPr>
          <w:lang w:val="ru-RU"/>
        </w:rPr>
        <w:t xml:space="preserve"> представлена </w:t>
      </w:r>
      <w:r>
        <w:rPr>
          <w:lang w:val="ru-RU"/>
        </w:rPr>
        <w:t>двумя</w:t>
      </w:r>
      <w:r w:rsidRPr="005C2D7D">
        <w:rPr>
          <w:lang w:val="ru-RU"/>
        </w:rPr>
        <w:t xml:space="preserve"> параллельны</w:t>
      </w:r>
      <w:r>
        <w:rPr>
          <w:lang w:val="ru-RU"/>
        </w:rPr>
        <w:t>ми</w:t>
      </w:r>
      <w:r w:rsidRPr="005C2D7D">
        <w:rPr>
          <w:lang w:val="ru-RU"/>
        </w:rPr>
        <w:t xml:space="preserve"> улиц</w:t>
      </w:r>
      <w:r>
        <w:rPr>
          <w:lang w:val="ru-RU"/>
        </w:rPr>
        <w:t xml:space="preserve">ами: </w:t>
      </w:r>
      <w:r w:rsidRPr="005C2D7D">
        <w:rPr>
          <w:lang w:val="ru-RU"/>
        </w:rPr>
        <w:t xml:space="preserve">ул. </w:t>
      </w:r>
      <w:r>
        <w:rPr>
          <w:lang w:val="ru-RU"/>
        </w:rPr>
        <w:t>Озерная и ул. Горная</w:t>
      </w:r>
      <w:r w:rsidRPr="005C2D7D">
        <w:rPr>
          <w:lang w:val="ru-RU"/>
        </w:rPr>
        <w:t>, которая образует в основном прямоугольные кварталы различной площади.</w:t>
      </w:r>
      <w:r>
        <w:rPr>
          <w:lang w:val="ru-RU"/>
        </w:rPr>
        <w:t>Покрытие на улицах с. Санково отсутствует.</w:t>
      </w:r>
    </w:p>
    <w:p w:rsidR="00B20883" w:rsidRPr="00BD31D1" w:rsidRDefault="00B20883" w:rsidP="00D528A2">
      <w:pPr>
        <w:pStyle w:val="2"/>
        <w:rPr>
          <w:rFonts w:cs="Times New Roman"/>
          <w:szCs w:val="24"/>
        </w:rPr>
      </w:pPr>
      <w:bookmarkStart w:id="85" w:name="_Toc312530901"/>
      <w:bookmarkStart w:id="86" w:name="_Toc370201497"/>
      <w:bookmarkStart w:id="87" w:name="_Toc378342553"/>
      <w:r w:rsidRPr="00BD31D1">
        <w:rPr>
          <w:rFonts w:cs="Times New Roman"/>
          <w:szCs w:val="24"/>
        </w:rPr>
        <w:t>6.2 Функциональное зонирование</w:t>
      </w:r>
      <w:bookmarkEnd w:id="85"/>
      <w:bookmarkEnd w:id="86"/>
      <w:bookmarkEnd w:id="87"/>
    </w:p>
    <w:p w:rsidR="00B20883" w:rsidRPr="00BD31D1" w:rsidRDefault="00B20883" w:rsidP="00E83B30">
      <w:pPr>
        <w:pStyle w:val="a0"/>
        <w:rPr>
          <w:lang w:val="ru-RU"/>
        </w:rPr>
      </w:pPr>
      <w:r w:rsidRPr="00BD31D1">
        <w:rPr>
          <w:lang w:val="ru-RU"/>
        </w:rPr>
        <w:t>Разработанное в Генеральном плане муниципального образования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B20883" w:rsidRPr="00BD31D1" w:rsidRDefault="00B20883" w:rsidP="00E83B30">
      <w:pPr>
        <w:pStyle w:val="a0"/>
        <w:rPr>
          <w:lang w:val="ru-RU"/>
        </w:rPr>
      </w:pPr>
      <w:r w:rsidRPr="00BD31D1">
        <w:rPr>
          <w:lang w:val="ru-RU"/>
        </w:rPr>
        <w:t>Для разработки зонирования использован принцип историко-культурного и экологического приоритета принимаемых решений.</w:t>
      </w:r>
    </w:p>
    <w:p w:rsidR="00B20883" w:rsidRPr="00BD31D1" w:rsidRDefault="00B20883" w:rsidP="00E83B30">
      <w:pPr>
        <w:pStyle w:val="a0"/>
        <w:rPr>
          <w:lang w:val="ru-RU"/>
        </w:rPr>
      </w:pPr>
      <w:r w:rsidRPr="00BD31D1">
        <w:rPr>
          <w:lang w:val="ru-RU"/>
        </w:rPr>
        <w:t>Ограничения на использование территорий для осуществления градостроительной деятельности устанавливаются в следующих зонах:</w:t>
      </w:r>
    </w:p>
    <w:p w:rsidR="00B20883" w:rsidRPr="00BD31D1" w:rsidRDefault="00B20883" w:rsidP="002B0723">
      <w:pPr>
        <w:pStyle w:val="a0"/>
        <w:numPr>
          <w:ilvl w:val="0"/>
          <w:numId w:val="25"/>
        </w:numPr>
        <w:rPr>
          <w:lang w:val="ru-RU"/>
        </w:rPr>
      </w:pPr>
      <w:r w:rsidRPr="00BD31D1">
        <w:rPr>
          <w:lang w:val="ru-RU"/>
        </w:rPr>
        <w:t>зоны с особыми условиями использования территорий (зоны охраны ОКН; санитарные, защитные и санитарно-защитные зоны; водоохранные зоны и прибрежные защитные полосы; зоны санитарной охраны источников водоснабжения);</w:t>
      </w:r>
    </w:p>
    <w:p w:rsidR="00B20883" w:rsidRPr="00BD31D1" w:rsidRDefault="00B20883" w:rsidP="002B0723">
      <w:pPr>
        <w:pStyle w:val="a0"/>
        <w:numPr>
          <w:ilvl w:val="0"/>
          <w:numId w:val="25"/>
        </w:numPr>
        <w:rPr>
          <w:lang w:val="ru-RU"/>
        </w:rPr>
      </w:pPr>
      <w:r w:rsidRPr="00BD31D1">
        <w:rPr>
          <w:lang w:val="ru-RU"/>
        </w:rPr>
        <w:t>территории, подверженные воздействию чрезвычайных ситуаций природного и техногенного характера;</w:t>
      </w:r>
    </w:p>
    <w:p w:rsidR="00B20883" w:rsidRPr="00BD31D1" w:rsidRDefault="00B20883" w:rsidP="00E83B30">
      <w:pPr>
        <w:pStyle w:val="a0"/>
        <w:rPr>
          <w:lang w:val="ru-RU"/>
        </w:rPr>
      </w:pPr>
      <w:r w:rsidRPr="00BD31D1">
        <w:rPr>
          <w:lang w:val="ru-RU"/>
        </w:rPr>
        <w:t xml:space="preserve">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режимами хозяйственного использовании. </w:t>
      </w:r>
    </w:p>
    <w:p w:rsidR="00B20883" w:rsidRPr="00BD31D1" w:rsidRDefault="00B20883" w:rsidP="00D528A2">
      <w:pPr>
        <w:pStyle w:val="3"/>
        <w:rPr>
          <w:rFonts w:cs="Times New Roman"/>
          <w:szCs w:val="24"/>
        </w:rPr>
      </w:pPr>
      <w:bookmarkStart w:id="88" w:name="_Toc312530902"/>
      <w:bookmarkStart w:id="89" w:name="_Toc370201498"/>
      <w:bookmarkStart w:id="90" w:name="_Toc378342554"/>
      <w:r w:rsidRPr="00BD31D1">
        <w:rPr>
          <w:rFonts w:cs="Times New Roman"/>
          <w:szCs w:val="24"/>
        </w:rPr>
        <w:t>6.2.1 Жилые зоны</w:t>
      </w:r>
      <w:bookmarkEnd w:id="88"/>
      <w:bookmarkEnd w:id="89"/>
      <w:bookmarkEnd w:id="90"/>
    </w:p>
    <w:p w:rsidR="0031220A" w:rsidRDefault="00B20883" w:rsidP="00E83B30">
      <w:pPr>
        <w:pStyle w:val="a0"/>
        <w:rPr>
          <w:lang w:val="ru-RU"/>
        </w:rPr>
      </w:pPr>
      <w:r w:rsidRPr="00BD31D1">
        <w:rPr>
          <w:bCs/>
          <w:i/>
          <w:u w:val="single"/>
          <w:lang w:val="ru-RU"/>
        </w:rPr>
        <w:t>Жилые зоны</w:t>
      </w:r>
      <w:r w:rsidRPr="00BD31D1">
        <w:rPr>
          <w:lang w:val="ru-RU"/>
        </w:rPr>
        <w:t xml:space="preserve">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w:t>
      </w:r>
      <w:r w:rsidR="009E2979">
        <w:rPr>
          <w:lang w:val="ru-RU"/>
        </w:rPr>
        <w:t>ьными жилыми домами с участками и др</w:t>
      </w:r>
      <w:r w:rsidRPr="00BD31D1">
        <w:rPr>
          <w:lang w:val="ru-RU"/>
        </w:rPr>
        <w:t>.</w:t>
      </w:r>
      <w:r w:rsidR="005E4AC0">
        <w:rPr>
          <w:lang w:val="ru-RU"/>
        </w:rPr>
        <w:t xml:space="preserve">Территория жилой зоны </w:t>
      </w:r>
      <w:r w:rsidRPr="00BD31D1">
        <w:rPr>
          <w:lang w:val="ru-RU"/>
        </w:rPr>
        <w:t xml:space="preserve">предназначена для застройки жилыми зданиями, а также объектами культурно-бытового и иного назначения. </w:t>
      </w:r>
    </w:p>
    <w:p w:rsidR="00B20883" w:rsidRPr="00BD31D1" w:rsidRDefault="00B20883" w:rsidP="00E83B30">
      <w:pPr>
        <w:pStyle w:val="a0"/>
        <w:rPr>
          <w:lang w:val="ru-RU"/>
        </w:rPr>
      </w:pPr>
      <w:r w:rsidRPr="00BD31D1">
        <w:rPr>
          <w:lang w:val="ru-RU"/>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6E7011" w:rsidRPr="00BD31D1" w:rsidRDefault="006E7011" w:rsidP="006E7011">
      <w:pPr>
        <w:pStyle w:val="a0"/>
        <w:spacing w:before="120"/>
        <w:jc w:val="right"/>
        <w:rPr>
          <w:b/>
          <w:i/>
          <w:lang w:val="ru-RU"/>
        </w:rPr>
      </w:pPr>
      <w:r w:rsidRPr="00BD31D1">
        <w:rPr>
          <w:b/>
          <w:i/>
          <w:lang w:val="ru-RU"/>
        </w:rPr>
        <w:t>Таблица 6.2.1</w:t>
      </w:r>
    </w:p>
    <w:p w:rsidR="006E7011" w:rsidRPr="00BD31D1" w:rsidRDefault="006E7011" w:rsidP="006E7011">
      <w:pPr>
        <w:pStyle w:val="a0"/>
        <w:spacing w:after="120"/>
        <w:ind w:firstLine="0"/>
        <w:jc w:val="center"/>
        <w:rPr>
          <w:b/>
          <w:i/>
          <w:lang w:val="ru-RU"/>
        </w:rPr>
      </w:pPr>
      <w:r w:rsidRPr="00186102">
        <w:rPr>
          <w:b/>
          <w:i/>
          <w:lang w:val="ru-RU"/>
        </w:rPr>
        <w:lastRenderedPageBreak/>
        <w:t xml:space="preserve">Площадь жилых зон </w:t>
      </w:r>
      <w:r w:rsidR="00F0037F" w:rsidRPr="00186102">
        <w:rPr>
          <w:b/>
          <w:i/>
          <w:lang w:val="ru-RU"/>
        </w:rPr>
        <w:t>МО СП</w:t>
      </w:r>
      <w:r w:rsidR="0026308F" w:rsidRPr="00186102">
        <w:rPr>
          <w:b/>
          <w:i/>
          <w:lang w:val="ru-RU"/>
        </w:rPr>
        <w:t>Архиповский</w:t>
      </w:r>
      <w:r w:rsidRPr="00186102">
        <w:rPr>
          <w:b/>
          <w:i/>
          <w:lang w:val="ru-RU"/>
        </w:rPr>
        <w:t xml:space="preserve"> сельсовет (по результатам обмера опорного плана)</w:t>
      </w:r>
      <w:r w:rsidR="00B63E3A" w:rsidRPr="00186102">
        <w:rPr>
          <w:b/>
          <w:i/>
          <w:lang w:val="ru-RU"/>
        </w:rPr>
        <w:t>, га</w:t>
      </w:r>
    </w:p>
    <w:tbl>
      <w:tblPr>
        <w:tblW w:w="95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616"/>
        <w:gridCol w:w="1942"/>
        <w:gridCol w:w="1618"/>
        <w:gridCol w:w="1766"/>
        <w:gridCol w:w="1628"/>
      </w:tblGrid>
      <w:tr w:rsidR="00186102" w:rsidRPr="00BD31D1" w:rsidTr="00186102">
        <w:tc>
          <w:tcPr>
            <w:tcW w:w="2616" w:type="dxa"/>
            <w:vMerge w:val="restart"/>
            <w:shd w:val="clear" w:color="auto" w:fill="BFBFBF" w:themeFill="background1" w:themeFillShade="BF"/>
            <w:hideMark/>
          </w:tcPr>
          <w:p w:rsidR="00186102" w:rsidRPr="00BD31D1" w:rsidRDefault="00186102" w:rsidP="00B2298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Наименование населенного пункта</w:t>
            </w:r>
          </w:p>
        </w:tc>
        <w:tc>
          <w:tcPr>
            <w:tcW w:w="6954" w:type="dxa"/>
            <w:gridSpan w:val="4"/>
            <w:shd w:val="clear" w:color="auto" w:fill="BFBFBF" w:themeFill="background1" w:themeFillShade="BF"/>
          </w:tcPr>
          <w:p w:rsidR="00186102" w:rsidRPr="00BD31D1" w:rsidRDefault="00186102" w:rsidP="00B2298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Площадь жилых зон</w:t>
            </w:r>
          </w:p>
        </w:tc>
      </w:tr>
      <w:tr w:rsidR="00186102" w:rsidRPr="00BD31D1" w:rsidTr="00186102">
        <w:tc>
          <w:tcPr>
            <w:tcW w:w="2616" w:type="dxa"/>
            <w:vMerge/>
            <w:shd w:val="clear" w:color="auto" w:fill="D9D9D9" w:themeFill="background1" w:themeFillShade="D9"/>
            <w:vAlign w:val="center"/>
            <w:hideMark/>
          </w:tcPr>
          <w:p w:rsidR="00186102" w:rsidRPr="00BD31D1" w:rsidRDefault="00186102" w:rsidP="007F20FB">
            <w:pPr>
              <w:spacing w:before="0" w:after="0"/>
              <w:ind w:left="0"/>
              <w:outlineLvl w:val="0"/>
              <w:rPr>
                <w:rFonts w:ascii="Times New Roman" w:hAnsi="Times New Roman" w:cs="Times New Roman"/>
                <w:b/>
                <w:bCs/>
                <w:i/>
                <w:sz w:val="24"/>
                <w:szCs w:val="24"/>
              </w:rPr>
            </w:pPr>
          </w:p>
        </w:tc>
        <w:tc>
          <w:tcPr>
            <w:tcW w:w="1942" w:type="dxa"/>
            <w:shd w:val="clear" w:color="auto" w:fill="BFBFBF" w:themeFill="background1" w:themeFillShade="BF"/>
          </w:tcPr>
          <w:p w:rsidR="00186102" w:rsidRPr="00442124" w:rsidRDefault="00186102" w:rsidP="00B22981">
            <w:pPr>
              <w:spacing w:before="0" w:after="0"/>
              <w:ind w:left="0"/>
              <w:jc w:val="center"/>
              <w:rPr>
                <w:rFonts w:ascii="Times New Roman" w:hAnsi="Times New Roman" w:cs="Times New Roman"/>
                <w:b/>
                <w:i/>
                <w:sz w:val="24"/>
                <w:szCs w:val="24"/>
              </w:rPr>
            </w:pPr>
            <w:r w:rsidRPr="00442124">
              <w:rPr>
                <w:rFonts w:ascii="Times New Roman" w:hAnsi="Times New Roman" w:cs="Times New Roman"/>
                <w:b/>
                <w:i/>
                <w:sz w:val="24"/>
                <w:szCs w:val="24"/>
              </w:rPr>
              <w:t>зона индивидуальной жилой застройки</w:t>
            </w:r>
          </w:p>
        </w:tc>
        <w:tc>
          <w:tcPr>
            <w:tcW w:w="1618" w:type="dxa"/>
            <w:shd w:val="clear" w:color="auto" w:fill="BFBFBF" w:themeFill="background1" w:themeFillShade="BF"/>
          </w:tcPr>
          <w:p w:rsidR="00186102" w:rsidRPr="00442124" w:rsidRDefault="00186102" w:rsidP="00B22981">
            <w:pPr>
              <w:spacing w:before="0" w:after="0"/>
              <w:ind w:left="0"/>
              <w:jc w:val="center"/>
              <w:rPr>
                <w:rFonts w:ascii="Times New Roman" w:hAnsi="Times New Roman" w:cs="Times New Roman"/>
                <w:b/>
                <w:i/>
                <w:sz w:val="24"/>
                <w:szCs w:val="24"/>
              </w:rPr>
            </w:pPr>
            <w:r w:rsidRPr="00442124">
              <w:rPr>
                <w:rFonts w:ascii="Times New Roman" w:hAnsi="Times New Roman" w:cs="Times New Roman"/>
                <w:b/>
                <w:i/>
                <w:sz w:val="24"/>
                <w:szCs w:val="24"/>
              </w:rPr>
              <w:t>зона личных подсобных хозяйств</w:t>
            </w:r>
          </w:p>
        </w:tc>
        <w:tc>
          <w:tcPr>
            <w:tcW w:w="1766" w:type="dxa"/>
            <w:shd w:val="clear" w:color="auto" w:fill="BFBFBF" w:themeFill="background1" w:themeFillShade="BF"/>
          </w:tcPr>
          <w:p w:rsidR="00186102" w:rsidRPr="00442124" w:rsidRDefault="00186102" w:rsidP="00B22981">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зона малоэтажной жилой застройки</w:t>
            </w:r>
          </w:p>
        </w:tc>
        <w:tc>
          <w:tcPr>
            <w:tcW w:w="1628" w:type="dxa"/>
            <w:shd w:val="clear" w:color="auto" w:fill="BFBFBF" w:themeFill="background1" w:themeFillShade="BF"/>
          </w:tcPr>
          <w:p w:rsidR="00186102" w:rsidRPr="00442124" w:rsidRDefault="00186102" w:rsidP="00B22981">
            <w:pPr>
              <w:spacing w:before="0" w:after="0"/>
              <w:ind w:left="0"/>
              <w:jc w:val="center"/>
              <w:rPr>
                <w:rFonts w:ascii="Times New Roman" w:hAnsi="Times New Roman" w:cs="Times New Roman"/>
                <w:b/>
                <w:i/>
                <w:sz w:val="24"/>
                <w:szCs w:val="24"/>
              </w:rPr>
            </w:pPr>
            <w:r w:rsidRPr="00442124">
              <w:rPr>
                <w:rFonts w:ascii="Times New Roman" w:hAnsi="Times New Roman" w:cs="Times New Roman"/>
                <w:b/>
                <w:i/>
                <w:sz w:val="24"/>
                <w:szCs w:val="24"/>
              </w:rPr>
              <w:t>всего</w:t>
            </w:r>
          </w:p>
        </w:tc>
      </w:tr>
      <w:tr w:rsidR="00186102" w:rsidRPr="00BD31D1" w:rsidTr="00186102">
        <w:tc>
          <w:tcPr>
            <w:tcW w:w="2616" w:type="dxa"/>
            <w:shd w:val="clear" w:color="auto" w:fill="D9D9D9" w:themeFill="background1" w:themeFillShade="D9"/>
            <w:vAlign w:val="center"/>
          </w:tcPr>
          <w:p w:rsidR="00186102" w:rsidRPr="00BD31D1" w:rsidRDefault="00186102" w:rsidP="00841331">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с. Архиповка</w:t>
            </w:r>
          </w:p>
        </w:tc>
        <w:tc>
          <w:tcPr>
            <w:tcW w:w="1942" w:type="dxa"/>
            <w:shd w:val="clear" w:color="auto" w:fill="F2F2F2" w:themeFill="background1" w:themeFillShade="F2"/>
          </w:tcPr>
          <w:p w:rsidR="00186102" w:rsidRPr="00BD31D1" w:rsidRDefault="0018610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43,67</w:t>
            </w:r>
          </w:p>
        </w:tc>
        <w:tc>
          <w:tcPr>
            <w:tcW w:w="1618" w:type="dxa"/>
            <w:shd w:val="clear" w:color="auto" w:fill="F2F2F2" w:themeFill="background1" w:themeFillShade="F2"/>
          </w:tcPr>
          <w:p w:rsidR="00186102" w:rsidRPr="00BD31D1" w:rsidRDefault="0018610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0,76</w:t>
            </w:r>
          </w:p>
        </w:tc>
        <w:tc>
          <w:tcPr>
            <w:tcW w:w="1766" w:type="dxa"/>
            <w:shd w:val="clear" w:color="auto" w:fill="F2F2F2" w:themeFill="background1" w:themeFillShade="F2"/>
          </w:tcPr>
          <w:p w:rsidR="00186102" w:rsidRPr="00BD31D1" w:rsidRDefault="0018610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0,54</w:t>
            </w:r>
          </w:p>
        </w:tc>
        <w:tc>
          <w:tcPr>
            <w:tcW w:w="1628" w:type="dxa"/>
            <w:shd w:val="clear" w:color="auto" w:fill="F2F2F2" w:themeFill="background1" w:themeFillShade="F2"/>
          </w:tcPr>
          <w:p w:rsidR="00186102" w:rsidRPr="00186102" w:rsidRDefault="00186102" w:rsidP="00186102">
            <w:pPr>
              <w:spacing w:before="0" w:after="0"/>
              <w:ind w:left="0"/>
              <w:jc w:val="center"/>
              <w:rPr>
                <w:rFonts w:ascii="Times New Roman" w:hAnsi="Times New Roman" w:cs="Times New Roman"/>
                <w:sz w:val="24"/>
                <w:szCs w:val="24"/>
              </w:rPr>
            </w:pPr>
            <w:r w:rsidRPr="00186102">
              <w:rPr>
                <w:rFonts w:ascii="Times New Roman" w:hAnsi="Times New Roman" w:cs="Times New Roman"/>
                <w:sz w:val="24"/>
                <w:szCs w:val="24"/>
              </w:rPr>
              <w:t>44,97</w:t>
            </w:r>
          </w:p>
        </w:tc>
      </w:tr>
      <w:tr w:rsidR="00186102" w:rsidRPr="00BD31D1" w:rsidTr="00186102">
        <w:tc>
          <w:tcPr>
            <w:tcW w:w="2616" w:type="dxa"/>
            <w:shd w:val="clear" w:color="auto" w:fill="D9D9D9" w:themeFill="background1" w:themeFillShade="D9"/>
            <w:vAlign w:val="center"/>
          </w:tcPr>
          <w:p w:rsidR="00186102" w:rsidRPr="00BD31D1" w:rsidRDefault="00186102" w:rsidP="00841331">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с. Донское</w:t>
            </w:r>
          </w:p>
        </w:tc>
        <w:tc>
          <w:tcPr>
            <w:tcW w:w="1942" w:type="dxa"/>
            <w:shd w:val="clear" w:color="auto" w:fill="F2F2F2" w:themeFill="background1" w:themeFillShade="F2"/>
          </w:tcPr>
          <w:p w:rsidR="00186102" w:rsidRPr="00BD31D1" w:rsidRDefault="00186102" w:rsidP="00186102">
            <w:pPr>
              <w:spacing w:before="0" w:after="0"/>
              <w:ind w:left="0"/>
              <w:jc w:val="center"/>
              <w:rPr>
                <w:rFonts w:ascii="Times New Roman" w:hAnsi="Times New Roman" w:cs="Times New Roman"/>
                <w:sz w:val="24"/>
                <w:szCs w:val="24"/>
              </w:rPr>
            </w:pPr>
            <w:r>
              <w:rPr>
                <w:rFonts w:ascii="Times New Roman" w:hAnsi="Times New Roman" w:cs="Times New Roman"/>
                <w:sz w:val="24"/>
                <w:szCs w:val="24"/>
              </w:rPr>
              <w:t>51,55</w:t>
            </w:r>
          </w:p>
        </w:tc>
        <w:tc>
          <w:tcPr>
            <w:tcW w:w="1618" w:type="dxa"/>
            <w:shd w:val="clear" w:color="auto" w:fill="F2F2F2" w:themeFill="background1" w:themeFillShade="F2"/>
          </w:tcPr>
          <w:p w:rsidR="00186102" w:rsidRPr="00BD31D1" w:rsidRDefault="0018610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6,63</w:t>
            </w:r>
          </w:p>
        </w:tc>
        <w:tc>
          <w:tcPr>
            <w:tcW w:w="1766" w:type="dxa"/>
            <w:shd w:val="clear" w:color="auto" w:fill="F2F2F2" w:themeFill="background1" w:themeFillShade="F2"/>
          </w:tcPr>
          <w:p w:rsidR="00186102" w:rsidRPr="00BD31D1" w:rsidRDefault="0018610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8" w:type="dxa"/>
            <w:shd w:val="clear" w:color="auto" w:fill="F2F2F2" w:themeFill="background1" w:themeFillShade="F2"/>
          </w:tcPr>
          <w:p w:rsidR="00186102" w:rsidRPr="00186102" w:rsidRDefault="00186102" w:rsidP="00186102">
            <w:pPr>
              <w:spacing w:before="0" w:after="0"/>
              <w:ind w:left="0"/>
              <w:jc w:val="center"/>
              <w:rPr>
                <w:rFonts w:ascii="Times New Roman" w:hAnsi="Times New Roman" w:cs="Times New Roman"/>
                <w:sz w:val="24"/>
                <w:szCs w:val="24"/>
              </w:rPr>
            </w:pPr>
            <w:r w:rsidRPr="00186102">
              <w:rPr>
                <w:rFonts w:ascii="Times New Roman" w:hAnsi="Times New Roman" w:cs="Times New Roman"/>
                <w:sz w:val="24"/>
                <w:szCs w:val="24"/>
              </w:rPr>
              <w:t>58,18</w:t>
            </w:r>
          </w:p>
        </w:tc>
      </w:tr>
      <w:tr w:rsidR="00186102" w:rsidRPr="00BD31D1" w:rsidTr="00186102">
        <w:tc>
          <w:tcPr>
            <w:tcW w:w="2616" w:type="dxa"/>
            <w:shd w:val="clear" w:color="auto" w:fill="D9D9D9" w:themeFill="background1" w:themeFillShade="D9"/>
            <w:vAlign w:val="center"/>
          </w:tcPr>
          <w:p w:rsidR="00186102" w:rsidRPr="00BD31D1" w:rsidRDefault="00186102" w:rsidP="00841331">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с. Санково</w:t>
            </w:r>
          </w:p>
        </w:tc>
        <w:tc>
          <w:tcPr>
            <w:tcW w:w="1942" w:type="dxa"/>
            <w:shd w:val="clear" w:color="auto" w:fill="F2F2F2" w:themeFill="background1" w:themeFillShade="F2"/>
          </w:tcPr>
          <w:p w:rsidR="00186102" w:rsidRPr="00BD31D1" w:rsidRDefault="0018610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13,4</w:t>
            </w:r>
          </w:p>
        </w:tc>
        <w:tc>
          <w:tcPr>
            <w:tcW w:w="1618" w:type="dxa"/>
            <w:shd w:val="clear" w:color="auto" w:fill="F2F2F2" w:themeFill="background1" w:themeFillShade="F2"/>
          </w:tcPr>
          <w:p w:rsidR="00186102" w:rsidRPr="00BD31D1" w:rsidRDefault="0018610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0,96</w:t>
            </w:r>
          </w:p>
        </w:tc>
        <w:tc>
          <w:tcPr>
            <w:tcW w:w="1766" w:type="dxa"/>
            <w:shd w:val="clear" w:color="auto" w:fill="F2F2F2" w:themeFill="background1" w:themeFillShade="F2"/>
          </w:tcPr>
          <w:p w:rsidR="00186102" w:rsidRPr="00BD31D1" w:rsidRDefault="0018610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8" w:type="dxa"/>
            <w:shd w:val="clear" w:color="auto" w:fill="F2F2F2" w:themeFill="background1" w:themeFillShade="F2"/>
          </w:tcPr>
          <w:p w:rsidR="00186102" w:rsidRPr="00186102" w:rsidRDefault="00186102" w:rsidP="00186102">
            <w:pPr>
              <w:spacing w:before="0" w:after="0"/>
              <w:ind w:left="0"/>
              <w:jc w:val="center"/>
              <w:rPr>
                <w:rFonts w:ascii="Times New Roman" w:hAnsi="Times New Roman" w:cs="Times New Roman"/>
                <w:sz w:val="24"/>
                <w:szCs w:val="24"/>
              </w:rPr>
            </w:pPr>
            <w:r w:rsidRPr="00186102">
              <w:rPr>
                <w:rFonts w:ascii="Times New Roman" w:hAnsi="Times New Roman" w:cs="Times New Roman"/>
                <w:sz w:val="24"/>
                <w:szCs w:val="24"/>
              </w:rPr>
              <w:t>14,36</w:t>
            </w:r>
          </w:p>
        </w:tc>
      </w:tr>
      <w:tr w:rsidR="00186102" w:rsidRPr="00BD31D1" w:rsidTr="00186102">
        <w:tc>
          <w:tcPr>
            <w:tcW w:w="2616" w:type="dxa"/>
            <w:shd w:val="clear" w:color="auto" w:fill="BFBFBF" w:themeFill="background1" w:themeFillShade="BF"/>
            <w:vAlign w:val="center"/>
          </w:tcPr>
          <w:p w:rsidR="00186102" w:rsidRPr="00743785" w:rsidRDefault="00186102" w:rsidP="00574D2A">
            <w:pPr>
              <w:spacing w:before="0" w:after="0"/>
              <w:ind w:left="0"/>
              <w:jc w:val="center"/>
              <w:outlineLvl w:val="0"/>
              <w:rPr>
                <w:rFonts w:ascii="Times New Roman" w:hAnsi="Times New Roman" w:cs="Times New Roman"/>
                <w:b/>
                <w:bCs/>
                <w:i/>
                <w:sz w:val="24"/>
                <w:szCs w:val="24"/>
              </w:rPr>
            </w:pPr>
            <w:r>
              <w:rPr>
                <w:rFonts w:ascii="Times New Roman" w:hAnsi="Times New Roman" w:cs="Times New Roman"/>
                <w:b/>
                <w:bCs/>
                <w:i/>
                <w:sz w:val="24"/>
                <w:szCs w:val="24"/>
              </w:rPr>
              <w:t>Всего</w:t>
            </w:r>
          </w:p>
        </w:tc>
        <w:tc>
          <w:tcPr>
            <w:tcW w:w="1942" w:type="dxa"/>
            <w:shd w:val="clear" w:color="auto" w:fill="BFBFBF" w:themeFill="background1" w:themeFillShade="BF"/>
          </w:tcPr>
          <w:p w:rsidR="00186102" w:rsidRPr="00186102" w:rsidRDefault="00186102" w:rsidP="00B22981">
            <w:pPr>
              <w:spacing w:before="0" w:after="0"/>
              <w:ind w:left="0"/>
              <w:jc w:val="center"/>
              <w:rPr>
                <w:rFonts w:ascii="Times New Roman" w:hAnsi="Times New Roman" w:cs="Times New Roman"/>
                <w:b/>
                <w:i/>
                <w:color w:val="000000"/>
                <w:sz w:val="24"/>
                <w:szCs w:val="24"/>
              </w:rPr>
            </w:pPr>
            <w:r w:rsidRPr="00186102">
              <w:rPr>
                <w:rFonts w:ascii="Times New Roman" w:hAnsi="Times New Roman" w:cs="Times New Roman"/>
                <w:b/>
                <w:i/>
                <w:color w:val="000000"/>
                <w:sz w:val="24"/>
                <w:szCs w:val="24"/>
              </w:rPr>
              <w:t>108,62</w:t>
            </w:r>
          </w:p>
        </w:tc>
        <w:tc>
          <w:tcPr>
            <w:tcW w:w="1618" w:type="dxa"/>
            <w:shd w:val="clear" w:color="auto" w:fill="BFBFBF" w:themeFill="background1" w:themeFillShade="BF"/>
          </w:tcPr>
          <w:p w:rsidR="00186102" w:rsidRPr="00186102" w:rsidRDefault="00186102" w:rsidP="00B22981">
            <w:pPr>
              <w:spacing w:before="0" w:after="0"/>
              <w:ind w:left="0"/>
              <w:jc w:val="center"/>
              <w:rPr>
                <w:rFonts w:ascii="Times New Roman" w:hAnsi="Times New Roman" w:cs="Times New Roman"/>
                <w:b/>
                <w:i/>
                <w:color w:val="000000"/>
                <w:sz w:val="24"/>
                <w:szCs w:val="24"/>
              </w:rPr>
            </w:pPr>
            <w:r w:rsidRPr="00186102">
              <w:rPr>
                <w:rFonts w:ascii="Times New Roman" w:hAnsi="Times New Roman" w:cs="Times New Roman"/>
                <w:b/>
                <w:i/>
                <w:color w:val="000000"/>
                <w:sz w:val="24"/>
                <w:szCs w:val="24"/>
              </w:rPr>
              <w:t>8,35</w:t>
            </w:r>
          </w:p>
        </w:tc>
        <w:tc>
          <w:tcPr>
            <w:tcW w:w="1766" w:type="dxa"/>
            <w:shd w:val="clear" w:color="auto" w:fill="BFBFBF" w:themeFill="background1" w:themeFillShade="BF"/>
          </w:tcPr>
          <w:p w:rsidR="00186102" w:rsidRPr="00186102" w:rsidRDefault="00186102" w:rsidP="00B22981">
            <w:pPr>
              <w:spacing w:before="0" w:after="0"/>
              <w:ind w:left="0"/>
              <w:jc w:val="center"/>
              <w:rPr>
                <w:rFonts w:ascii="Times New Roman" w:hAnsi="Times New Roman" w:cs="Times New Roman"/>
                <w:b/>
                <w:i/>
                <w:color w:val="000000"/>
                <w:sz w:val="24"/>
                <w:szCs w:val="24"/>
              </w:rPr>
            </w:pPr>
            <w:r w:rsidRPr="00186102">
              <w:rPr>
                <w:rFonts w:ascii="Times New Roman" w:hAnsi="Times New Roman" w:cs="Times New Roman"/>
                <w:b/>
                <w:i/>
                <w:color w:val="000000"/>
                <w:sz w:val="24"/>
                <w:szCs w:val="24"/>
              </w:rPr>
              <w:t>0,54</w:t>
            </w:r>
          </w:p>
        </w:tc>
        <w:tc>
          <w:tcPr>
            <w:tcW w:w="1628" w:type="dxa"/>
            <w:shd w:val="clear" w:color="auto" w:fill="BFBFBF" w:themeFill="background1" w:themeFillShade="BF"/>
          </w:tcPr>
          <w:p w:rsidR="00186102" w:rsidRPr="00186102" w:rsidRDefault="00186102" w:rsidP="00186102">
            <w:pPr>
              <w:spacing w:before="0" w:after="0"/>
              <w:ind w:left="0"/>
              <w:jc w:val="center"/>
              <w:rPr>
                <w:rFonts w:ascii="Times New Roman" w:hAnsi="Times New Roman" w:cs="Times New Roman"/>
                <w:b/>
                <w:i/>
                <w:sz w:val="24"/>
                <w:szCs w:val="24"/>
              </w:rPr>
            </w:pPr>
            <w:r w:rsidRPr="00186102">
              <w:rPr>
                <w:rFonts w:ascii="Times New Roman" w:hAnsi="Times New Roman" w:cs="Times New Roman"/>
                <w:b/>
                <w:i/>
                <w:sz w:val="24"/>
                <w:szCs w:val="24"/>
              </w:rPr>
              <w:t>117,51</w:t>
            </w:r>
          </w:p>
        </w:tc>
      </w:tr>
    </w:tbl>
    <w:p w:rsidR="006E7011" w:rsidRPr="00BD31D1" w:rsidRDefault="006E7011" w:rsidP="009E2979">
      <w:pPr>
        <w:pStyle w:val="a0"/>
        <w:spacing w:before="120"/>
        <w:rPr>
          <w:lang w:val="ru-RU"/>
        </w:rPr>
      </w:pPr>
      <w:r w:rsidRPr="00BD31D1">
        <w:rPr>
          <w:lang w:val="ru-RU"/>
        </w:rPr>
        <w:t xml:space="preserve">Жилые зоны расположены в населенных пунктах </w:t>
      </w:r>
      <w:r w:rsidR="00F0037F">
        <w:rPr>
          <w:lang w:val="ru-RU"/>
        </w:rPr>
        <w:t>МО СП</w:t>
      </w:r>
      <w:r w:rsidR="0026308F">
        <w:rPr>
          <w:lang w:val="ru-RU"/>
        </w:rPr>
        <w:t>Архиповский</w:t>
      </w:r>
      <w:r w:rsidRPr="00BD31D1">
        <w:rPr>
          <w:lang w:val="ru-RU"/>
        </w:rPr>
        <w:t xml:space="preserve"> сельсовет. В основном – это зоны </w:t>
      </w:r>
      <w:r w:rsidRPr="00186102">
        <w:rPr>
          <w:lang w:val="ru-RU"/>
        </w:rPr>
        <w:t xml:space="preserve">индивидуальной жилой </w:t>
      </w:r>
      <w:r w:rsidR="00B22981" w:rsidRPr="00186102">
        <w:rPr>
          <w:lang w:val="ru-RU"/>
        </w:rPr>
        <w:t xml:space="preserve">застройки </w:t>
      </w:r>
      <w:r w:rsidRPr="00186102">
        <w:rPr>
          <w:lang w:val="ru-RU"/>
        </w:rPr>
        <w:t>усадебного типа с приусадебными участками</w:t>
      </w:r>
      <w:r w:rsidRPr="00BD31D1">
        <w:rPr>
          <w:lang w:val="ru-RU"/>
        </w:rPr>
        <w:t>.</w:t>
      </w:r>
      <w:r w:rsidR="00B22981" w:rsidRPr="00BD31D1">
        <w:rPr>
          <w:lang w:val="ru-RU"/>
        </w:rPr>
        <w:t xml:space="preserve"> Ж</w:t>
      </w:r>
      <w:r w:rsidRPr="00BD31D1">
        <w:rPr>
          <w:lang w:val="ru-RU"/>
        </w:rPr>
        <w:t xml:space="preserve">илые зоны </w:t>
      </w:r>
      <w:r w:rsidR="00F0037F">
        <w:rPr>
          <w:lang w:val="ru-RU"/>
        </w:rPr>
        <w:t>МО СП</w:t>
      </w:r>
      <w:r w:rsidR="0026308F">
        <w:rPr>
          <w:lang w:val="ru-RU"/>
        </w:rPr>
        <w:t>Архиповский</w:t>
      </w:r>
      <w:r w:rsidRPr="00BD31D1">
        <w:rPr>
          <w:lang w:val="ru-RU"/>
        </w:rPr>
        <w:t xml:space="preserve"> сельсовет занимают около </w:t>
      </w:r>
      <w:r w:rsidR="00186102">
        <w:rPr>
          <w:lang w:val="ru-RU"/>
        </w:rPr>
        <w:t>117,51</w:t>
      </w:r>
      <w:r w:rsidRPr="00BD31D1">
        <w:rPr>
          <w:lang w:val="ru-RU"/>
        </w:rPr>
        <w:t xml:space="preserve"> га.</w:t>
      </w:r>
    </w:p>
    <w:p w:rsidR="00B20883" w:rsidRPr="00BD31D1" w:rsidRDefault="00B20883" w:rsidP="00D528A2">
      <w:pPr>
        <w:pStyle w:val="3"/>
        <w:rPr>
          <w:rFonts w:cs="Times New Roman"/>
          <w:szCs w:val="24"/>
        </w:rPr>
      </w:pPr>
      <w:bookmarkStart w:id="91" w:name="_Toc312530903"/>
      <w:bookmarkStart w:id="92" w:name="_Toc370201499"/>
      <w:bookmarkStart w:id="93" w:name="_Toc378342555"/>
      <w:r w:rsidRPr="00BD31D1">
        <w:rPr>
          <w:rFonts w:cs="Times New Roman"/>
          <w:szCs w:val="24"/>
        </w:rPr>
        <w:t>6.2.2 Общественно-деловые зоны</w:t>
      </w:r>
      <w:bookmarkEnd w:id="91"/>
      <w:bookmarkEnd w:id="92"/>
      <w:bookmarkEnd w:id="93"/>
    </w:p>
    <w:p w:rsidR="0068187F" w:rsidRDefault="00B20883" w:rsidP="00E83B30">
      <w:pPr>
        <w:pStyle w:val="a0"/>
        <w:rPr>
          <w:lang w:val="ru-RU"/>
        </w:rPr>
      </w:pPr>
      <w:r w:rsidRPr="00BD31D1">
        <w:rPr>
          <w:bCs/>
          <w:i/>
          <w:u w:val="single"/>
          <w:lang w:val="ru-RU"/>
        </w:rPr>
        <w:t>Общественно-деловые зоны</w:t>
      </w:r>
      <w:r w:rsidRPr="00BD31D1">
        <w:rPr>
          <w:lang w:val="ru-RU"/>
        </w:rP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442124" w:rsidRDefault="00B20883" w:rsidP="0068187F">
      <w:pPr>
        <w:pStyle w:val="a0"/>
        <w:rPr>
          <w:lang w:val="ru-RU"/>
        </w:rPr>
      </w:pPr>
      <w:r w:rsidRPr="00BD31D1">
        <w:rPr>
          <w:lang w:val="ru-RU"/>
        </w:rPr>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B20883" w:rsidRPr="00BD31D1" w:rsidRDefault="00B20883" w:rsidP="0068187F">
      <w:pPr>
        <w:pStyle w:val="a0"/>
        <w:rPr>
          <w:lang w:val="ru-RU"/>
        </w:rPr>
      </w:pPr>
      <w:r w:rsidRPr="00BD31D1">
        <w:rPr>
          <w:lang w:val="ru-RU"/>
        </w:rPr>
        <w:t>Общественн</w:t>
      </w:r>
      <w:r w:rsidR="00DB2F3E" w:rsidRPr="00BD31D1">
        <w:rPr>
          <w:lang w:val="ru-RU"/>
        </w:rPr>
        <w:t>ая</w:t>
      </w:r>
      <w:r w:rsidRPr="00BD31D1">
        <w:rPr>
          <w:lang w:val="ru-RU"/>
        </w:rPr>
        <w:t xml:space="preserve"> зон</w:t>
      </w:r>
      <w:r w:rsidR="00DB2F3E" w:rsidRPr="00BD31D1">
        <w:rPr>
          <w:lang w:val="ru-RU"/>
        </w:rPr>
        <w:t>а</w:t>
      </w:r>
      <w:r w:rsidRPr="00BD31D1">
        <w:rPr>
          <w:lang w:val="ru-RU"/>
        </w:rPr>
        <w:t xml:space="preserve"> сформирован</w:t>
      </w:r>
      <w:r w:rsidR="00DB2F3E" w:rsidRPr="00BD31D1">
        <w:rPr>
          <w:lang w:val="ru-RU"/>
        </w:rPr>
        <w:t>ав</w:t>
      </w:r>
      <w:r w:rsidR="001257D9">
        <w:rPr>
          <w:lang w:val="ru-RU"/>
        </w:rPr>
        <w:t xml:space="preserve"> двух </w:t>
      </w:r>
      <w:r w:rsidR="00B63E3A" w:rsidRPr="00BD31D1">
        <w:rPr>
          <w:lang w:val="ru-RU"/>
        </w:rPr>
        <w:t xml:space="preserve">населенных пунктах </w:t>
      </w:r>
      <w:r w:rsidR="00F0037F">
        <w:rPr>
          <w:lang w:val="ru-RU"/>
        </w:rPr>
        <w:t>МО СП</w:t>
      </w:r>
      <w:r w:rsidR="0026308F">
        <w:rPr>
          <w:lang w:val="ru-RU"/>
        </w:rPr>
        <w:t>Архиповский</w:t>
      </w:r>
      <w:r w:rsidR="00B63E3A" w:rsidRPr="00BD31D1">
        <w:rPr>
          <w:lang w:val="ru-RU"/>
        </w:rPr>
        <w:t xml:space="preserve"> сельсовет</w:t>
      </w:r>
      <w:r w:rsidR="001257D9">
        <w:rPr>
          <w:lang w:val="ru-RU"/>
        </w:rPr>
        <w:t>: с. Архиповка и с. Донское.</w:t>
      </w:r>
    </w:p>
    <w:p w:rsidR="00B63E3A" w:rsidRPr="00BD31D1" w:rsidRDefault="00B63E3A" w:rsidP="00B63E3A">
      <w:pPr>
        <w:pStyle w:val="a0"/>
        <w:spacing w:before="120"/>
        <w:jc w:val="right"/>
        <w:rPr>
          <w:b/>
          <w:i/>
          <w:lang w:val="ru-RU"/>
        </w:rPr>
      </w:pPr>
      <w:r w:rsidRPr="00BD31D1">
        <w:rPr>
          <w:b/>
          <w:i/>
          <w:lang w:val="ru-RU"/>
        </w:rPr>
        <w:t>Таблица 6.2.2</w:t>
      </w:r>
    </w:p>
    <w:p w:rsidR="00B63E3A" w:rsidRDefault="00B63E3A" w:rsidP="00B63E3A">
      <w:pPr>
        <w:pStyle w:val="a0"/>
        <w:spacing w:after="120"/>
        <w:ind w:firstLine="0"/>
        <w:jc w:val="center"/>
        <w:rPr>
          <w:b/>
          <w:i/>
          <w:lang w:val="ru-RU"/>
        </w:rPr>
      </w:pPr>
      <w:r w:rsidRPr="001257D9">
        <w:rPr>
          <w:b/>
          <w:i/>
          <w:lang w:val="ru-RU"/>
        </w:rPr>
        <w:t xml:space="preserve">Площадь общественно-деловых зон </w:t>
      </w:r>
      <w:r w:rsidR="00F0037F" w:rsidRPr="001257D9">
        <w:rPr>
          <w:b/>
          <w:i/>
          <w:lang w:val="ru-RU"/>
        </w:rPr>
        <w:t>МО СП</w:t>
      </w:r>
      <w:r w:rsidR="0026308F" w:rsidRPr="001257D9">
        <w:rPr>
          <w:b/>
          <w:i/>
          <w:lang w:val="ru-RU"/>
        </w:rPr>
        <w:t>Архиповский</w:t>
      </w:r>
      <w:r w:rsidRPr="001257D9">
        <w:rPr>
          <w:b/>
          <w:i/>
          <w:lang w:val="ru-RU"/>
        </w:rPr>
        <w:t xml:space="preserve"> сельсовет (по результатам обмера опорного плана), га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786"/>
        <w:gridCol w:w="4678"/>
      </w:tblGrid>
      <w:tr w:rsidR="00743785" w:rsidRPr="00BD31D1" w:rsidTr="009E2979">
        <w:tc>
          <w:tcPr>
            <w:tcW w:w="4786" w:type="dxa"/>
            <w:shd w:val="clear" w:color="auto" w:fill="BFBFBF" w:themeFill="background1" w:themeFillShade="BF"/>
            <w:hideMark/>
          </w:tcPr>
          <w:p w:rsidR="00743785" w:rsidRPr="00BD31D1" w:rsidRDefault="00743785" w:rsidP="007F20F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Наименование населенного пункта</w:t>
            </w:r>
          </w:p>
        </w:tc>
        <w:tc>
          <w:tcPr>
            <w:tcW w:w="4678" w:type="dxa"/>
            <w:shd w:val="clear" w:color="auto" w:fill="BFBFBF" w:themeFill="background1" w:themeFillShade="BF"/>
            <w:hideMark/>
          </w:tcPr>
          <w:p w:rsidR="00743785" w:rsidRPr="00BD31D1" w:rsidRDefault="00743785" w:rsidP="007F20F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Площадь общественно-деловых зон</w:t>
            </w:r>
          </w:p>
        </w:tc>
      </w:tr>
      <w:tr w:rsidR="001257D9" w:rsidRPr="00BD31D1" w:rsidTr="009E2979">
        <w:tc>
          <w:tcPr>
            <w:tcW w:w="4786" w:type="dxa"/>
            <w:shd w:val="clear" w:color="auto" w:fill="D9D9D9" w:themeFill="background1" w:themeFillShade="D9"/>
            <w:vAlign w:val="center"/>
            <w:hideMark/>
          </w:tcPr>
          <w:p w:rsidR="001257D9" w:rsidRPr="00BD31D1" w:rsidRDefault="001257D9" w:rsidP="0077734F">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с. Архиповка</w:t>
            </w:r>
          </w:p>
        </w:tc>
        <w:tc>
          <w:tcPr>
            <w:tcW w:w="4678" w:type="dxa"/>
            <w:shd w:val="clear" w:color="auto" w:fill="F2F2F2" w:themeFill="background1" w:themeFillShade="F2"/>
          </w:tcPr>
          <w:p w:rsidR="001257D9" w:rsidRPr="00BD31D1" w:rsidRDefault="001257D9"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1,33</w:t>
            </w:r>
          </w:p>
        </w:tc>
      </w:tr>
      <w:tr w:rsidR="001257D9" w:rsidRPr="00BD31D1" w:rsidTr="009E2979">
        <w:tc>
          <w:tcPr>
            <w:tcW w:w="4786" w:type="dxa"/>
            <w:shd w:val="clear" w:color="auto" w:fill="D9D9D9" w:themeFill="background1" w:themeFillShade="D9"/>
            <w:vAlign w:val="center"/>
          </w:tcPr>
          <w:p w:rsidR="001257D9" w:rsidRPr="00BD31D1" w:rsidRDefault="001257D9" w:rsidP="0077734F">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с. Донское</w:t>
            </w:r>
          </w:p>
        </w:tc>
        <w:tc>
          <w:tcPr>
            <w:tcW w:w="4678" w:type="dxa"/>
            <w:shd w:val="clear" w:color="auto" w:fill="F2F2F2" w:themeFill="background1" w:themeFillShade="F2"/>
          </w:tcPr>
          <w:p w:rsidR="001257D9" w:rsidRPr="00BD31D1" w:rsidRDefault="001257D9"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0,09</w:t>
            </w:r>
          </w:p>
        </w:tc>
      </w:tr>
      <w:tr w:rsidR="001257D9" w:rsidRPr="00BD31D1" w:rsidTr="009E2979">
        <w:tc>
          <w:tcPr>
            <w:tcW w:w="4786" w:type="dxa"/>
            <w:shd w:val="clear" w:color="auto" w:fill="D9D9D9" w:themeFill="background1" w:themeFillShade="D9"/>
            <w:vAlign w:val="center"/>
          </w:tcPr>
          <w:p w:rsidR="001257D9" w:rsidRPr="00BD31D1" w:rsidRDefault="001257D9" w:rsidP="0077734F">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с. Санково</w:t>
            </w:r>
          </w:p>
        </w:tc>
        <w:tc>
          <w:tcPr>
            <w:tcW w:w="4678" w:type="dxa"/>
            <w:shd w:val="clear" w:color="auto" w:fill="F2F2F2" w:themeFill="background1" w:themeFillShade="F2"/>
          </w:tcPr>
          <w:p w:rsidR="001257D9" w:rsidRPr="00BD31D1" w:rsidRDefault="001257D9"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r>
      <w:tr w:rsidR="001257D9" w:rsidRPr="00BD31D1" w:rsidTr="009E2979">
        <w:tc>
          <w:tcPr>
            <w:tcW w:w="4786" w:type="dxa"/>
            <w:shd w:val="clear" w:color="auto" w:fill="BFBFBF" w:themeFill="background1" w:themeFillShade="BF"/>
            <w:vAlign w:val="center"/>
          </w:tcPr>
          <w:p w:rsidR="001257D9" w:rsidRPr="001257D9" w:rsidRDefault="001257D9" w:rsidP="001257D9">
            <w:pPr>
              <w:spacing w:before="0" w:after="0"/>
              <w:ind w:left="0"/>
              <w:jc w:val="center"/>
              <w:outlineLvl w:val="0"/>
              <w:rPr>
                <w:rFonts w:ascii="Times New Roman" w:hAnsi="Times New Roman" w:cs="Times New Roman"/>
                <w:b/>
                <w:bCs/>
                <w:i/>
                <w:sz w:val="24"/>
                <w:szCs w:val="24"/>
              </w:rPr>
            </w:pPr>
            <w:r w:rsidRPr="001257D9">
              <w:rPr>
                <w:rFonts w:ascii="Times New Roman" w:hAnsi="Times New Roman" w:cs="Times New Roman"/>
                <w:b/>
                <w:bCs/>
                <w:i/>
                <w:sz w:val="24"/>
                <w:szCs w:val="24"/>
              </w:rPr>
              <w:t>Всего</w:t>
            </w:r>
          </w:p>
        </w:tc>
        <w:tc>
          <w:tcPr>
            <w:tcW w:w="4678" w:type="dxa"/>
            <w:shd w:val="clear" w:color="auto" w:fill="BFBFBF" w:themeFill="background1" w:themeFillShade="BF"/>
          </w:tcPr>
          <w:p w:rsidR="001257D9" w:rsidRPr="001257D9" w:rsidRDefault="001257D9" w:rsidP="001257D9">
            <w:pPr>
              <w:spacing w:before="0" w:after="0"/>
              <w:ind w:left="0"/>
              <w:jc w:val="center"/>
              <w:rPr>
                <w:rFonts w:ascii="Times New Roman" w:hAnsi="Times New Roman" w:cs="Times New Roman"/>
                <w:b/>
                <w:i/>
                <w:color w:val="000000"/>
                <w:sz w:val="24"/>
                <w:szCs w:val="24"/>
              </w:rPr>
            </w:pPr>
            <w:r w:rsidRPr="001257D9">
              <w:rPr>
                <w:rFonts w:ascii="Times New Roman" w:hAnsi="Times New Roman" w:cs="Times New Roman"/>
                <w:b/>
                <w:i/>
                <w:color w:val="000000"/>
                <w:sz w:val="24"/>
                <w:szCs w:val="24"/>
              </w:rPr>
              <w:t>1,42</w:t>
            </w:r>
          </w:p>
        </w:tc>
      </w:tr>
    </w:tbl>
    <w:p w:rsidR="00B20883" w:rsidRPr="00BD31D1" w:rsidRDefault="00A7088E" w:rsidP="00E7445A">
      <w:pPr>
        <w:pStyle w:val="a0"/>
        <w:spacing w:before="120"/>
        <w:rPr>
          <w:lang w:val="ru-RU"/>
        </w:rPr>
      </w:pPr>
      <w:r w:rsidRPr="00BD31D1">
        <w:rPr>
          <w:lang w:val="ru-RU"/>
        </w:rPr>
        <w:t>По результатам обмера опорного плана з</w:t>
      </w:r>
      <w:r w:rsidR="00B20883" w:rsidRPr="00BD31D1">
        <w:rPr>
          <w:lang w:val="ru-RU"/>
        </w:rPr>
        <w:t xml:space="preserve">она общественно-деловой застройки </w:t>
      </w:r>
      <w:r w:rsidR="00F0037F">
        <w:rPr>
          <w:lang w:val="ru-RU"/>
        </w:rPr>
        <w:t>МО СП</w:t>
      </w:r>
      <w:r w:rsidR="0026308F">
        <w:rPr>
          <w:lang w:val="ru-RU"/>
        </w:rPr>
        <w:t>Архиповский</w:t>
      </w:r>
      <w:r w:rsidRPr="00BD31D1">
        <w:rPr>
          <w:lang w:val="ru-RU"/>
        </w:rPr>
        <w:t xml:space="preserve"> сельсовет </w:t>
      </w:r>
      <w:r w:rsidR="00B20883" w:rsidRPr="00BD31D1">
        <w:rPr>
          <w:lang w:val="ru-RU"/>
        </w:rPr>
        <w:t xml:space="preserve">занимает </w:t>
      </w:r>
      <w:r w:rsidR="00FD0D50">
        <w:rPr>
          <w:lang w:val="ru-RU"/>
        </w:rPr>
        <w:t>1,42</w:t>
      </w:r>
      <w:r w:rsidR="00B20883" w:rsidRPr="00BD31D1">
        <w:rPr>
          <w:lang w:val="ru-RU"/>
        </w:rPr>
        <w:t xml:space="preserve"> га.</w:t>
      </w:r>
    </w:p>
    <w:p w:rsidR="00B20883" w:rsidRPr="00BD31D1" w:rsidRDefault="00B20883" w:rsidP="00D528A2">
      <w:pPr>
        <w:pStyle w:val="3"/>
        <w:rPr>
          <w:rFonts w:cs="Times New Roman"/>
          <w:szCs w:val="24"/>
        </w:rPr>
      </w:pPr>
      <w:bookmarkStart w:id="94" w:name="_Toc312530904"/>
      <w:bookmarkStart w:id="95" w:name="_Toc370201500"/>
      <w:bookmarkStart w:id="96" w:name="_Toc378342556"/>
      <w:r w:rsidRPr="00BD31D1">
        <w:rPr>
          <w:rFonts w:cs="Times New Roman"/>
          <w:szCs w:val="24"/>
        </w:rPr>
        <w:t>6.2.3 Производственные и коммунальные зоны</w:t>
      </w:r>
      <w:bookmarkEnd w:id="94"/>
      <w:bookmarkEnd w:id="95"/>
      <w:bookmarkEnd w:id="96"/>
    </w:p>
    <w:p w:rsidR="00B20883" w:rsidRPr="00BD31D1" w:rsidRDefault="00B20883" w:rsidP="00E83B30">
      <w:pPr>
        <w:pStyle w:val="a0"/>
        <w:rPr>
          <w:lang w:val="ru-RU"/>
        </w:rPr>
      </w:pPr>
      <w:r w:rsidRPr="00BD31D1">
        <w:rPr>
          <w:bCs/>
          <w:i/>
          <w:u w:val="single"/>
          <w:lang w:val="ru-RU"/>
        </w:rPr>
        <w:t>Производственные зоны</w:t>
      </w:r>
      <w:r w:rsidRPr="00BD31D1">
        <w:rPr>
          <w:lang w:val="ru-RU"/>
        </w:rPr>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B20883" w:rsidRPr="00BD31D1" w:rsidRDefault="00B20883" w:rsidP="00E83B30">
      <w:pPr>
        <w:pStyle w:val="a0"/>
        <w:rPr>
          <w:lang w:val="ru-RU"/>
        </w:rPr>
      </w:pPr>
      <w:r w:rsidRPr="00BD31D1">
        <w:rPr>
          <w:lang w:val="ru-RU"/>
        </w:rPr>
        <w:t>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w:t>
      </w:r>
      <w:r w:rsidR="00A7088E" w:rsidRPr="00BD31D1">
        <w:rPr>
          <w:lang w:val="ru-RU"/>
        </w:rPr>
        <w:t>ей производственными объектами.</w:t>
      </w:r>
    </w:p>
    <w:p w:rsidR="00B22981" w:rsidRPr="00BD31D1" w:rsidRDefault="00B22981" w:rsidP="00B22981">
      <w:pPr>
        <w:pStyle w:val="a0"/>
        <w:spacing w:before="120"/>
        <w:jc w:val="right"/>
        <w:rPr>
          <w:b/>
          <w:i/>
          <w:lang w:val="ru-RU"/>
        </w:rPr>
      </w:pPr>
      <w:r w:rsidRPr="00BD31D1">
        <w:rPr>
          <w:b/>
          <w:i/>
          <w:lang w:val="ru-RU"/>
        </w:rPr>
        <w:lastRenderedPageBreak/>
        <w:t>Таблица 6.2.3</w:t>
      </w:r>
    </w:p>
    <w:p w:rsidR="00B22981" w:rsidRDefault="00B22981" w:rsidP="00B22981">
      <w:pPr>
        <w:pStyle w:val="a0"/>
        <w:spacing w:after="120"/>
        <w:ind w:firstLine="0"/>
        <w:jc w:val="center"/>
        <w:rPr>
          <w:b/>
          <w:i/>
          <w:lang w:val="ru-RU"/>
        </w:rPr>
      </w:pPr>
      <w:r w:rsidRPr="00BD31D1">
        <w:rPr>
          <w:b/>
          <w:i/>
          <w:lang w:val="ru-RU"/>
        </w:rPr>
        <w:t xml:space="preserve">Площадь производственных и коммунальных зон </w:t>
      </w:r>
      <w:r w:rsidR="00F0037F">
        <w:rPr>
          <w:b/>
          <w:i/>
          <w:lang w:val="ru-RU"/>
        </w:rPr>
        <w:t>МО СП</w:t>
      </w:r>
      <w:r w:rsidR="0026308F">
        <w:rPr>
          <w:b/>
          <w:i/>
          <w:lang w:val="ru-RU"/>
        </w:rPr>
        <w:t>Архиповский</w:t>
      </w:r>
      <w:r w:rsidRPr="00BD31D1">
        <w:rPr>
          <w:b/>
          <w:i/>
          <w:lang w:val="ru-RU"/>
        </w:rPr>
        <w:t xml:space="preserve"> сельсовет (по результатам обмера опорного плана), га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245"/>
        <w:gridCol w:w="2392"/>
        <w:gridCol w:w="2126"/>
        <w:gridCol w:w="1701"/>
      </w:tblGrid>
      <w:tr w:rsidR="00442124" w:rsidRPr="00BD31D1" w:rsidTr="00442124">
        <w:tc>
          <w:tcPr>
            <w:tcW w:w="3245" w:type="dxa"/>
            <w:vMerge w:val="restart"/>
            <w:shd w:val="clear" w:color="auto" w:fill="BFBFBF" w:themeFill="background1" w:themeFillShade="BF"/>
            <w:hideMark/>
          </w:tcPr>
          <w:p w:rsidR="00442124" w:rsidRPr="00BD31D1" w:rsidRDefault="00442124" w:rsidP="007F20F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Наименование населенного пункта</w:t>
            </w:r>
          </w:p>
        </w:tc>
        <w:tc>
          <w:tcPr>
            <w:tcW w:w="6219" w:type="dxa"/>
            <w:gridSpan w:val="3"/>
            <w:shd w:val="clear" w:color="auto" w:fill="BFBFBF" w:themeFill="background1" w:themeFillShade="BF"/>
            <w:hideMark/>
          </w:tcPr>
          <w:p w:rsidR="00442124" w:rsidRPr="00BD31D1" w:rsidRDefault="00442124" w:rsidP="007F20F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Площадь производственных и коммунальных зон</w:t>
            </w:r>
          </w:p>
        </w:tc>
      </w:tr>
      <w:tr w:rsidR="00442124" w:rsidRPr="00BD31D1" w:rsidTr="00442124">
        <w:tc>
          <w:tcPr>
            <w:tcW w:w="3245" w:type="dxa"/>
            <w:vMerge/>
            <w:shd w:val="clear" w:color="auto" w:fill="D9D9D9" w:themeFill="background1" w:themeFillShade="D9"/>
            <w:vAlign w:val="center"/>
            <w:hideMark/>
          </w:tcPr>
          <w:p w:rsidR="00442124" w:rsidRDefault="00442124" w:rsidP="00841331">
            <w:pPr>
              <w:spacing w:before="0" w:after="0"/>
              <w:ind w:left="0"/>
              <w:outlineLvl w:val="0"/>
              <w:rPr>
                <w:rFonts w:ascii="Times New Roman" w:hAnsi="Times New Roman" w:cs="Times New Roman"/>
                <w:b/>
                <w:bCs/>
                <w:i/>
                <w:sz w:val="24"/>
                <w:szCs w:val="24"/>
              </w:rPr>
            </w:pPr>
          </w:p>
        </w:tc>
        <w:tc>
          <w:tcPr>
            <w:tcW w:w="2392" w:type="dxa"/>
            <w:shd w:val="clear" w:color="auto" w:fill="BFBFBF" w:themeFill="background1" w:themeFillShade="BF"/>
          </w:tcPr>
          <w:p w:rsidR="00442124" w:rsidRPr="00442124" w:rsidRDefault="00442124" w:rsidP="007F20FB">
            <w:pPr>
              <w:spacing w:before="0" w:after="0"/>
              <w:ind w:left="0"/>
              <w:jc w:val="center"/>
              <w:rPr>
                <w:rFonts w:ascii="Times New Roman" w:hAnsi="Times New Roman" w:cs="Times New Roman"/>
                <w:b/>
                <w:i/>
                <w:sz w:val="24"/>
                <w:szCs w:val="24"/>
              </w:rPr>
            </w:pPr>
            <w:r w:rsidRPr="00442124">
              <w:rPr>
                <w:rFonts w:ascii="Times New Roman" w:hAnsi="Times New Roman" w:cs="Times New Roman"/>
                <w:b/>
                <w:i/>
                <w:sz w:val="24"/>
                <w:szCs w:val="24"/>
              </w:rPr>
              <w:t>производственные зоны</w:t>
            </w:r>
          </w:p>
        </w:tc>
        <w:tc>
          <w:tcPr>
            <w:tcW w:w="2126" w:type="dxa"/>
            <w:shd w:val="clear" w:color="auto" w:fill="BFBFBF" w:themeFill="background1" w:themeFillShade="BF"/>
          </w:tcPr>
          <w:p w:rsidR="00442124" w:rsidRPr="00442124" w:rsidRDefault="00442124" w:rsidP="007F20FB">
            <w:pPr>
              <w:spacing w:before="0" w:after="0"/>
              <w:ind w:left="0"/>
              <w:jc w:val="center"/>
              <w:rPr>
                <w:rFonts w:ascii="Times New Roman" w:hAnsi="Times New Roman" w:cs="Times New Roman"/>
                <w:b/>
                <w:i/>
                <w:sz w:val="24"/>
                <w:szCs w:val="24"/>
              </w:rPr>
            </w:pPr>
            <w:r w:rsidRPr="00442124">
              <w:rPr>
                <w:rFonts w:ascii="Times New Roman" w:hAnsi="Times New Roman" w:cs="Times New Roman"/>
                <w:b/>
                <w:i/>
                <w:sz w:val="24"/>
                <w:szCs w:val="24"/>
              </w:rPr>
              <w:t>коммунально-складские зоны</w:t>
            </w:r>
          </w:p>
        </w:tc>
        <w:tc>
          <w:tcPr>
            <w:tcW w:w="1701" w:type="dxa"/>
            <w:shd w:val="clear" w:color="auto" w:fill="BFBFBF" w:themeFill="background1" w:themeFillShade="BF"/>
          </w:tcPr>
          <w:p w:rsidR="00442124" w:rsidRPr="00442124" w:rsidRDefault="00442124" w:rsidP="007F20FB">
            <w:pPr>
              <w:spacing w:before="0" w:after="0"/>
              <w:ind w:left="0"/>
              <w:jc w:val="center"/>
              <w:rPr>
                <w:rFonts w:ascii="Times New Roman" w:hAnsi="Times New Roman" w:cs="Times New Roman"/>
                <w:b/>
                <w:i/>
                <w:sz w:val="24"/>
                <w:szCs w:val="24"/>
              </w:rPr>
            </w:pPr>
            <w:r w:rsidRPr="00442124">
              <w:rPr>
                <w:rFonts w:ascii="Times New Roman" w:hAnsi="Times New Roman" w:cs="Times New Roman"/>
                <w:b/>
                <w:i/>
                <w:sz w:val="24"/>
                <w:szCs w:val="24"/>
              </w:rPr>
              <w:t>всего</w:t>
            </w:r>
          </w:p>
        </w:tc>
      </w:tr>
      <w:tr w:rsidR="00FD0D50" w:rsidRPr="00BD31D1" w:rsidTr="00442124">
        <w:tc>
          <w:tcPr>
            <w:tcW w:w="3245" w:type="dxa"/>
            <w:shd w:val="clear" w:color="auto" w:fill="D9D9D9" w:themeFill="background1" w:themeFillShade="D9"/>
            <w:vAlign w:val="center"/>
            <w:hideMark/>
          </w:tcPr>
          <w:p w:rsidR="00FD0D50" w:rsidRPr="00BD31D1" w:rsidRDefault="00FD0D50" w:rsidP="0077734F">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с. Архиповка</w:t>
            </w:r>
          </w:p>
        </w:tc>
        <w:tc>
          <w:tcPr>
            <w:tcW w:w="2392" w:type="dxa"/>
            <w:shd w:val="clear" w:color="auto" w:fill="F2F2F2" w:themeFill="background1" w:themeFillShade="F2"/>
          </w:tcPr>
          <w:p w:rsidR="00FD0D50" w:rsidRPr="00BD31D1" w:rsidRDefault="00FD0D50"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2126" w:type="dxa"/>
            <w:shd w:val="clear" w:color="auto" w:fill="F2F2F2" w:themeFill="background1" w:themeFillShade="F2"/>
          </w:tcPr>
          <w:p w:rsidR="00FD0D50" w:rsidRPr="00BD31D1" w:rsidRDefault="000255B0"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12,87</w:t>
            </w:r>
          </w:p>
        </w:tc>
        <w:tc>
          <w:tcPr>
            <w:tcW w:w="1701" w:type="dxa"/>
            <w:shd w:val="clear" w:color="auto" w:fill="F2F2F2" w:themeFill="background1" w:themeFillShade="F2"/>
          </w:tcPr>
          <w:p w:rsidR="00FD0D50" w:rsidRPr="00BD31D1" w:rsidRDefault="000255B0"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20,87</w:t>
            </w:r>
          </w:p>
        </w:tc>
      </w:tr>
      <w:tr w:rsidR="00FD0D50" w:rsidRPr="00BD31D1" w:rsidTr="00442124">
        <w:tc>
          <w:tcPr>
            <w:tcW w:w="3245" w:type="dxa"/>
            <w:shd w:val="clear" w:color="auto" w:fill="D9D9D9" w:themeFill="background1" w:themeFillShade="D9"/>
            <w:vAlign w:val="center"/>
          </w:tcPr>
          <w:p w:rsidR="00FD0D50" w:rsidRPr="00BD31D1" w:rsidRDefault="00FD0D50" w:rsidP="0077734F">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с. Донское</w:t>
            </w:r>
          </w:p>
        </w:tc>
        <w:tc>
          <w:tcPr>
            <w:tcW w:w="2392" w:type="dxa"/>
            <w:shd w:val="clear" w:color="auto" w:fill="F2F2F2" w:themeFill="background1" w:themeFillShade="F2"/>
          </w:tcPr>
          <w:p w:rsidR="00FD0D50" w:rsidRPr="00BD31D1" w:rsidRDefault="00FD0D50"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8,5</w:t>
            </w:r>
          </w:p>
        </w:tc>
        <w:tc>
          <w:tcPr>
            <w:tcW w:w="2126" w:type="dxa"/>
            <w:shd w:val="clear" w:color="auto" w:fill="F2F2F2" w:themeFill="background1" w:themeFillShade="F2"/>
          </w:tcPr>
          <w:p w:rsidR="00FD0D50" w:rsidRPr="00BD31D1" w:rsidRDefault="000255B0"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shd w:val="clear" w:color="auto" w:fill="F2F2F2" w:themeFill="background1" w:themeFillShade="F2"/>
          </w:tcPr>
          <w:p w:rsidR="00FD0D50" w:rsidRPr="00BD31D1" w:rsidRDefault="000255B0"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9,9</w:t>
            </w:r>
          </w:p>
        </w:tc>
      </w:tr>
      <w:tr w:rsidR="00FD0D50" w:rsidRPr="00BD31D1" w:rsidTr="00442124">
        <w:tc>
          <w:tcPr>
            <w:tcW w:w="3245" w:type="dxa"/>
            <w:shd w:val="clear" w:color="auto" w:fill="D9D9D9" w:themeFill="background1" w:themeFillShade="D9"/>
            <w:vAlign w:val="center"/>
          </w:tcPr>
          <w:p w:rsidR="00FD0D50" w:rsidRPr="00BD31D1" w:rsidRDefault="00FD0D50" w:rsidP="0077734F">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с. Санково</w:t>
            </w:r>
          </w:p>
        </w:tc>
        <w:tc>
          <w:tcPr>
            <w:tcW w:w="2392" w:type="dxa"/>
            <w:shd w:val="clear" w:color="auto" w:fill="F2F2F2" w:themeFill="background1" w:themeFillShade="F2"/>
          </w:tcPr>
          <w:p w:rsidR="00FD0D50" w:rsidRPr="00BD31D1" w:rsidRDefault="00FD0D50"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shd w:val="clear" w:color="auto" w:fill="F2F2F2" w:themeFill="background1" w:themeFillShade="F2"/>
          </w:tcPr>
          <w:p w:rsidR="00FD0D50" w:rsidRPr="00BD31D1" w:rsidRDefault="000255B0"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0,4</w:t>
            </w:r>
          </w:p>
        </w:tc>
        <w:tc>
          <w:tcPr>
            <w:tcW w:w="1701" w:type="dxa"/>
            <w:shd w:val="clear" w:color="auto" w:fill="F2F2F2" w:themeFill="background1" w:themeFillShade="F2"/>
          </w:tcPr>
          <w:p w:rsidR="00FD0D50" w:rsidRPr="00BD31D1" w:rsidRDefault="000255B0"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0,4</w:t>
            </w:r>
          </w:p>
        </w:tc>
      </w:tr>
      <w:tr w:rsidR="00FD0D50" w:rsidRPr="00BD31D1" w:rsidTr="00442124">
        <w:tc>
          <w:tcPr>
            <w:tcW w:w="3245" w:type="dxa"/>
            <w:shd w:val="clear" w:color="auto" w:fill="BFBFBF" w:themeFill="background1" w:themeFillShade="BF"/>
            <w:vAlign w:val="center"/>
          </w:tcPr>
          <w:p w:rsidR="00FD0D50" w:rsidRPr="00743785" w:rsidRDefault="00FD0D50" w:rsidP="007F20FB">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Всего</w:t>
            </w:r>
          </w:p>
        </w:tc>
        <w:tc>
          <w:tcPr>
            <w:tcW w:w="2392" w:type="dxa"/>
            <w:shd w:val="clear" w:color="auto" w:fill="BFBFBF" w:themeFill="background1" w:themeFillShade="BF"/>
          </w:tcPr>
          <w:p w:rsidR="00FD0D50" w:rsidRPr="000255B0" w:rsidRDefault="00FD0D50" w:rsidP="007F20FB">
            <w:pPr>
              <w:spacing w:before="0" w:after="0"/>
              <w:ind w:left="0"/>
              <w:jc w:val="center"/>
              <w:rPr>
                <w:rFonts w:ascii="Times New Roman" w:hAnsi="Times New Roman" w:cs="Times New Roman"/>
                <w:b/>
                <w:i/>
                <w:color w:val="000000"/>
                <w:sz w:val="24"/>
                <w:szCs w:val="24"/>
              </w:rPr>
            </w:pPr>
            <w:r w:rsidRPr="000255B0">
              <w:rPr>
                <w:rFonts w:ascii="Times New Roman" w:hAnsi="Times New Roman" w:cs="Times New Roman"/>
                <w:b/>
                <w:i/>
                <w:color w:val="000000"/>
                <w:sz w:val="24"/>
                <w:szCs w:val="24"/>
              </w:rPr>
              <w:t>16,5</w:t>
            </w:r>
          </w:p>
        </w:tc>
        <w:tc>
          <w:tcPr>
            <w:tcW w:w="2126" w:type="dxa"/>
            <w:shd w:val="clear" w:color="auto" w:fill="BFBFBF" w:themeFill="background1" w:themeFillShade="BF"/>
          </w:tcPr>
          <w:p w:rsidR="00FD0D50" w:rsidRPr="000255B0" w:rsidRDefault="000255B0" w:rsidP="007F20FB">
            <w:pPr>
              <w:spacing w:before="0" w:after="0"/>
              <w:ind w:left="0"/>
              <w:jc w:val="center"/>
              <w:rPr>
                <w:rFonts w:ascii="Times New Roman" w:hAnsi="Times New Roman" w:cs="Times New Roman"/>
                <w:b/>
                <w:i/>
                <w:color w:val="000000"/>
                <w:sz w:val="24"/>
                <w:szCs w:val="24"/>
              </w:rPr>
            </w:pPr>
            <w:r w:rsidRPr="000255B0">
              <w:rPr>
                <w:rFonts w:ascii="Times New Roman" w:hAnsi="Times New Roman" w:cs="Times New Roman"/>
                <w:b/>
                <w:i/>
                <w:color w:val="000000"/>
                <w:sz w:val="24"/>
                <w:szCs w:val="24"/>
              </w:rPr>
              <w:t>14,67</w:t>
            </w:r>
          </w:p>
        </w:tc>
        <w:tc>
          <w:tcPr>
            <w:tcW w:w="1701" w:type="dxa"/>
            <w:shd w:val="clear" w:color="auto" w:fill="BFBFBF" w:themeFill="background1" w:themeFillShade="BF"/>
          </w:tcPr>
          <w:p w:rsidR="00FD0D50" w:rsidRPr="000255B0" w:rsidRDefault="000255B0" w:rsidP="007F20FB">
            <w:pPr>
              <w:spacing w:before="0" w:after="0"/>
              <w:ind w:left="0"/>
              <w:jc w:val="center"/>
              <w:rPr>
                <w:rFonts w:ascii="Times New Roman" w:hAnsi="Times New Roman" w:cs="Times New Roman"/>
                <w:b/>
                <w:i/>
                <w:color w:val="000000"/>
                <w:sz w:val="24"/>
                <w:szCs w:val="24"/>
              </w:rPr>
            </w:pPr>
            <w:r w:rsidRPr="000255B0">
              <w:rPr>
                <w:rFonts w:ascii="Times New Roman" w:hAnsi="Times New Roman" w:cs="Times New Roman"/>
                <w:b/>
                <w:i/>
                <w:color w:val="000000"/>
                <w:sz w:val="24"/>
                <w:szCs w:val="24"/>
              </w:rPr>
              <w:t>31,17</w:t>
            </w:r>
          </w:p>
        </w:tc>
      </w:tr>
    </w:tbl>
    <w:p w:rsidR="00B20883" w:rsidRPr="00BD31D1" w:rsidRDefault="00A7088E" w:rsidP="00743785">
      <w:pPr>
        <w:pStyle w:val="a0"/>
        <w:spacing w:before="120"/>
        <w:rPr>
          <w:lang w:val="ru-RU"/>
        </w:rPr>
      </w:pPr>
      <w:r w:rsidRPr="00BD31D1">
        <w:rPr>
          <w:lang w:val="ru-RU"/>
        </w:rPr>
        <w:t>По результатам обмера опорного плана п</w:t>
      </w:r>
      <w:r w:rsidR="00B20883" w:rsidRPr="00BD31D1">
        <w:rPr>
          <w:lang w:val="ru-RU"/>
        </w:rPr>
        <w:t xml:space="preserve">роизводственные </w:t>
      </w:r>
      <w:r w:rsidR="00B22981" w:rsidRPr="00BD31D1">
        <w:rPr>
          <w:lang w:val="ru-RU"/>
        </w:rPr>
        <w:t xml:space="preserve">и коммунальные </w:t>
      </w:r>
      <w:r w:rsidR="00B20883" w:rsidRPr="00BD31D1">
        <w:rPr>
          <w:lang w:val="ru-RU"/>
        </w:rPr>
        <w:t xml:space="preserve">зоны </w:t>
      </w:r>
      <w:r w:rsidRPr="00BD31D1">
        <w:rPr>
          <w:lang w:val="ru-RU"/>
        </w:rPr>
        <w:t xml:space="preserve">в </w:t>
      </w:r>
      <w:r w:rsidR="00F0037F">
        <w:rPr>
          <w:lang w:val="ru-RU"/>
        </w:rPr>
        <w:t>МО СП</w:t>
      </w:r>
      <w:r w:rsidR="0026308F">
        <w:rPr>
          <w:lang w:val="ru-RU"/>
        </w:rPr>
        <w:t>Архиповский</w:t>
      </w:r>
      <w:r w:rsidRPr="00BD31D1">
        <w:rPr>
          <w:lang w:val="ru-RU"/>
        </w:rPr>
        <w:t xml:space="preserve"> сельсовет </w:t>
      </w:r>
      <w:r w:rsidR="00B20883" w:rsidRPr="00BD31D1">
        <w:rPr>
          <w:lang w:val="ru-RU"/>
        </w:rPr>
        <w:t xml:space="preserve">занимают </w:t>
      </w:r>
      <w:r w:rsidR="000255B0">
        <w:rPr>
          <w:lang w:val="ru-RU"/>
        </w:rPr>
        <w:t>31,17</w:t>
      </w:r>
      <w:r w:rsidR="00B20883" w:rsidRPr="00BD31D1">
        <w:rPr>
          <w:lang w:val="ru-RU"/>
        </w:rPr>
        <w:t xml:space="preserve"> га. В их ч</w:t>
      </w:r>
      <w:r w:rsidRPr="00BD31D1">
        <w:rPr>
          <w:lang w:val="ru-RU"/>
        </w:rPr>
        <w:t>исле также коммунально-складские</w:t>
      </w:r>
      <w:r w:rsidR="00B20883" w:rsidRPr="00BD31D1">
        <w:rPr>
          <w:lang w:val="ru-RU"/>
        </w:rPr>
        <w:t xml:space="preserve"> зоны</w:t>
      </w:r>
      <w:r w:rsidRPr="00BD31D1">
        <w:rPr>
          <w:lang w:val="ru-RU"/>
        </w:rPr>
        <w:t xml:space="preserve"> площадью </w:t>
      </w:r>
      <w:r w:rsidR="000255B0">
        <w:rPr>
          <w:lang w:val="ru-RU"/>
        </w:rPr>
        <w:t>14,67</w:t>
      </w:r>
      <w:r w:rsidRPr="00BD31D1">
        <w:rPr>
          <w:lang w:val="ru-RU"/>
        </w:rPr>
        <w:t xml:space="preserve"> га</w:t>
      </w:r>
      <w:r w:rsidR="00B20883" w:rsidRPr="00BD31D1">
        <w:rPr>
          <w:lang w:val="ru-RU"/>
        </w:rPr>
        <w:t>. Это как объекты, расположенные в пределах промплощадок, так и те, которые размещаются в структуре селитьбы.</w:t>
      </w:r>
    </w:p>
    <w:p w:rsidR="00B20883" w:rsidRPr="00BD31D1" w:rsidRDefault="00B22981" w:rsidP="00E83B30">
      <w:pPr>
        <w:pStyle w:val="a0"/>
        <w:rPr>
          <w:lang w:val="ru-RU"/>
        </w:rPr>
      </w:pPr>
      <w:r w:rsidRPr="00994B02">
        <w:rPr>
          <w:lang w:val="ru-RU"/>
        </w:rPr>
        <w:t>Ч</w:t>
      </w:r>
      <w:r w:rsidR="00B20883" w:rsidRPr="00994B02">
        <w:rPr>
          <w:lang w:val="ru-RU"/>
        </w:rPr>
        <w:t>асть коммунальных площадок дисперсно расположена среди жилых кварталов.</w:t>
      </w:r>
    </w:p>
    <w:p w:rsidR="00B20883" w:rsidRPr="00BD31D1" w:rsidRDefault="00B20883" w:rsidP="00E83B30">
      <w:pPr>
        <w:pStyle w:val="a0"/>
        <w:rPr>
          <w:lang w:val="ru-RU"/>
        </w:rPr>
      </w:pPr>
      <w:r w:rsidRPr="00BD31D1">
        <w:rPr>
          <w:lang w:val="ru-RU"/>
        </w:rPr>
        <w:t>В целом, коммунальные зоны во многом не упорядочены, включают в себя множество неудобств, не упорядочена также система внутренних проездов, инженерных коммуникаций.</w:t>
      </w:r>
    </w:p>
    <w:p w:rsidR="00B20883" w:rsidRPr="00BD31D1" w:rsidRDefault="00B20883" w:rsidP="00D528A2">
      <w:pPr>
        <w:pStyle w:val="3"/>
        <w:rPr>
          <w:rFonts w:cs="Times New Roman"/>
          <w:szCs w:val="24"/>
        </w:rPr>
      </w:pPr>
      <w:bookmarkStart w:id="97" w:name="_Toc312530905"/>
      <w:bookmarkStart w:id="98" w:name="_Toc370201501"/>
      <w:bookmarkStart w:id="99" w:name="_Toc378342557"/>
      <w:r w:rsidRPr="00BD31D1">
        <w:rPr>
          <w:rFonts w:cs="Times New Roman"/>
          <w:szCs w:val="24"/>
        </w:rPr>
        <w:t>6.2.4 Зоны сельскохозяйственного назначения</w:t>
      </w:r>
      <w:bookmarkEnd w:id="97"/>
      <w:bookmarkEnd w:id="98"/>
      <w:bookmarkEnd w:id="99"/>
    </w:p>
    <w:p w:rsidR="00B20883" w:rsidRPr="00BD31D1" w:rsidRDefault="00B20883" w:rsidP="00AD4558">
      <w:pPr>
        <w:pStyle w:val="a0"/>
        <w:rPr>
          <w:lang w:val="ru-RU"/>
        </w:rPr>
      </w:pPr>
      <w:r w:rsidRPr="00BD31D1">
        <w:rPr>
          <w:lang w:val="ru-RU"/>
        </w:rPr>
        <w:t xml:space="preserve">В состав </w:t>
      </w:r>
      <w:r w:rsidRPr="00BD31D1">
        <w:rPr>
          <w:i/>
          <w:u w:val="single"/>
          <w:lang w:val="ru-RU"/>
        </w:rPr>
        <w:t>зон сельскохозяйственного использования</w:t>
      </w:r>
      <w:r w:rsidRPr="00BD31D1">
        <w:rPr>
          <w:lang w:val="ru-RU"/>
        </w:rPr>
        <w:t xml:space="preserve"> могут включаться:</w:t>
      </w:r>
    </w:p>
    <w:p w:rsidR="00B20883" w:rsidRPr="00BD31D1" w:rsidRDefault="00B20883" w:rsidP="002B0723">
      <w:pPr>
        <w:pStyle w:val="a0"/>
        <w:numPr>
          <w:ilvl w:val="0"/>
          <w:numId w:val="2"/>
        </w:numPr>
        <w:rPr>
          <w:lang w:val="ru-RU"/>
        </w:rPr>
      </w:pPr>
      <w:r w:rsidRPr="00BD31D1">
        <w:rPr>
          <w:lang w:val="ru-RU"/>
        </w:rPr>
        <w:t>зоны сельскохозяйственных угодий – пашни, сенокосы, пастбища, залежи, земли, занятые многолетними насаждениями (садами, виноградниками и др.)</w:t>
      </w:r>
    </w:p>
    <w:p w:rsidR="00B20883" w:rsidRPr="00BD31D1" w:rsidRDefault="00B20883" w:rsidP="002B0723">
      <w:pPr>
        <w:pStyle w:val="a0"/>
        <w:numPr>
          <w:ilvl w:val="0"/>
          <w:numId w:val="2"/>
        </w:numPr>
        <w:rPr>
          <w:lang w:val="ru-RU"/>
        </w:rPr>
      </w:pPr>
      <w:r w:rsidRPr="00BD31D1">
        <w:rPr>
          <w:lang w:val="ru-RU"/>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755F0A" w:rsidRPr="00BD31D1" w:rsidRDefault="00B20883" w:rsidP="00AD4558">
      <w:pPr>
        <w:pStyle w:val="a0"/>
        <w:rPr>
          <w:lang w:val="ru-RU"/>
        </w:rPr>
      </w:pPr>
      <w:r w:rsidRPr="00BD31D1">
        <w:rPr>
          <w:lang w:val="ru-RU"/>
        </w:rPr>
        <w:t>Территории</w:t>
      </w:r>
      <w:r w:rsidR="008F1396" w:rsidRPr="00BD31D1">
        <w:rPr>
          <w:lang w:val="ru-RU"/>
        </w:rPr>
        <w:t>,</w:t>
      </w:r>
      <w:r w:rsidRPr="00BD31D1">
        <w:rPr>
          <w:lang w:val="ru-RU"/>
        </w:rPr>
        <w:t xml:space="preserve"> занятые сельскохозяйственными угодьями</w:t>
      </w:r>
      <w:r w:rsidR="008F1396" w:rsidRPr="00BD31D1">
        <w:rPr>
          <w:lang w:val="ru-RU"/>
        </w:rPr>
        <w:t>,</w:t>
      </w:r>
      <w:r w:rsidR="00997F0E" w:rsidRPr="00BD31D1">
        <w:rPr>
          <w:lang w:val="ru-RU"/>
        </w:rPr>
        <w:t xml:space="preserve">в </w:t>
      </w:r>
      <w:r w:rsidR="00F0037F">
        <w:rPr>
          <w:lang w:val="ru-RU"/>
        </w:rPr>
        <w:t>МО СП</w:t>
      </w:r>
      <w:r w:rsidR="0026308F">
        <w:rPr>
          <w:lang w:val="ru-RU"/>
        </w:rPr>
        <w:t>Архиповский</w:t>
      </w:r>
      <w:r w:rsidR="00997F0E" w:rsidRPr="00BD31D1">
        <w:rPr>
          <w:lang w:val="ru-RU"/>
        </w:rPr>
        <w:t xml:space="preserve"> сельсовет </w:t>
      </w:r>
      <w:r w:rsidRPr="00BD31D1">
        <w:rPr>
          <w:lang w:val="ru-RU"/>
        </w:rPr>
        <w:t xml:space="preserve">составляют </w:t>
      </w:r>
      <w:r w:rsidR="000255B0">
        <w:rPr>
          <w:lang w:val="ru-RU"/>
        </w:rPr>
        <w:t>5900</w:t>
      </w:r>
      <w:r w:rsidRPr="00BD31D1">
        <w:rPr>
          <w:lang w:val="ru-RU"/>
        </w:rPr>
        <w:t xml:space="preserve"> га</w:t>
      </w:r>
      <w:r w:rsidR="00755F0A" w:rsidRPr="00BD31D1">
        <w:rPr>
          <w:lang w:val="ru-RU"/>
        </w:rPr>
        <w:t>.</w:t>
      </w:r>
    </w:p>
    <w:p w:rsidR="00B20883" w:rsidRPr="00BD31D1" w:rsidRDefault="001C0743" w:rsidP="00B22981">
      <w:pPr>
        <w:pStyle w:val="a0"/>
        <w:rPr>
          <w:lang w:val="ru-RU"/>
        </w:rPr>
      </w:pPr>
      <w:r w:rsidRPr="00BD31D1">
        <w:rPr>
          <w:lang w:val="ru-RU"/>
        </w:rPr>
        <w:t>Зоны садово-огородных участков, личных подсобных хозяйств</w:t>
      </w:r>
      <w:r w:rsidR="00C700E8" w:rsidRPr="00BD31D1">
        <w:rPr>
          <w:lang w:val="ru-RU"/>
        </w:rPr>
        <w:t>,</w:t>
      </w:r>
      <w:r w:rsidR="00B20883" w:rsidRPr="00BD31D1">
        <w:rPr>
          <w:lang w:val="ru-RU"/>
        </w:rPr>
        <w:t>в основном, заняты озелененными участками, в том числе и посадками</w:t>
      </w:r>
      <w:r w:rsidRPr="00BD31D1">
        <w:rPr>
          <w:lang w:val="ru-RU"/>
        </w:rPr>
        <w:t>-</w:t>
      </w:r>
      <w:r w:rsidR="00B20883" w:rsidRPr="00BD31D1">
        <w:rPr>
          <w:lang w:val="ru-RU"/>
        </w:rPr>
        <w:t>самосевом, но требующие той или иной степени организации.</w:t>
      </w:r>
    </w:p>
    <w:p w:rsidR="00B20883" w:rsidRPr="00BD31D1" w:rsidRDefault="00B20883" w:rsidP="00D528A2">
      <w:pPr>
        <w:pStyle w:val="3"/>
        <w:rPr>
          <w:rFonts w:cs="Times New Roman"/>
          <w:szCs w:val="24"/>
        </w:rPr>
      </w:pPr>
      <w:bookmarkStart w:id="100" w:name="_Toc312530906"/>
      <w:bookmarkStart w:id="101" w:name="_Toc370201502"/>
      <w:bookmarkStart w:id="102" w:name="_Toc378342558"/>
      <w:r w:rsidRPr="00BD31D1">
        <w:rPr>
          <w:rFonts w:cs="Times New Roman"/>
          <w:szCs w:val="24"/>
        </w:rPr>
        <w:t xml:space="preserve">6.2.5 Зоны </w:t>
      </w:r>
      <w:bookmarkEnd w:id="100"/>
      <w:r w:rsidRPr="00BD31D1">
        <w:rPr>
          <w:rFonts w:cs="Times New Roman"/>
          <w:szCs w:val="24"/>
        </w:rPr>
        <w:t>инженерной и транспортной инфраструктуры</w:t>
      </w:r>
      <w:bookmarkEnd w:id="101"/>
      <w:bookmarkEnd w:id="102"/>
    </w:p>
    <w:p w:rsidR="00B20883" w:rsidRPr="00BD31D1" w:rsidRDefault="00B20883" w:rsidP="00E83B30">
      <w:pPr>
        <w:pStyle w:val="a0"/>
        <w:rPr>
          <w:lang w:val="ru-RU"/>
        </w:rPr>
      </w:pPr>
      <w:r w:rsidRPr="00BD31D1">
        <w:rPr>
          <w:i/>
          <w:u w:val="single"/>
          <w:lang w:val="ru-RU"/>
        </w:rPr>
        <w:t>Зоны инженерной и транспортной инфраструктуры</w:t>
      </w:r>
      <w:r w:rsidRPr="00BD31D1">
        <w:rPr>
          <w:lang w:val="ru-RU"/>
        </w:rPr>
        <w:t xml:space="preserve"> –</w:t>
      </w:r>
      <w:r w:rsidR="009F7E25" w:rsidRPr="00BD31D1">
        <w:rPr>
          <w:lang w:val="ru-RU"/>
        </w:rPr>
        <w:t xml:space="preserve"> территории, </w:t>
      </w:r>
      <w:r w:rsidRPr="00BD31D1">
        <w:rPr>
          <w:lang w:val="ru-RU"/>
        </w:rPr>
        <w:t>предназначен</w:t>
      </w:r>
      <w:r w:rsidR="009F7E25" w:rsidRPr="00BD31D1">
        <w:rPr>
          <w:lang w:val="ru-RU"/>
        </w:rPr>
        <w:t>н</w:t>
      </w:r>
      <w:r w:rsidRPr="00BD31D1">
        <w:rPr>
          <w:lang w:val="ru-RU"/>
        </w:rPr>
        <w:t>ы</w:t>
      </w:r>
      <w:r w:rsidR="009F7E25" w:rsidRPr="00BD31D1">
        <w:rPr>
          <w:lang w:val="ru-RU"/>
        </w:rPr>
        <w:t>е</w:t>
      </w:r>
      <w:r w:rsidRPr="00BD31D1">
        <w:rPr>
          <w:lang w:val="ru-RU"/>
        </w:rPr>
        <w:t xml:space="preserve"> для размещения сооружений и коммуникаций</w:t>
      </w:r>
      <w:r w:rsidR="000255B0">
        <w:rPr>
          <w:lang w:val="ru-RU"/>
        </w:rPr>
        <w:t xml:space="preserve"> железнодорожного,</w:t>
      </w:r>
      <w:r w:rsidRPr="00BD31D1">
        <w:rPr>
          <w:lang w:val="ru-RU"/>
        </w:rPr>
        <w:t xml:space="preserve"> автомобильного и трубопроводного транспорта, связи, инженерного оборудования.</w:t>
      </w:r>
    </w:p>
    <w:p w:rsidR="00B20883" w:rsidRPr="00BD31D1" w:rsidRDefault="009F7E25" w:rsidP="00E83B30">
      <w:pPr>
        <w:pStyle w:val="a0"/>
        <w:rPr>
          <w:lang w:val="ru-RU"/>
        </w:rPr>
      </w:pPr>
      <w:r w:rsidRPr="00BD31D1">
        <w:rPr>
          <w:lang w:val="ru-RU"/>
        </w:rPr>
        <w:t xml:space="preserve">По территории </w:t>
      </w:r>
      <w:r w:rsidR="00F0037F">
        <w:rPr>
          <w:lang w:val="ru-RU"/>
        </w:rPr>
        <w:t>МО СП</w:t>
      </w:r>
      <w:r w:rsidR="0026308F">
        <w:rPr>
          <w:lang w:val="ru-RU"/>
        </w:rPr>
        <w:t>Архиповский</w:t>
      </w:r>
      <w:r w:rsidRPr="00BD31D1">
        <w:rPr>
          <w:lang w:val="ru-RU"/>
        </w:rPr>
        <w:t xml:space="preserve"> сельсовет</w:t>
      </w:r>
      <w:r w:rsidR="00B20883" w:rsidRPr="00BD31D1">
        <w:rPr>
          <w:lang w:val="ru-RU"/>
        </w:rPr>
        <w:t xml:space="preserve"> проходят коридоры ЛЭП,отводов от газопроводов, автомобильных дорог</w:t>
      </w:r>
      <w:r w:rsidR="000255B0">
        <w:rPr>
          <w:lang w:val="ru-RU"/>
        </w:rPr>
        <w:t>, железная дорога.</w:t>
      </w:r>
    </w:p>
    <w:p w:rsidR="00B20883" w:rsidRPr="00BD31D1" w:rsidRDefault="00B20883" w:rsidP="00E83B30">
      <w:pPr>
        <w:pStyle w:val="a0"/>
        <w:rPr>
          <w:lang w:val="ru-RU"/>
        </w:rPr>
      </w:pPr>
      <w:r w:rsidRPr="00BD31D1">
        <w:rPr>
          <w:lang w:val="ru-RU"/>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B20883" w:rsidRPr="00BD31D1" w:rsidRDefault="00B20883" w:rsidP="00D528A2">
      <w:pPr>
        <w:pStyle w:val="3"/>
        <w:rPr>
          <w:rFonts w:cs="Times New Roman"/>
          <w:szCs w:val="24"/>
        </w:rPr>
      </w:pPr>
      <w:bookmarkStart w:id="103" w:name="_Toc312530907"/>
      <w:bookmarkStart w:id="104" w:name="_Toc370201503"/>
      <w:bookmarkStart w:id="105" w:name="_Toc378342559"/>
      <w:r w:rsidRPr="00BD31D1">
        <w:rPr>
          <w:rFonts w:cs="Times New Roman"/>
          <w:szCs w:val="24"/>
        </w:rPr>
        <w:lastRenderedPageBreak/>
        <w:t>6.2.6 Зоны водного фонда</w:t>
      </w:r>
      <w:bookmarkEnd w:id="103"/>
      <w:bookmarkEnd w:id="104"/>
      <w:bookmarkEnd w:id="105"/>
    </w:p>
    <w:p w:rsidR="00B20883" w:rsidRPr="00BD31D1" w:rsidRDefault="00B20883" w:rsidP="00E83B30">
      <w:pPr>
        <w:pStyle w:val="a0"/>
        <w:rPr>
          <w:lang w:val="ru-RU"/>
        </w:rPr>
      </w:pPr>
      <w:r w:rsidRPr="00BD31D1">
        <w:rPr>
          <w:i/>
          <w:u w:val="single"/>
          <w:lang w:val="ru-RU"/>
        </w:rPr>
        <w:t>Территории водного фонда</w:t>
      </w:r>
      <w:r w:rsidRPr="00BD31D1">
        <w:rPr>
          <w:lang w:val="ru-RU"/>
        </w:rPr>
        <w:t xml:space="preserve"> в </w:t>
      </w:r>
      <w:r w:rsidR="00F0037F">
        <w:rPr>
          <w:lang w:val="ru-RU"/>
        </w:rPr>
        <w:t>МО СП</w:t>
      </w:r>
      <w:r w:rsidR="0026308F">
        <w:rPr>
          <w:lang w:val="ru-RU"/>
        </w:rPr>
        <w:t>Архиповский</w:t>
      </w:r>
      <w:r w:rsidR="001930A3" w:rsidRPr="00BD31D1">
        <w:rPr>
          <w:lang w:val="ru-RU"/>
        </w:rPr>
        <w:t xml:space="preserve"> сельсовет </w:t>
      </w:r>
      <w:r w:rsidRPr="00BD31D1">
        <w:rPr>
          <w:lang w:val="ru-RU"/>
        </w:rPr>
        <w:t>представлены</w:t>
      </w:r>
      <w:r w:rsidR="000255B0">
        <w:rPr>
          <w:lang w:val="ru-RU"/>
        </w:rPr>
        <w:t>реками Сакмара, Салмыш</w:t>
      </w:r>
      <w:r w:rsidR="0044236E">
        <w:rPr>
          <w:lang w:val="ru-RU"/>
        </w:rPr>
        <w:t>,</w:t>
      </w:r>
      <w:r w:rsidR="001930A3" w:rsidRPr="00BD177E">
        <w:rPr>
          <w:lang w:val="ru-RU"/>
        </w:rPr>
        <w:t xml:space="preserve"> д</w:t>
      </w:r>
      <w:r w:rsidRPr="00BD177E">
        <w:rPr>
          <w:lang w:val="ru-RU"/>
        </w:rPr>
        <w:t xml:space="preserve">ругими </w:t>
      </w:r>
      <w:r w:rsidR="00B36515" w:rsidRPr="00BD177E">
        <w:rPr>
          <w:lang w:val="ru-RU"/>
        </w:rPr>
        <w:t xml:space="preserve">мелкими </w:t>
      </w:r>
      <w:r w:rsidRPr="00BD177E">
        <w:rPr>
          <w:lang w:val="ru-RU"/>
        </w:rPr>
        <w:t xml:space="preserve">водоёмами. </w:t>
      </w:r>
      <w:r w:rsidR="00A278F1" w:rsidRPr="00BD177E">
        <w:rPr>
          <w:lang w:val="ru-RU"/>
        </w:rPr>
        <w:t>По результатам обмера опорного плана о</w:t>
      </w:r>
      <w:r w:rsidRPr="00BD177E">
        <w:rPr>
          <w:lang w:val="ru-RU"/>
        </w:rPr>
        <w:t>ни составляют</w:t>
      </w:r>
      <w:r w:rsidR="000255B0">
        <w:rPr>
          <w:lang w:val="ru-RU"/>
        </w:rPr>
        <w:t xml:space="preserve"> 213,7 </w:t>
      </w:r>
      <w:r w:rsidRPr="0068187F">
        <w:rPr>
          <w:lang w:val="ru-RU"/>
        </w:rPr>
        <w:t>га.</w:t>
      </w:r>
    </w:p>
    <w:p w:rsidR="00B20883" w:rsidRPr="00BD31D1" w:rsidRDefault="00B20883" w:rsidP="00D528A2">
      <w:pPr>
        <w:pStyle w:val="3"/>
        <w:rPr>
          <w:rFonts w:cs="Times New Roman"/>
          <w:szCs w:val="24"/>
        </w:rPr>
      </w:pPr>
      <w:bookmarkStart w:id="106" w:name="_Toc312530908"/>
      <w:bookmarkStart w:id="107" w:name="_Toc370201504"/>
      <w:bookmarkStart w:id="108" w:name="_Toc378342560"/>
      <w:r w:rsidRPr="00BD31D1">
        <w:rPr>
          <w:rFonts w:cs="Times New Roman"/>
          <w:szCs w:val="24"/>
        </w:rPr>
        <w:t>6.2.7 Зоны лес</w:t>
      </w:r>
      <w:r w:rsidR="00E316BD" w:rsidRPr="00BD31D1">
        <w:rPr>
          <w:rFonts w:cs="Times New Roman"/>
          <w:szCs w:val="24"/>
        </w:rPr>
        <w:t xml:space="preserve">ного </w:t>
      </w:r>
      <w:r w:rsidRPr="00BD31D1">
        <w:rPr>
          <w:rFonts w:cs="Times New Roman"/>
          <w:szCs w:val="24"/>
        </w:rPr>
        <w:t>фонда</w:t>
      </w:r>
      <w:bookmarkEnd w:id="106"/>
      <w:bookmarkEnd w:id="107"/>
      <w:bookmarkEnd w:id="108"/>
    </w:p>
    <w:p w:rsidR="00B20883" w:rsidRPr="00BD31D1" w:rsidRDefault="00B20883" w:rsidP="00E83B30">
      <w:pPr>
        <w:pStyle w:val="a0"/>
        <w:rPr>
          <w:lang w:val="ru-RU"/>
        </w:rPr>
      </w:pPr>
      <w:r w:rsidRPr="00BD31D1">
        <w:rPr>
          <w:i/>
          <w:u w:val="single"/>
          <w:lang w:val="ru-RU"/>
        </w:rPr>
        <w:t>Территории лес</w:t>
      </w:r>
      <w:r w:rsidR="00E316BD" w:rsidRPr="00BD31D1">
        <w:rPr>
          <w:i/>
          <w:u w:val="single"/>
          <w:lang w:val="ru-RU"/>
        </w:rPr>
        <w:t xml:space="preserve">ного </w:t>
      </w:r>
      <w:r w:rsidRPr="00BD31D1">
        <w:rPr>
          <w:i/>
          <w:u w:val="single"/>
          <w:lang w:val="ru-RU"/>
        </w:rPr>
        <w:t>фонда</w:t>
      </w:r>
      <w:r w:rsidRPr="00BD31D1">
        <w:rPr>
          <w:lang w:val="ru-RU"/>
        </w:rPr>
        <w:t xml:space="preserve"> в пределах </w:t>
      </w:r>
      <w:r w:rsidR="00F0037F">
        <w:rPr>
          <w:lang w:val="ru-RU"/>
        </w:rPr>
        <w:t>МО СП</w:t>
      </w:r>
      <w:r w:rsidR="0026308F">
        <w:rPr>
          <w:lang w:val="ru-RU"/>
        </w:rPr>
        <w:t>Архиповский</w:t>
      </w:r>
      <w:r w:rsidRPr="00BD31D1">
        <w:rPr>
          <w:lang w:val="ru-RU"/>
        </w:rPr>
        <w:t xml:space="preserve"> сельсовет представлены, в основном, существующими лесонасаждениями (лесополосами). </w:t>
      </w:r>
      <w:r w:rsidR="00A278F1" w:rsidRPr="00BD31D1">
        <w:rPr>
          <w:lang w:val="ru-RU"/>
        </w:rPr>
        <w:t>По результатам обмера опорного плана о</w:t>
      </w:r>
      <w:r w:rsidRPr="00BD31D1">
        <w:rPr>
          <w:lang w:val="ru-RU"/>
        </w:rPr>
        <w:t xml:space="preserve">ни составляют </w:t>
      </w:r>
      <w:r w:rsidR="000255B0">
        <w:rPr>
          <w:lang w:val="ru-RU"/>
        </w:rPr>
        <w:t>1918</w:t>
      </w:r>
      <w:r w:rsidRPr="00BD31D1">
        <w:rPr>
          <w:lang w:val="ru-RU"/>
        </w:rPr>
        <w:t xml:space="preserve"> га.</w:t>
      </w:r>
    </w:p>
    <w:p w:rsidR="00B20883" w:rsidRPr="00BD31D1" w:rsidRDefault="00B20883" w:rsidP="00EE0576">
      <w:pPr>
        <w:pStyle w:val="3"/>
        <w:rPr>
          <w:rFonts w:cs="Times New Roman"/>
          <w:szCs w:val="24"/>
        </w:rPr>
      </w:pPr>
      <w:bookmarkStart w:id="109" w:name="_Toc378342561"/>
      <w:r w:rsidRPr="00BD31D1">
        <w:rPr>
          <w:rFonts w:cs="Times New Roman"/>
          <w:szCs w:val="24"/>
        </w:rPr>
        <w:t>6.2.8 Рекреационные зоны</w:t>
      </w:r>
      <w:bookmarkEnd w:id="109"/>
    </w:p>
    <w:p w:rsidR="00B20883" w:rsidRPr="00BD31D1" w:rsidRDefault="00B20883" w:rsidP="00E83B30">
      <w:pPr>
        <w:pStyle w:val="a0"/>
        <w:rPr>
          <w:lang w:val="ru-RU"/>
        </w:rPr>
      </w:pPr>
      <w:r w:rsidRPr="00BD31D1">
        <w:rPr>
          <w:i/>
          <w:u w:val="single"/>
          <w:lang w:val="ru-RU"/>
        </w:rPr>
        <w:t>Рекреационные зоны</w:t>
      </w:r>
      <w:r w:rsidRPr="00BD31D1">
        <w:rPr>
          <w:lang w:val="ru-RU"/>
        </w:rP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w:t>
      </w:r>
    </w:p>
    <w:p w:rsidR="000E710A" w:rsidRPr="00BD31D1" w:rsidRDefault="00B20883" w:rsidP="00E83B30">
      <w:pPr>
        <w:pStyle w:val="a0"/>
        <w:rPr>
          <w:lang w:val="ru-RU"/>
        </w:rPr>
      </w:pPr>
      <w:r w:rsidRPr="00FB4081">
        <w:rPr>
          <w:lang w:val="ru-RU"/>
        </w:rPr>
        <w:t>Сформированная рекреационная зона представлена незначительными участками рекреационного озеленения.</w:t>
      </w:r>
    </w:p>
    <w:p w:rsidR="00B20883" w:rsidRPr="00BD31D1" w:rsidRDefault="00B20883" w:rsidP="00C86922">
      <w:pPr>
        <w:pStyle w:val="3"/>
        <w:rPr>
          <w:rFonts w:cs="Times New Roman"/>
          <w:szCs w:val="24"/>
        </w:rPr>
      </w:pPr>
      <w:bookmarkStart w:id="110" w:name="_Toc378342562"/>
      <w:r w:rsidRPr="00BD31D1">
        <w:rPr>
          <w:rFonts w:cs="Times New Roman"/>
          <w:szCs w:val="24"/>
        </w:rPr>
        <w:t>6.2.9 Зоны специального назначения</w:t>
      </w:r>
      <w:bookmarkEnd w:id="110"/>
    </w:p>
    <w:p w:rsidR="00B20883" w:rsidRPr="00BD31D1" w:rsidRDefault="00B20883" w:rsidP="00E83B30">
      <w:pPr>
        <w:pStyle w:val="a0"/>
        <w:rPr>
          <w:lang w:val="ru-RU"/>
        </w:rPr>
      </w:pPr>
      <w:r w:rsidRPr="00BD31D1">
        <w:rPr>
          <w:bCs/>
          <w:i/>
          <w:u w:val="single"/>
          <w:lang w:val="ru-RU"/>
        </w:rPr>
        <w:t>Зоны специального</w:t>
      </w:r>
      <w:r w:rsidRPr="00BD31D1">
        <w:rPr>
          <w:i/>
          <w:u w:val="single"/>
          <w:lang w:val="ru-RU"/>
        </w:rPr>
        <w:t xml:space="preserve"> назначения</w:t>
      </w:r>
      <w:r w:rsidRPr="00BD31D1">
        <w:rPr>
          <w:lang w:val="ru-RU"/>
        </w:rPr>
        <w:t xml:space="preserve"> предназначены для размещения кладбищ, скотомогильников и иных объектов, использование которых несовмести</w:t>
      </w:r>
      <w:r w:rsidR="00F0037F">
        <w:rPr>
          <w:lang w:val="ru-RU"/>
        </w:rPr>
        <w:t>мо</w:t>
      </w:r>
      <w:r w:rsidRPr="00BD31D1">
        <w:rPr>
          <w:lang w:val="ru-RU"/>
        </w:rPr>
        <w:t xml:space="preserve">с видами использования других территориальных зон. </w:t>
      </w:r>
    </w:p>
    <w:p w:rsidR="0031220A" w:rsidRDefault="0031220A" w:rsidP="0031220A">
      <w:pPr>
        <w:pStyle w:val="a0"/>
        <w:rPr>
          <w:lang w:val="ru-RU"/>
        </w:rPr>
      </w:pPr>
      <w:r>
        <w:rPr>
          <w:lang w:val="ru-RU"/>
        </w:rPr>
        <w:t xml:space="preserve">Общая площадь кладбищ, расположенных на территории МО СП </w:t>
      </w:r>
      <w:r w:rsidR="0026308F">
        <w:rPr>
          <w:lang w:val="ru-RU"/>
        </w:rPr>
        <w:t>Архиповский</w:t>
      </w:r>
      <w:r w:rsidRPr="00BD31D1">
        <w:rPr>
          <w:lang w:val="ru-RU"/>
        </w:rPr>
        <w:t xml:space="preserve"> сельсовет</w:t>
      </w:r>
      <w:r>
        <w:rPr>
          <w:lang w:val="ru-RU"/>
        </w:rPr>
        <w:t xml:space="preserve"> по </w:t>
      </w:r>
      <w:r w:rsidRPr="00BD31D1">
        <w:rPr>
          <w:lang w:val="ru-RU"/>
        </w:rPr>
        <w:t xml:space="preserve">результатам обмера опорного плана составляет </w:t>
      </w:r>
      <w:r w:rsidR="000255B0">
        <w:rPr>
          <w:lang w:val="ru-RU"/>
        </w:rPr>
        <w:t>1,96</w:t>
      </w:r>
      <w:r w:rsidRPr="00BD31D1">
        <w:rPr>
          <w:lang w:val="ru-RU"/>
        </w:rPr>
        <w:t xml:space="preserve"> га</w:t>
      </w:r>
      <w:r>
        <w:rPr>
          <w:lang w:val="ru-RU"/>
        </w:rPr>
        <w:t xml:space="preserve">, площадь полигонов ТБО – </w:t>
      </w:r>
      <w:r w:rsidR="000255B0">
        <w:rPr>
          <w:lang w:val="ru-RU"/>
        </w:rPr>
        <w:t>0,23</w:t>
      </w:r>
      <w:r>
        <w:rPr>
          <w:lang w:val="ru-RU"/>
        </w:rPr>
        <w:t xml:space="preserve"> га, площадь скотомогильников– </w:t>
      </w:r>
      <w:r w:rsidR="000255B0">
        <w:rPr>
          <w:lang w:val="ru-RU"/>
        </w:rPr>
        <w:t>0,13</w:t>
      </w:r>
      <w:r>
        <w:rPr>
          <w:lang w:val="ru-RU"/>
        </w:rPr>
        <w:t xml:space="preserve"> га. </w:t>
      </w:r>
      <w:r w:rsidR="004A6CD4">
        <w:rPr>
          <w:lang w:val="ru-RU"/>
        </w:rPr>
        <w:t>Скотомогильник и п</w:t>
      </w:r>
      <w:r>
        <w:rPr>
          <w:lang w:val="ru-RU"/>
        </w:rPr>
        <w:t>олигон</w:t>
      </w:r>
      <w:r w:rsidR="000255B0">
        <w:rPr>
          <w:lang w:val="ru-RU"/>
        </w:rPr>
        <w:t xml:space="preserve"> ТБО располага</w:t>
      </w:r>
      <w:r w:rsidR="004A6CD4">
        <w:rPr>
          <w:lang w:val="ru-RU"/>
        </w:rPr>
        <w:t>ю</w:t>
      </w:r>
      <w:r>
        <w:rPr>
          <w:lang w:val="ru-RU"/>
        </w:rPr>
        <w:t xml:space="preserve">тся </w:t>
      </w:r>
      <w:r w:rsidRPr="00FB4081">
        <w:rPr>
          <w:lang w:val="ru-RU"/>
        </w:rPr>
        <w:t xml:space="preserve">около </w:t>
      </w:r>
      <w:r w:rsidR="000255B0">
        <w:rPr>
          <w:lang w:val="ru-RU"/>
        </w:rPr>
        <w:t>с. Архиповка</w:t>
      </w:r>
      <w:r>
        <w:rPr>
          <w:lang w:val="ru-RU"/>
        </w:rPr>
        <w:t>.</w:t>
      </w:r>
    </w:p>
    <w:p w:rsidR="00B20883" w:rsidRPr="00BD31D1" w:rsidRDefault="00B20883" w:rsidP="00D528A2">
      <w:pPr>
        <w:pStyle w:val="2"/>
        <w:rPr>
          <w:rFonts w:cs="Times New Roman"/>
          <w:szCs w:val="24"/>
        </w:rPr>
      </w:pPr>
      <w:bookmarkStart w:id="111" w:name="_Toc312530909"/>
      <w:bookmarkStart w:id="112" w:name="_Toc370201505"/>
      <w:bookmarkStart w:id="113" w:name="_Toc378342563"/>
      <w:r w:rsidRPr="00BD31D1">
        <w:rPr>
          <w:rFonts w:cs="Times New Roman"/>
          <w:szCs w:val="24"/>
        </w:rPr>
        <w:t>6.3 Земельный фонд</w:t>
      </w:r>
      <w:bookmarkEnd w:id="111"/>
      <w:r w:rsidRPr="00BD31D1">
        <w:rPr>
          <w:rFonts w:cs="Times New Roman"/>
          <w:szCs w:val="24"/>
        </w:rPr>
        <w:t xml:space="preserve"> муниципального образования и категории земель</w:t>
      </w:r>
      <w:bookmarkEnd w:id="112"/>
      <w:bookmarkEnd w:id="113"/>
    </w:p>
    <w:p w:rsidR="00B20883" w:rsidRPr="00BD31D1" w:rsidRDefault="00B20883" w:rsidP="005D5151">
      <w:pPr>
        <w:pStyle w:val="a0"/>
        <w:rPr>
          <w:lang w:val="ru-RU"/>
        </w:rPr>
      </w:pPr>
      <w:r w:rsidRPr="00BD31D1">
        <w:rPr>
          <w:lang w:val="ru-RU"/>
        </w:rPr>
        <w:t>Согласно законодательству, земли в Российской Федерации по целевому назначению подразделяются на следующие категории:</w:t>
      </w:r>
    </w:p>
    <w:p w:rsidR="00B20883" w:rsidRPr="00BD31D1" w:rsidRDefault="00B20883" w:rsidP="005D5151">
      <w:pPr>
        <w:pStyle w:val="a0"/>
        <w:rPr>
          <w:lang w:val="ru-RU"/>
        </w:rPr>
      </w:pPr>
      <w:r w:rsidRPr="00BD31D1">
        <w:rPr>
          <w:lang w:val="ru-RU"/>
        </w:rPr>
        <w:t>1) земли сельскохозяйственного назначения;</w:t>
      </w:r>
    </w:p>
    <w:p w:rsidR="00B20883" w:rsidRPr="00BD31D1" w:rsidRDefault="00B20883" w:rsidP="005D5151">
      <w:pPr>
        <w:pStyle w:val="a0"/>
        <w:rPr>
          <w:lang w:val="ru-RU"/>
        </w:rPr>
      </w:pPr>
      <w:r w:rsidRPr="00BD31D1">
        <w:rPr>
          <w:lang w:val="ru-RU"/>
        </w:rPr>
        <w:t>2) земли населенных пунктов;</w:t>
      </w:r>
    </w:p>
    <w:p w:rsidR="00B20883" w:rsidRPr="00BD31D1" w:rsidRDefault="00B20883" w:rsidP="005D5151">
      <w:pPr>
        <w:pStyle w:val="a0"/>
        <w:rPr>
          <w:lang w:val="ru-RU"/>
        </w:rPr>
      </w:pPr>
      <w:r w:rsidRPr="00BD31D1">
        <w:rPr>
          <w:lang w:val="ru-RU"/>
        </w:rPr>
        <w:t>3) земли промышленности, энергетики, транспорта, связи, радиовещания, телеви</w:t>
      </w:r>
      <w:r w:rsidR="005D5151" w:rsidRPr="00BD31D1">
        <w:rPr>
          <w:lang w:val="ru-RU"/>
        </w:rPr>
        <w:t>д</w:t>
      </w:r>
      <w:r w:rsidRPr="00BD31D1">
        <w:rPr>
          <w:lang w:val="ru-RU"/>
        </w:rPr>
        <w:t>ения, информатики, земли для обеспечения космической деятельности, земли обороны, безопасности и земли иного специального назначения;</w:t>
      </w:r>
    </w:p>
    <w:p w:rsidR="00B20883" w:rsidRPr="00BD31D1" w:rsidRDefault="00B20883" w:rsidP="005D5151">
      <w:pPr>
        <w:pStyle w:val="a0"/>
        <w:rPr>
          <w:lang w:val="ru-RU"/>
        </w:rPr>
      </w:pPr>
      <w:r w:rsidRPr="00BD31D1">
        <w:rPr>
          <w:lang w:val="ru-RU"/>
        </w:rPr>
        <w:t>4) земли особо охраняемых территорий и объектов;</w:t>
      </w:r>
    </w:p>
    <w:p w:rsidR="00B20883" w:rsidRPr="00BD31D1" w:rsidRDefault="00B20883" w:rsidP="005D5151">
      <w:pPr>
        <w:pStyle w:val="a0"/>
        <w:rPr>
          <w:lang w:val="ru-RU"/>
        </w:rPr>
      </w:pPr>
      <w:r w:rsidRPr="00BD31D1">
        <w:rPr>
          <w:lang w:val="ru-RU"/>
        </w:rPr>
        <w:t>5) земли лесного фонда;</w:t>
      </w:r>
    </w:p>
    <w:p w:rsidR="00B20883" w:rsidRPr="00BD31D1" w:rsidRDefault="00B20883" w:rsidP="005D5151">
      <w:pPr>
        <w:pStyle w:val="a0"/>
        <w:rPr>
          <w:lang w:val="ru-RU"/>
        </w:rPr>
      </w:pPr>
      <w:r w:rsidRPr="00BD31D1">
        <w:rPr>
          <w:lang w:val="ru-RU"/>
        </w:rPr>
        <w:t>6) земли водного фонда;</w:t>
      </w:r>
    </w:p>
    <w:p w:rsidR="00B20883" w:rsidRPr="00BD31D1" w:rsidRDefault="00B20883" w:rsidP="00FA382F">
      <w:pPr>
        <w:pStyle w:val="a0"/>
        <w:rPr>
          <w:lang w:val="ru-RU"/>
        </w:rPr>
      </w:pPr>
      <w:r w:rsidRPr="00BD31D1">
        <w:rPr>
          <w:lang w:val="ru-RU"/>
        </w:rPr>
        <w:t>7) земли запаса.</w:t>
      </w:r>
    </w:p>
    <w:p w:rsidR="00FA382F" w:rsidRPr="00BD31D1" w:rsidRDefault="00FA382F" w:rsidP="00FA382F">
      <w:pPr>
        <w:pStyle w:val="a0"/>
        <w:rPr>
          <w:lang w:val="ru-RU"/>
        </w:rPr>
      </w:pPr>
      <w:r w:rsidRPr="00BD31D1">
        <w:rPr>
          <w:lang w:val="ru-RU"/>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 2 ст. 83 Земельного кодекса РФ «границы городских, сельских населенных пунктов отделяют земли населенных пунктов от земель иных категорий».</w:t>
      </w:r>
    </w:p>
    <w:p w:rsidR="00FA382F" w:rsidRPr="00BD31D1" w:rsidRDefault="00FA382F" w:rsidP="00E776E4">
      <w:pPr>
        <w:pStyle w:val="a0"/>
        <w:spacing w:after="120"/>
        <w:rPr>
          <w:lang w:val="ru-RU"/>
        </w:rPr>
      </w:pPr>
      <w:r w:rsidRPr="00BD31D1">
        <w:rPr>
          <w:lang w:val="ru-RU"/>
        </w:rPr>
        <w:lastRenderedPageBreak/>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083AE8" w:rsidRPr="00BD31D1" w:rsidRDefault="00E776E4" w:rsidP="00937804">
      <w:pPr>
        <w:pStyle w:val="a0"/>
        <w:spacing w:after="200"/>
        <w:ind w:firstLine="0"/>
        <w:jc w:val="center"/>
        <w:rPr>
          <w:lang w:val="ru-RU"/>
        </w:rPr>
      </w:pPr>
      <w:r>
        <w:rPr>
          <w:noProof/>
          <w:lang w:val="ru-RU" w:eastAsia="ru-RU" w:bidi="ar-SA"/>
        </w:rPr>
        <w:drawing>
          <wp:inline distT="0" distB="0" distL="0" distR="0">
            <wp:extent cx="5410200" cy="3038475"/>
            <wp:effectExtent l="0" t="0" r="1905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20883" w:rsidRPr="00BD31D1" w:rsidRDefault="00B20883" w:rsidP="004959F2">
      <w:pPr>
        <w:pStyle w:val="a0"/>
        <w:spacing w:after="120"/>
        <w:ind w:firstLine="0"/>
        <w:jc w:val="center"/>
        <w:rPr>
          <w:b/>
          <w:i/>
          <w:lang w:val="ru-RU"/>
        </w:rPr>
      </w:pPr>
      <w:r w:rsidRPr="004636A2">
        <w:rPr>
          <w:b/>
          <w:i/>
          <w:lang w:val="ru-RU"/>
        </w:rPr>
        <w:t xml:space="preserve">Рисунок 6.3Структура земельного фонда </w:t>
      </w:r>
      <w:r w:rsidR="00F0037F" w:rsidRPr="004636A2">
        <w:rPr>
          <w:b/>
          <w:i/>
          <w:lang w:val="ru-RU"/>
        </w:rPr>
        <w:t>МО СП</w:t>
      </w:r>
      <w:r w:rsidR="0026308F" w:rsidRPr="004636A2">
        <w:rPr>
          <w:b/>
          <w:i/>
          <w:lang w:val="ru-RU"/>
        </w:rPr>
        <w:t>Архиповский</w:t>
      </w:r>
      <w:r w:rsidRPr="004636A2">
        <w:rPr>
          <w:b/>
          <w:i/>
          <w:lang w:val="ru-RU"/>
        </w:rPr>
        <w:t xml:space="preserve"> сельсовет (по результатам обмера на опорном плане)</w:t>
      </w:r>
    </w:p>
    <w:p w:rsidR="004959F2" w:rsidRPr="00BD31D1" w:rsidRDefault="004959F2" w:rsidP="004959F2">
      <w:pPr>
        <w:pStyle w:val="a0"/>
        <w:rPr>
          <w:lang w:val="ru-RU"/>
        </w:rPr>
      </w:pPr>
      <w:r w:rsidRPr="00BD31D1">
        <w:rPr>
          <w:lang w:val="ru-RU"/>
        </w:rPr>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B20883" w:rsidRPr="00BD31D1" w:rsidRDefault="00B20883" w:rsidP="005D5151">
      <w:pPr>
        <w:pStyle w:val="a0"/>
        <w:rPr>
          <w:lang w:val="ru-RU"/>
        </w:rPr>
      </w:pPr>
      <w:r w:rsidRPr="00BD31D1">
        <w:rPr>
          <w:lang w:val="ru-RU"/>
        </w:rP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B20883" w:rsidRPr="00BD31D1" w:rsidRDefault="00B20883" w:rsidP="005D5151">
      <w:pPr>
        <w:pStyle w:val="a0"/>
        <w:rPr>
          <w:lang w:val="ru-RU"/>
        </w:rPr>
      </w:pPr>
      <w:r w:rsidRPr="00BD31D1">
        <w:rPr>
          <w:lang w:val="ru-RU"/>
        </w:rPr>
        <w:t>Генеральным планом планируется изменение категорий земель в границах сельского поселения.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1E155E" w:rsidRPr="00BD31D1" w:rsidRDefault="00B20883" w:rsidP="001E155E">
      <w:pPr>
        <w:pStyle w:val="a0"/>
        <w:rPr>
          <w:lang w:val="ru-RU"/>
        </w:rPr>
      </w:pPr>
      <w:r w:rsidRPr="00BD31D1">
        <w:rPr>
          <w:lang w:val="ru-RU"/>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w:t>
      </w:r>
      <w:r w:rsidR="001E155E" w:rsidRPr="00BD31D1">
        <w:rPr>
          <w:lang w:val="ru-RU"/>
        </w:rPr>
        <w:t>ст. 65, 66 Земельного кодекса РФ</w:t>
      </w:r>
      <w:r w:rsidRPr="00BD31D1">
        <w:rPr>
          <w:lang w:val="ru-RU"/>
        </w:rPr>
        <w:t xml:space="preserve">; </w:t>
      </w:r>
      <w:r w:rsidR="001E155E" w:rsidRPr="00BD31D1">
        <w:rPr>
          <w:lang w:val="ru-RU"/>
        </w:rPr>
        <w:t xml:space="preserve">постановление Правительства РФ от 08.04.2000 </w:t>
      </w:r>
      <w:r w:rsidR="0043684A">
        <w:rPr>
          <w:lang w:val="ru-RU"/>
        </w:rPr>
        <w:t>№ </w:t>
      </w:r>
      <w:r w:rsidR="001E155E" w:rsidRPr="00BD31D1">
        <w:rPr>
          <w:lang w:val="ru-RU"/>
        </w:rPr>
        <w:t xml:space="preserve">316 </w:t>
      </w:r>
      <w:r w:rsidR="00DD25BE" w:rsidRPr="00BD31D1">
        <w:rPr>
          <w:lang w:val="ru-RU"/>
        </w:rPr>
        <w:t>«</w:t>
      </w:r>
      <w:r w:rsidR="001E155E" w:rsidRPr="00BD31D1">
        <w:rPr>
          <w:lang w:val="ru-RU"/>
        </w:rPr>
        <w:t>Об утверждении Правил проведения государственной кадастровой оценки земель</w:t>
      </w:r>
      <w:r w:rsidR="00DD25BE" w:rsidRPr="00BD31D1">
        <w:rPr>
          <w:lang w:val="ru-RU"/>
        </w:rPr>
        <w:t>»</w:t>
      </w:r>
      <w:r w:rsidR="001E155E" w:rsidRPr="00BD31D1">
        <w:rPr>
          <w:lang w:val="ru-RU"/>
        </w:rPr>
        <w:t xml:space="preserve"> (ред. от 30.06.2010)</w:t>
      </w:r>
      <w:r w:rsidRPr="00BD31D1">
        <w:rPr>
          <w:lang w:val="ru-RU"/>
        </w:rPr>
        <w:t xml:space="preserve">). </w:t>
      </w:r>
    </w:p>
    <w:p w:rsidR="001E155E" w:rsidRPr="00BD31D1" w:rsidRDefault="00B20883" w:rsidP="001E155E">
      <w:pPr>
        <w:pStyle w:val="a0"/>
        <w:rPr>
          <w:lang w:val="ru-RU"/>
        </w:rPr>
      </w:pPr>
      <w:r w:rsidRPr="00BD31D1">
        <w:rPr>
          <w:lang w:val="ru-RU"/>
        </w:rPr>
        <w:t xml:space="preserve">Кадастровая стоимость земельного фонда определяет объём потенциально возможных поступлений земельного налога в бюджеты муниципальных образований. </w:t>
      </w:r>
    </w:p>
    <w:p w:rsidR="00B20883" w:rsidRPr="00BD31D1" w:rsidRDefault="00B20883" w:rsidP="001E155E">
      <w:pPr>
        <w:pStyle w:val="a0"/>
        <w:rPr>
          <w:color w:val="000000"/>
          <w:lang w:val="ru-RU"/>
        </w:rPr>
      </w:pPr>
      <w:r w:rsidRPr="00BD31D1">
        <w:rPr>
          <w:lang w:val="ru-RU"/>
        </w:rPr>
        <w:t xml:space="preserve">Результаты государственной кадастровой оценки земель населенных пунктов утверждены Постановлением Правительства Оренбургской области </w:t>
      </w:r>
      <w:r w:rsidRPr="00BD31D1">
        <w:rPr>
          <w:color w:val="000000"/>
          <w:lang w:val="ru-RU"/>
        </w:rPr>
        <w:t xml:space="preserve">от 24 декабря 2012 г. </w:t>
      </w:r>
      <w:r w:rsidR="0043684A">
        <w:rPr>
          <w:color w:val="000000"/>
          <w:lang w:val="ru-RU"/>
        </w:rPr>
        <w:t>№ </w:t>
      </w:r>
      <w:r w:rsidRPr="00BD31D1">
        <w:rPr>
          <w:color w:val="000000"/>
          <w:lang w:val="ru-RU"/>
        </w:rPr>
        <w:t>1122-п</w:t>
      </w:r>
      <w:r w:rsidR="00DD25BE" w:rsidRPr="00BD31D1">
        <w:rPr>
          <w:lang w:val="ru-RU"/>
        </w:rPr>
        <w:t>«</w:t>
      </w:r>
      <w:r w:rsidRPr="00BD31D1">
        <w:rPr>
          <w:color w:val="000000"/>
          <w:lang w:val="ru-RU"/>
        </w:rPr>
        <w:t xml:space="preserve">Об утверждении результатов государственной кадастровой оценки земель </w:t>
      </w:r>
      <w:r w:rsidRPr="00BD31D1">
        <w:rPr>
          <w:color w:val="000000"/>
          <w:lang w:val="ru-RU"/>
        </w:rPr>
        <w:lastRenderedPageBreak/>
        <w:t>населенных пунктов на территории Оренбургской области</w:t>
      </w:r>
      <w:r w:rsidR="00DD25BE" w:rsidRPr="00BD31D1">
        <w:rPr>
          <w:lang w:val="ru-RU"/>
        </w:rPr>
        <w:t>»</w:t>
      </w:r>
      <w:r w:rsidR="001E155E" w:rsidRPr="00BD31D1">
        <w:rPr>
          <w:lang w:val="ru-RU"/>
        </w:rPr>
        <w:t xml:space="preserve"> (ред. 10.07.2013)</w:t>
      </w:r>
      <w:r w:rsidRPr="00BD31D1">
        <w:rPr>
          <w:lang w:val="ru-RU"/>
        </w:rPr>
        <w:t>. 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w:t>
      </w:r>
    </w:p>
    <w:p w:rsidR="00B20883" w:rsidRPr="00BD31D1" w:rsidRDefault="00B20883" w:rsidP="00D528A2">
      <w:pPr>
        <w:pStyle w:val="2"/>
        <w:rPr>
          <w:rFonts w:cs="Times New Roman"/>
          <w:szCs w:val="24"/>
        </w:rPr>
      </w:pPr>
      <w:bookmarkStart w:id="114" w:name="_Toc312530910"/>
      <w:bookmarkStart w:id="115" w:name="_Toc370201506"/>
      <w:bookmarkStart w:id="116" w:name="_Toc378342564"/>
      <w:r w:rsidRPr="00BD31D1">
        <w:rPr>
          <w:rFonts w:cs="Times New Roman"/>
          <w:szCs w:val="24"/>
        </w:rPr>
        <w:t>6.4 Жилищный фонд</w:t>
      </w:r>
      <w:bookmarkEnd w:id="114"/>
      <w:bookmarkEnd w:id="115"/>
      <w:bookmarkEnd w:id="116"/>
    </w:p>
    <w:p w:rsidR="00B20883" w:rsidRPr="00BD31D1" w:rsidRDefault="000A534F" w:rsidP="005D5151">
      <w:pPr>
        <w:pStyle w:val="a0"/>
        <w:rPr>
          <w:lang w:val="ru-RU"/>
        </w:rPr>
      </w:pPr>
      <w:r>
        <w:rPr>
          <w:lang w:val="ru-RU"/>
        </w:rPr>
        <w:t xml:space="preserve">На </w:t>
      </w:r>
      <w:r w:rsidR="00B20883" w:rsidRPr="00BD31D1">
        <w:rPr>
          <w:lang w:val="ru-RU"/>
        </w:rPr>
        <w:t xml:space="preserve">2012 г. жилищный фонд </w:t>
      </w:r>
      <w:r w:rsidR="00F0037F">
        <w:rPr>
          <w:lang w:val="ru-RU"/>
        </w:rPr>
        <w:t>МО СП</w:t>
      </w:r>
      <w:r w:rsidR="0026308F">
        <w:rPr>
          <w:lang w:val="ru-RU"/>
        </w:rPr>
        <w:t>Архиповский</w:t>
      </w:r>
      <w:r w:rsidR="00B20883" w:rsidRPr="00BD31D1">
        <w:rPr>
          <w:lang w:val="ru-RU"/>
        </w:rPr>
        <w:t xml:space="preserve"> сельсоветсоставлял </w:t>
      </w:r>
      <w:r>
        <w:rPr>
          <w:lang w:val="ru-RU"/>
        </w:rPr>
        <w:t>13787</w:t>
      </w:r>
      <w:r w:rsidR="00B20883" w:rsidRPr="00BD31D1">
        <w:rPr>
          <w:lang w:val="ru-RU"/>
        </w:rPr>
        <w:t>м</w:t>
      </w:r>
      <w:r w:rsidR="00B20883" w:rsidRPr="00BD31D1">
        <w:rPr>
          <w:vertAlign w:val="superscript"/>
          <w:lang w:val="ru-RU"/>
        </w:rPr>
        <w:t>2</w:t>
      </w:r>
      <w:r w:rsidR="00502CF5" w:rsidRPr="00BD31D1">
        <w:rPr>
          <w:lang w:val="ru-RU"/>
        </w:rPr>
        <w:t>.</w:t>
      </w:r>
    </w:p>
    <w:p w:rsidR="0066689E" w:rsidRPr="00BD31D1" w:rsidRDefault="0066689E" w:rsidP="0066689E">
      <w:pPr>
        <w:pStyle w:val="a0"/>
        <w:spacing w:before="120"/>
        <w:jc w:val="right"/>
        <w:outlineLvl w:val="0"/>
        <w:rPr>
          <w:b/>
          <w:i/>
          <w:lang w:val="ru-RU"/>
        </w:rPr>
      </w:pPr>
      <w:r w:rsidRPr="00BD31D1">
        <w:rPr>
          <w:b/>
          <w:i/>
          <w:lang w:val="ru-RU"/>
        </w:rPr>
        <w:t>Таблица 6.4</w:t>
      </w:r>
    </w:p>
    <w:p w:rsidR="0066689E" w:rsidRPr="00BD31D1" w:rsidRDefault="0066689E" w:rsidP="00051DF4">
      <w:pPr>
        <w:pStyle w:val="a0"/>
        <w:spacing w:after="120"/>
        <w:ind w:firstLine="0"/>
        <w:jc w:val="center"/>
        <w:outlineLvl w:val="0"/>
        <w:rPr>
          <w:b/>
          <w:i/>
          <w:vertAlign w:val="superscript"/>
          <w:lang w:val="ru-RU"/>
        </w:rPr>
      </w:pPr>
      <w:r w:rsidRPr="00BD31D1">
        <w:rPr>
          <w:b/>
          <w:i/>
          <w:lang w:val="ru-RU"/>
        </w:rPr>
        <w:t xml:space="preserve">Характеристика жилищного фонда </w:t>
      </w:r>
      <w:r>
        <w:rPr>
          <w:b/>
          <w:i/>
          <w:lang w:val="ru-RU"/>
        </w:rPr>
        <w:t xml:space="preserve">МО СП </w:t>
      </w:r>
      <w:r w:rsidR="0026308F">
        <w:rPr>
          <w:b/>
          <w:i/>
          <w:lang w:val="ru-RU"/>
        </w:rPr>
        <w:t>Архиповский</w:t>
      </w:r>
      <w:r w:rsidRPr="00BD31D1">
        <w:rPr>
          <w:b/>
          <w:i/>
          <w:lang w:val="ru-RU"/>
        </w:rPr>
        <w:t xml:space="preserve"> сельсовет, м</w:t>
      </w:r>
      <w:r w:rsidRPr="00BD31D1">
        <w:rPr>
          <w:b/>
          <w:i/>
          <w:vertAlign w:val="superscript"/>
          <w:lang w:val="ru-RU"/>
        </w:rPr>
        <w:t>2</w:t>
      </w:r>
    </w:p>
    <w:tbl>
      <w:tblPr>
        <w:tblW w:w="94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802"/>
        <w:gridCol w:w="2127"/>
        <w:gridCol w:w="2268"/>
        <w:gridCol w:w="2268"/>
      </w:tblGrid>
      <w:tr w:rsidR="00DC175B" w:rsidRPr="00BD31D1" w:rsidTr="00DC175B">
        <w:tc>
          <w:tcPr>
            <w:tcW w:w="2802" w:type="dxa"/>
            <w:shd w:val="clear" w:color="auto" w:fill="BFBFBF" w:themeFill="background1" w:themeFillShade="BF"/>
          </w:tcPr>
          <w:p w:rsidR="00DC175B" w:rsidRPr="00BD31D1" w:rsidRDefault="00DC175B" w:rsidP="001B5989">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Площадь жилищного фонда</w:t>
            </w:r>
          </w:p>
        </w:tc>
        <w:tc>
          <w:tcPr>
            <w:tcW w:w="2127" w:type="dxa"/>
            <w:shd w:val="clear" w:color="auto" w:fill="BFBFBF" w:themeFill="background1" w:themeFillShade="BF"/>
          </w:tcPr>
          <w:p w:rsidR="00DC175B" w:rsidRPr="00BD31D1" w:rsidRDefault="00DC175B" w:rsidP="00B6656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Ветхий жилищный фонд</w:t>
            </w:r>
          </w:p>
        </w:tc>
        <w:tc>
          <w:tcPr>
            <w:tcW w:w="2268" w:type="dxa"/>
            <w:shd w:val="clear" w:color="auto" w:fill="BFBFBF" w:themeFill="background1" w:themeFillShade="BF"/>
          </w:tcPr>
          <w:p w:rsidR="00DC175B" w:rsidRPr="00BD31D1" w:rsidRDefault="00DC175B" w:rsidP="001B5989">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Аварийный жилищный фонд</w:t>
            </w:r>
          </w:p>
        </w:tc>
        <w:tc>
          <w:tcPr>
            <w:tcW w:w="2268" w:type="dxa"/>
            <w:shd w:val="clear" w:color="auto" w:fill="BFBFBF" w:themeFill="background1" w:themeFillShade="BF"/>
          </w:tcPr>
          <w:p w:rsidR="00DC175B" w:rsidRPr="00BD31D1" w:rsidRDefault="00DC175B" w:rsidP="00AE3496">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Новое строительство</w:t>
            </w:r>
          </w:p>
        </w:tc>
      </w:tr>
      <w:tr w:rsidR="00DC175B" w:rsidRPr="00BD31D1" w:rsidTr="00DC175B">
        <w:tc>
          <w:tcPr>
            <w:tcW w:w="2802" w:type="dxa"/>
            <w:shd w:val="clear" w:color="auto" w:fill="F2F2F2" w:themeFill="background1" w:themeFillShade="F2"/>
          </w:tcPr>
          <w:p w:rsidR="00DC175B" w:rsidRPr="00DC175B" w:rsidRDefault="00AE3496" w:rsidP="001B598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13787</w:t>
            </w:r>
          </w:p>
        </w:tc>
        <w:tc>
          <w:tcPr>
            <w:tcW w:w="2127" w:type="dxa"/>
            <w:shd w:val="clear" w:color="auto" w:fill="F2F2F2" w:themeFill="background1" w:themeFillShade="F2"/>
          </w:tcPr>
          <w:p w:rsidR="00DC175B" w:rsidRPr="00DC175B" w:rsidRDefault="00DC175B" w:rsidP="001B5989">
            <w:pPr>
              <w:spacing w:before="0" w:after="0"/>
              <w:ind w:left="0"/>
              <w:jc w:val="center"/>
              <w:rPr>
                <w:rFonts w:ascii="Times New Roman" w:hAnsi="Times New Roman" w:cs="Times New Roman"/>
                <w:sz w:val="24"/>
                <w:szCs w:val="24"/>
              </w:rPr>
            </w:pPr>
            <w:r w:rsidRPr="00DC175B">
              <w:rPr>
                <w:rFonts w:ascii="Times New Roman" w:hAnsi="Times New Roman" w:cs="Times New Roman"/>
                <w:sz w:val="24"/>
                <w:szCs w:val="24"/>
              </w:rPr>
              <w:t>-</w:t>
            </w:r>
          </w:p>
        </w:tc>
        <w:tc>
          <w:tcPr>
            <w:tcW w:w="2268" w:type="dxa"/>
            <w:shd w:val="clear" w:color="auto" w:fill="F2F2F2" w:themeFill="background1" w:themeFillShade="F2"/>
          </w:tcPr>
          <w:p w:rsidR="00DC175B" w:rsidRPr="00DC175B" w:rsidRDefault="00DC175B" w:rsidP="001B5989">
            <w:pPr>
              <w:spacing w:before="0" w:after="0"/>
              <w:ind w:left="0"/>
              <w:jc w:val="center"/>
              <w:rPr>
                <w:rFonts w:ascii="Times New Roman" w:hAnsi="Times New Roman" w:cs="Times New Roman"/>
                <w:sz w:val="24"/>
                <w:szCs w:val="24"/>
              </w:rPr>
            </w:pPr>
            <w:r w:rsidRPr="00DC175B">
              <w:rPr>
                <w:rFonts w:ascii="Times New Roman" w:hAnsi="Times New Roman" w:cs="Times New Roman"/>
                <w:sz w:val="24"/>
                <w:szCs w:val="24"/>
              </w:rPr>
              <w:t>-</w:t>
            </w:r>
          </w:p>
        </w:tc>
        <w:tc>
          <w:tcPr>
            <w:tcW w:w="2268" w:type="dxa"/>
            <w:shd w:val="clear" w:color="auto" w:fill="F2F2F2" w:themeFill="background1" w:themeFillShade="F2"/>
          </w:tcPr>
          <w:p w:rsidR="00DC175B" w:rsidRPr="00DC175B" w:rsidRDefault="00AE3496" w:rsidP="001B598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1348</w:t>
            </w:r>
          </w:p>
        </w:tc>
      </w:tr>
    </w:tbl>
    <w:p w:rsidR="00B20883" w:rsidRDefault="00B20883" w:rsidP="001B5989">
      <w:pPr>
        <w:pStyle w:val="a0"/>
        <w:spacing w:before="120"/>
        <w:rPr>
          <w:lang w:val="ru-RU"/>
        </w:rPr>
      </w:pPr>
      <w:r w:rsidRPr="00BD31D1">
        <w:rPr>
          <w:lang w:val="ru-RU"/>
        </w:rPr>
        <w:t xml:space="preserve">Обеспеченность жильем на душу населения в </w:t>
      </w:r>
      <w:r w:rsidR="00F0037F">
        <w:rPr>
          <w:lang w:val="ru-RU"/>
        </w:rPr>
        <w:t>МО СП</w:t>
      </w:r>
      <w:r w:rsidR="0026308F">
        <w:rPr>
          <w:lang w:val="ru-RU"/>
        </w:rPr>
        <w:t>Архиповский</w:t>
      </w:r>
      <w:r w:rsidR="002E470F" w:rsidRPr="00BD31D1">
        <w:rPr>
          <w:lang w:val="ru-RU"/>
        </w:rPr>
        <w:t xml:space="preserve"> сельсовет </w:t>
      </w:r>
      <w:r w:rsidRPr="00AE3496">
        <w:rPr>
          <w:lang w:val="ru-RU"/>
        </w:rPr>
        <w:t xml:space="preserve">составляет </w:t>
      </w:r>
      <w:r w:rsidR="00AE3496" w:rsidRPr="00AE3496">
        <w:rPr>
          <w:lang w:val="ru-RU"/>
        </w:rPr>
        <w:t>17,0</w:t>
      </w:r>
      <w:r w:rsidRPr="00AE3496">
        <w:rPr>
          <w:lang w:val="ru-RU"/>
        </w:rPr>
        <w:t xml:space="preserve"> м</w:t>
      </w:r>
      <w:r w:rsidRPr="00AE3496">
        <w:rPr>
          <w:vertAlign w:val="superscript"/>
          <w:lang w:val="ru-RU"/>
        </w:rPr>
        <w:t>2</w:t>
      </w:r>
      <w:r w:rsidRPr="00AE3496">
        <w:rPr>
          <w:lang w:val="ru-RU"/>
        </w:rPr>
        <w:t>/чел</w:t>
      </w:r>
      <w:r w:rsidR="00502CF5" w:rsidRPr="00AE3496">
        <w:rPr>
          <w:lang w:val="ru-RU"/>
        </w:rPr>
        <w:t xml:space="preserve">, что </w:t>
      </w:r>
      <w:r w:rsidR="007F5E82" w:rsidRPr="00AE3496">
        <w:rPr>
          <w:lang w:val="ru-RU"/>
        </w:rPr>
        <w:t>меньше</w:t>
      </w:r>
      <w:r w:rsidR="00502CF5" w:rsidRPr="00AE3496">
        <w:rPr>
          <w:lang w:val="ru-RU"/>
        </w:rPr>
        <w:t xml:space="preserve"> норматива.</w:t>
      </w:r>
      <w:r w:rsidR="001B5989" w:rsidRPr="00AE3496">
        <w:rPr>
          <w:lang w:val="ru-RU"/>
        </w:rPr>
        <w:t>Согласно рекомендуемой СП</w:t>
      </w:r>
      <w:r w:rsidR="001B5989" w:rsidRPr="003105CF">
        <w:rPr>
          <w:lang w:val="ru-RU"/>
        </w:rPr>
        <w:t xml:space="preserve"> 42.13330.2011</w:t>
      </w:r>
      <w:r w:rsidR="007F5E82">
        <w:rPr>
          <w:lang w:val="ru-RU"/>
        </w:rPr>
        <w:t xml:space="preserve"> «</w:t>
      </w:r>
      <w:r w:rsidR="007F5E82" w:rsidRPr="000569C6">
        <w:rPr>
          <w:lang w:val="ru-RU"/>
        </w:rPr>
        <w:t>Свод правил. Градостроительство. Планировка и застройка</w:t>
      </w:r>
      <w:r w:rsidR="007F5E82">
        <w:rPr>
          <w:lang w:val="ru-RU"/>
        </w:rPr>
        <w:t xml:space="preserve"> городских и сельских поселений</w:t>
      </w:r>
      <w:r w:rsidR="001218D1">
        <w:rPr>
          <w:lang w:val="ru-RU"/>
        </w:rPr>
        <w:t xml:space="preserve">. </w:t>
      </w:r>
      <w:r w:rsidR="001218D1" w:rsidRPr="000569C6">
        <w:rPr>
          <w:lang w:val="ru-RU"/>
        </w:rPr>
        <w:t>Актуализированная редакция СНиП 2.07.01-89*</w:t>
      </w:r>
      <w:r w:rsidR="007F5E82">
        <w:rPr>
          <w:lang w:val="ru-RU"/>
        </w:rPr>
        <w:t>»</w:t>
      </w:r>
      <w:r w:rsidR="001B5989" w:rsidRPr="00BD31D1">
        <w:rPr>
          <w:lang w:val="ru-RU"/>
        </w:rPr>
        <w:t>, общая площадь жилых помещений, приходящихся в среднем на одного жителя не должна быть ниже 20 м</w:t>
      </w:r>
      <w:r w:rsidR="001B5989" w:rsidRPr="00BD31D1">
        <w:rPr>
          <w:vertAlign w:val="superscript"/>
          <w:lang w:val="ru-RU"/>
        </w:rPr>
        <w:t>2</w:t>
      </w:r>
      <w:r w:rsidR="001B5989">
        <w:rPr>
          <w:lang w:val="ru-RU"/>
        </w:rPr>
        <w:t xml:space="preserve"> на человека.</w:t>
      </w:r>
    </w:p>
    <w:p w:rsidR="00DC175B" w:rsidRDefault="00DC175B">
      <w:pPr>
        <w:rPr>
          <w:rFonts w:ascii="Times New Roman" w:eastAsiaTheme="majorEastAsia" w:hAnsi="Times New Roman" w:cstheme="majorBidi"/>
          <w:b/>
          <w:bCs/>
          <w:caps/>
          <w:sz w:val="24"/>
          <w:szCs w:val="28"/>
        </w:rPr>
      </w:pPr>
      <w:bookmarkStart w:id="117" w:name="_Toc370201507"/>
      <w:r>
        <w:br w:type="page"/>
      </w:r>
    </w:p>
    <w:p w:rsidR="00B20883" w:rsidRPr="00597430" w:rsidRDefault="00B20883" w:rsidP="00684A53">
      <w:pPr>
        <w:pStyle w:val="1"/>
        <w:spacing w:before="240"/>
      </w:pPr>
      <w:bookmarkStart w:id="118" w:name="_Toc378342565"/>
      <w:r w:rsidRPr="00597430">
        <w:lastRenderedPageBreak/>
        <w:t>7. Планировочные ограничения</w:t>
      </w:r>
      <w:bookmarkEnd w:id="81"/>
      <w:bookmarkEnd w:id="117"/>
      <w:bookmarkEnd w:id="118"/>
    </w:p>
    <w:p w:rsidR="0045277D" w:rsidRDefault="00B20883" w:rsidP="00B14B8D">
      <w:pPr>
        <w:pStyle w:val="a0"/>
        <w:rPr>
          <w:lang w:val="ru-RU"/>
        </w:rPr>
      </w:pPr>
      <w:r w:rsidRPr="00BD31D1">
        <w:rPr>
          <w:lang w:val="ru-RU"/>
        </w:rPr>
        <w:t xml:space="preserve">В соответствии со статьей 1 Градостроительного кодекса </w:t>
      </w:r>
      <w:r w:rsidR="00C636D8" w:rsidRPr="00BD31D1">
        <w:rPr>
          <w:lang w:val="ru-RU"/>
        </w:rPr>
        <w:t>Российской Федерации</w:t>
      </w:r>
      <w:r w:rsidRPr="00BD31D1">
        <w:rPr>
          <w:lang w:val="ru-RU"/>
        </w:rPr>
        <w:t xml:space="preserve">зонами с особыми условиями использования территорий называются </w:t>
      </w:r>
      <w:r w:rsidR="0045277D" w:rsidRPr="00BD31D1">
        <w:rPr>
          <w:lang w:val="ru-RU"/>
        </w:rPr>
        <w:t>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84A53" w:rsidRPr="0098505F" w:rsidRDefault="00684A53" w:rsidP="00684A53">
      <w:pPr>
        <w:pStyle w:val="a0"/>
        <w:rPr>
          <w:lang w:val="ru-RU"/>
        </w:rPr>
      </w:pPr>
      <w:r w:rsidRPr="0098505F">
        <w:rPr>
          <w:lang w:val="ru-RU"/>
        </w:rPr>
        <w:t xml:space="preserve">На территории </w:t>
      </w:r>
      <w:r w:rsidRPr="00164A78">
        <w:rPr>
          <w:lang w:val="ru-RU"/>
        </w:rPr>
        <w:t xml:space="preserve">МО </w:t>
      </w:r>
      <w:r>
        <w:rPr>
          <w:lang w:val="ru-RU"/>
        </w:rPr>
        <w:t xml:space="preserve">СП </w:t>
      </w:r>
      <w:r w:rsidR="0026308F">
        <w:rPr>
          <w:lang w:val="ru-RU"/>
        </w:rPr>
        <w:t>Архиповский</w:t>
      </w:r>
      <w:r w:rsidRPr="00164A78">
        <w:rPr>
          <w:lang w:val="ru-RU"/>
        </w:rPr>
        <w:t xml:space="preserve"> сельсовет </w:t>
      </w:r>
      <w:r w:rsidRPr="0098505F">
        <w:rPr>
          <w:lang w:val="ru-RU"/>
        </w:rPr>
        <w:t>находятся следующие зоны с особыми условиями использования территорий:</w:t>
      </w:r>
    </w:p>
    <w:p w:rsidR="009F4A16" w:rsidRPr="009F4A16" w:rsidRDefault="009F4A16" w:rsidP="009F4A16">
      <w:pPr>
        <w:pStyle w:val="a0"/>
        <w:numPr>
          <w:ilvl w:val="0"/>
          <w:numId w:val="49"/>
        </w:numPr>
        <w:rPr>
          <w:lang w:val="ru-RU"/>
        </w:rPr>
      </w:pPr>
      <w:r w:rsidRPr="009F4A16">
        <w:rPr>
          <w:lang w:val="ru-RU"/>
        </w:rPr>
        <w:t>санитарно-защитные зоны предприятий, сооружений и иных объектов;</w:t>
      </w:r>
    </w:p>
    <w:p w:rsidR="009F4A16" w:rsidRPr="009F4A16" w:rsidRDefault="009F4A16" w:rsidP="009F4A16">
      <w:pPr>
        <w:pStyle w:val="a0"/>
        <w:numPr>
          <w:ilvl w:val="0"/>
          <w:numId w:val="49"/>
        </w:numPr>
        <w:rPr>
          <w:lang w:val="ru-RU"/>
        </w:rPr>
      </w:pPr>
      <w:r w:rsidRPr="009F4A16">
        <w:rPr>
          <w:lang w:val="ru-RU"/>
        </w:rPr>
        <w:t>водоохранные зоны;</w:t>
      </w:r>
    </w:p>
    <w:p w:rsidR="009F4A16" w:rsidRPr="009F4A16" w:rsidRDefault="009F4A16" w:rsidP="009F4A16">
      <w:pPr>
        <w:pStyle w:val="a0"/>
        <w:numPr>
          <w:ilvl w:val="0"/>
          <w:numId w:val="49"/>
        </w:numPr>
        <w:rPr>
          <w:lang w:val="ru-RU"/>
        </w:rPr>
      </w:pPr>
      <w:r w:rsidRPr="009F4A16">
        <w:rPr>
          <w:lang w:val="ru-RU"/>
        </w:rPr>
        <w:t>территории, подверженные воздействию чрезвычайных ситуаций природного и техногенного характера;</w:t>
      </w:r>
    </w:p>
    <w:p w:rsidR="009F4A16" w:rsidRPr="009F4A16" w:rsidRDefault="009F4A16" w:rsidP="009F4A16">
      <w:pPr>
        <w:pStyle w:val="a0"/>
        <w:numPr>
          <w:ilvl w:val="0"/>
          <w:numId w:val="49"/>
        </w:numPr>
        <w:rPr>
          <w:lang w:val="ru-RU"/>
        </w:rPr>
      </w:pPr>
      <w:r w:rsidRPr="009F4A16">
        <w:rPr>
          <w:lang w:val="ru-RU"/>
        </w:rPr>
        <w:t>зоны чрезвычайных экологических ситуаций;</w:t>
      </w:r>
    </w:p>
    <w:p w:rsidR="009F4A16" w:rsidRPr="009F4A16" w:rsidRDefault="009F4A16" w:rsidP="009F4A16">
      <w:pPr>
        <w:pStyle w:val="a0"/>
        <w:rPr>
          <w:lang w:val="ru-RU"/>
        </w:rPr>
      </w:pPr>
      <w:r>
        <w:rPr>
          <w:lang w:val="ru-RU"/>
        </w:rPr>
        <w:t xml:space="preserve">Кроме того, на территории МО СП </w:t>
      </w:r>
      <w:r w:rsidR="0026308F">
        <w:rPr>
          <w:lang w:val="ru-RU"/>
        </w:rPr>
        <w:t>Архиповский</w:t>
      </w:r>
      <w:r>
        <w:rPr>
          <w:lang w:val="ru-RU"/>
        </w:rPr>
        <w:t xml:space="preserve"> сельсовет</w:t>
      </w:r>
      <w:r w:rsidRPr="009F4A16">
        <w:rPr>
          <w:lang w:val="ru-RU"/>
        </w:rPr>
        <w:t xml:space="preserve"> дополнительно обозначены </w:t>
      </w:r>
      <w:r>
        <w:rPr>
          <w:lang w:val="ru-RU"/>
        </w:rPr>
        <w:t xml:space="preserve">особо </w:t>
      </w:r>
      <w:r w:rsidRPr="009F4A16">
        <w:rPr>
          <w:lang w:val="ru-RU"/>
        </w:rPr>
        <w:t>охраняемые природные территории и объекты историко-культурного наследия.</w:t>
      </w:r>
    </w:p>
    <w:p w:rsidR="00B44946" w:rsidRDefault="00B44946" w:rsidP="00B44946">
      <w:pPr>
        <w:pStyle w:val="a0"/>
        <w:rPr>
          <w:lang w:val="ru-RU"/>
        </w:rPr>
      </w:pPr>
      <w:r w:rsidRPr="00BD31D1">
        <w:rPr>
          <w:lang w:val="ru-RU"/>
        </w:rPr>
        <w:t>Границы указанных территорий и зон нанесены на карты-схемы в соответствии с законодательством Российской Федерации, Оренбургской облас</w:t>
      </w:r>
      <w:r w:rsidR="009F4A16">
        <w:rPr>
          <w:lang w:val="ru-RU"/>
        </w:rPr>
        <w:t>ти и местных нормативных актов.</w:t>
      </w:r>
    </w:p>
    <w:p w:rsidR="00DD2CD1" w:rsidRPr="00DD2CD1" w:rsidRDefault="00DD2CD1" w:rsidP="00DD2CD1">
      <w:pPr>
        <w:pStyle w:val="2"/>
      </w:pPr>
      <w:bookmarkStart w:id="119" w:name="_Toc378342566"/>
      <w:r>
        <w:t>7.1 Особо охраняемые природные территории</w:t>
      </w:r>
      <w:bookmarkEnd w:id="119"/>
    </w:p>
    <w:p w:rsidR="00DD2CD1" w:rsidRPr="00DD2CD1" w:rsidRDefault="00DD2CD1" w:rsidP="00DD2CD1">
      <w:pPr>
        <w:pStyle w:val="a0"/>
        <w:rPr>
          <w:lang w:val="ru-RU"/>
        </w:rPr>
      </w:pPr>
      <w:r w:rsidRPr="00DD2CD1">
        <w:rPr>
          <w:lang w:val="ru-RU"/>
        </w:rPr>
        <w:t xml:space="preserve">Особо охраняемые природные территории </w:t>
      </w:r>
      <w:r>
        <w:rPr>
          <w:lang w:val="ru-RU"/>
        </w:rPr>
        <w:t xml:space="preserve">(ООПТ) </w:t>
      </w:r>
      <w:r w:rsidRPr="00DD2CD1">
        <w:rPr>
          <w:lang w:val="ru-RU"/>
        </w:rPr>
        <w:t>– участки земной поверхности,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изъятые решениями органов государственной власти полностью или частично из хозяйственного использования и для которых установлен режим особой охраны, относящиеся к объектам общенационального достояния.</w:t>
      </w:r>
    </w:p>
    <w:p w:rsidR="00CE7DC0" w:rsidRDefault="00DD2CD1" w:rsidP="00DD2CD1">
      <w:pPr>
        <w:pStyle w:val="a0"/>
        <w:rPr>
          <w:lang w:val="ru-RU"/>
        </w:rPr>
      </w:pPr>
      <w:r w:rsidRPr="00BD31D1">
        <w:rPr>
          <w:lang w:val="ru-RU"/>
        </w:rPr>
        <w:t xml:space="preserve">На территории </w:t>
      </w:r>
      <w:r>
        <w:rPr>
          <w:lang w:val="ru-RU"/>
        </w:rPr>
        <w:t xml:space="preserve">МО СП </w:t>
      </w:r>
      <w:r w:rsidR="0026308F">
        <w:rPr>
          <w:lang w:val="ru-RU"/>
        </w:rPr>
        <w:t>Архиповский</w:t>
      </w:r>
      <w:r w:rsidRPr="00BD31D1">
        <w:rPr>
          <w:lang w:val="ru-RU"/>
        </w:rPr>
        <w:t xml:space="preserve"> сельсовет расположен</w:t>
      </w:r>
      <w:r w:rsidR="0077734F">
        <w:rPr>
          <w:lang w:val="ru-RU"/>
        </w:rPr>
        <w:t xml:space="preserve">о </w:t>
      </w:r>
      <w:r w:rsidR="00CE7DC0">
        <w:rPr>
          <w:lang w:val="ru-RU"/>
        </w:rPr>
        <w:t>4ООПТ</w:t>
      </w:r>
      <w:r w:rsidR="00DF1C94">
        <w:rPr>
          <w:lang w:val="ru-RU"/>
        </w:rPr>
        <w:t>, утвержденных р</w:t>
      </w:r>
      <w:r w:rsidR="00DF1C94" w:rsidRPr="00AF7A92">
        <w:rPr>
          <w:lang w:val="ru-RU"/>
        </w:rPr>
        <w:t>аспоряжение</w:t>
      </w:r>
      <w:r w:rsidR="00DF1C94">
        <w:rPr>
          <w:lang w:val="ru-RU"/>
        </w:rPr>
        <w:t>м</w:t>
      </w:r>
      <w:r w:rsidR="00DF1C94" w:rsidRPr="00AF7A92">
        <w:rPr>
          <w:lang w:val="ru-RU"/>
        </w:rPr>
        <w:t xml:space="preserve"> Главы администрации Оренбургской области от 21.05.1998 </w:t>
      </w:r>
      <w:r w:rsidR="00DF1C94">
        <w:rPr>
          <w:lang w:val="ru-RU"/>
        </w:rPr>
        <w:t>№</w:t>
      </w:r>
      <w:r w:rsidR="00DF1C94" w:rsidRPr="00AF7A92">
        <w:rPr>
          <w:lang w:val="ru-RU"/>
        </w:rPr>
        <w:t xml:space="preserve"> 505-р </w:t>
      </w:r>
      <w:r w:rsidR="00DF1C94">
        <w:rPr>
          <w:lang w:val="ru-RU"/>
        </w:rPr>
        <w:t>«</w:t>
      </w:r>
      <w:r w:rsidR="00DF1C94" w:rsidRPr="00AF7A92">
        <w:rPr>
          <w:lang w:val="ru-RU"/>
        </w:rPr>
        <w:t>О памятниках природы Оренбургской области</w:t>
      </w:r>
      <w:r w:rsidR="00DF1C94">
        <w:rPr>
          <w:lang w:val="ru-RU"/>
        </w:rPr>
        <w:t>» (в ред. от 08.07.2013).</w:t>
      </w:r>
    </w:p>
    <w:p w:rsidR="00DD2CD1" w:rsidRPr="00BD31D1" w:rsidRDefault="00DD2CD1" w:rsidP="00DD2CD1">
      <w:pPr>
        <w:pStyle w:val="a0"/>
        <w:spacing w:before="120"/>
        <w:ind w:firstLine="0"/>
        <w:jc w:val="right"/>
        <w:outlineLvl w:val="0"/>
        <w:rPr>
          <w:b/>
          <w:i/>
          <w:lang w:val="ru-RU"/>
        </w:rPr>
      </w:pPr>
      <w:r w:rsidRPr="00BD31D1">
        <w:rPr>
          <w:b/>
          <w:i/>
          <w:lang w:val="ru-RU"/>
        </w:rPr>
        <w:t>Таблица 7.1</w:t>
      </w:r>
    </w:p>
    <w:p w:rsidR="00DD2CD1" w:rsidRPr="00BD31D1" w:rsidRDefault="00DD2CD1" w:rsidP="00DD2CD1">
      <w:pPr>
        <w:pStyle w:val="a0"/>
        <w:spacing w:after="120"/>
        <w:ind w:firstLine="0"/>
        <w:jc w:val="center"/>
        <w:outlineLvl w:val="0"/>
        <w:rPr>
          <w:b/>
          <w:i/>
          <w:lang w:val="ru-RU"/>
        </w:rPr>
      </w:pPr>
      <w:r>
        <w:rPr>
          <w:b/>
          <w:i/>
          <w:lang w:val="ru-RU"/>
        </w:rPr>
        <w:t xml:space="preserve">Памятник природы на территорииМО СП </w:t>
      </w:r>
      <w:r w:rsidR="0026308F">
        <w:rPr>
          <w:b/>
          <w:i/>
          <w:lang w:val="ru-RU"/>
        </w:rPr>
        <w:t>Архиповский</w:t>
      </w:r>
      <w:r w:rsidRPr="00BD31D1">
        <w:rPr>
          <w:b/>
          <w:i/>
          <w:lang w:val="ru-RU"/>
        </w:rPr>
        <w:t xml:space="preserve"> сельсовет</w:t>
      </w:r>
    </w:p>
    <w:tbl>
      <w:tblPr>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454"/>
        <w:gridCol w:w="1984"/>
        <w:gridCol w:w="1134"/>
        <w:gridCol w:w="2552"/>
        <w:gridCol w:w="3260"/>
      </w:tblGrid>
      <w:tr w:rsidR="00DF1C94" w:rsidRPr="00BD31D1" w:rsidTr="00DF1C94">
        <w:trPr>
          <w:cantSplit/>
          <w:tblHeader/>
        </w:trPr>
        <w:tc>
          <w:tcPr>
            <w:tcW w:w="454" w:type="dxa"/>
            <w:shd w:val="clear" w:color="auto" w:fill="BFBFBF" w:themeFill="background1" w:themeFillShade="BF"/>
          </w:tcPr>
          <w:p w:rsidR="00DF1C94" w:rsidRPr="00BD31D1" w:rsidRDefault="00DF1C94" w:rsidP="00DD2CD1">
            <w:pPr>
              <w:spacing w:before="0" w:after="0"/>
              <w:ind w:left="0"/>
              <w:jc w:val="center"/>
              <w:rPr>
                <w:rFonts w:ascii="Times New Roman" w:eastAsia="Times New Roman" w:hAnsi="Times New Roman" w:cs="Times New Roman"/>
                <w:b/>
                <w:i/>
                <w:sz w:val="24"/>
                <w:szCs w:val="24"/>
              </w:rPr>
            </w:pPr>
            <w:r w:rsidRPr="00BD31D1">
              <w:rPr>
                <w:rFonts w:ascii="Times New Roman" w:eastAsia="Times New Roman" w:hAnsi="Times New Roman" w:cs="Times New Roman"/>
                <w:b/>
                <w:i/>
                <w:sz w:val="24"/>
                <w:szCs w:val="24"/>
              </w:rPr>
              <w:t>№ п/п</w:t>
            </w:r>
          </w:p>
        </w:tc>
        <w:tc>
          <w:tcPr>
            <w:tcW w:w="1984" w:type="dxa"/>
            <w:shd w:val="clear" w:color="auto" w:fill="BFBFBF" w:themeFill="background1" w:themeFillShade="BF"/>
          </w:tcPr>
          <w:p w:rsidR="00DF1C94" w:rsidRPr="00BD31D1" w:rsidRDefault="00DF1C94" w:rsidP="00DD2CD1">
            <w:pPr>
              <w:spacing w:before="0" w:after="0"/>
              <w:ind w:left="0"/>
              <w:jc w:val="center"/>
              <w:rPr>
                <w:rFonts w:ascii="Times New Roman" w:eastAsia="Times New Roman" w:hAnsi="Times New Roman" w:cs="Times New Roman"/>
                <w:b/>
                <w:i/>
                <w:sz w:val="24"/>
                <w:szCs w:val="24"/>
              </w:rPr>
            </w:pPr>
            <w:r w:rsidRPr="00BD31D1">
              <w:rPr>
                <w:rFonts w:ascii="Times New Roman" w:eastAsia="Times New Roman" w:hAnsi="Times New Roman" w:cs="Times New Roman"/>
                <w:b/>
                <w:i/>
                <w:sz w:val="24"/>
                <w:szCs w:val="24"/>
              </w:rPr>
              <w:t xml:space="preserve">Наименование </w:t>
            </w:r>
            <w:r>
              <w:rPr>
                <w:rFonts w:ascii="Times New Roman" w:eastAsia="Times New Roman" w:hAnsi="Times New Roman" w:cs="Times New Roman"/>
                <w:b/>
                <w:i/>
                <w:sz w:val="24"/>
                <w:szCs w:val="24"/>
              </w:rPr>
              <w:t>памятника</w:t>
            </w:r>
          </w:p>
        </w:tc>
        <w:tc>
          <w:tcPr>
            <w:tcW w:w="1134" w:type="dxa"/>
            <w:shd w:val="clear" w:color="auto" w:fill="BFBFBF" w:themeFill="background1" w:themeFillShade="BF"/>
          </w:tcPr>
          <w:p w:rsidR="00DF1C94" w:rsidRPr="00BD31D1" w:rsidRDefault="00DF1C94" w:rsidP="00DD2CD1">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Площадь (га)</w:t>
            </w:r>
          </w:p>
        </w:tc>
        <w:tc>
          <w:tcPr>
            <w:tcW w:w="2552" w:type="dxa"/>
            <w:shd w:val="clear" w:color="auto" w:fill="BFBFBF" w:themeFill="background1" w:themeFillShade="BF"/>
          </w:tcPr>
          <w:p w:rsidR="00DF1C94" w:rsidRPr="00BD31D1" w:rsidRDefault="00DF1C94" w:rsidP="00DD2CD1">
            <w:pPr>
              <w:spacing w:before="0" w:after="0"/>
              <w:ind w:left="0"/>
              <w:jc w:val="center"/>
              <w:rPr>
                <w:rFonts w:ascii="Times New Roman" w:eastAsia="Times New Roman" w:hAnsi="Times New Roman" w:cs="Times New Roman"/>
                <w:b/>
                <w:i/>
                <w:sz w:val="24"/>
                <w:szCs w:val="24"/>
              </w:rPr>
            </w:pPr>
            <w:r w:rsidRPr="00BD31D1">
              <w:rPr>
                <w:rFonts w:ascii="Times New Roman" w:eastAsia="Times New Roman" w:hAnsi="Times New Roman" w:cs="Times New Roman"/>
                <w:b/>
                <w:i/>
                <w:sz w:val="24"/>
                <w:szCs w:val="24"/>
              </w:rPr>
              <w:t xml:space="preserve">Местоположение </w:t>
            </w:r>
            <w:r>
              <w:rPr>
                <w:rFonts w:ascii="Times New Roman" w:eastAsia="Times New Roman" w:hAnsi="Times New Roman" w:cs="Times New Roman"/>
                <w:b/>
                <w:i/>
                <w:sz w:val="24"/>
                <w:szCs w:val="24"/>
              </w:rPr>
              <w:t>памятника природы</w:t>
            </w:r>
          </w:p>
        </w:tc>
        <w:tc>
          <w:tcPr>
            <w:tcW w:w="3260" w:type="dxa"/>
            <w:shd w:val="clear" w:color="auto" w:fill="BFBFBF" w:themeFill="background1" w:themeFillShade="BF"/>
          </w:tcPr>
          <w:p w:rsidR="00DF1C94" w:rsidRPr="00BD31D1" w:rsidRDefault="00DF1C94" w:rsidP="00DD2CD1">
            <w:pPr>
              <w:spacing w:before="0" w:after="0"/>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Тип памятника</w:t>
            </w:r>
          </w:p>
        </w:tc>
      </w:tr>
      <w:tr w:rsidR="00DF1C94" w:rsidRPr="00BD31D1" w:rsidTr="00DF1C94">
        <w:trPr>
          <w:cantSplit/>
        </w:trPr>
        <w:tc>
          <w:tcPr>
            <w:tcW w:w="454" w:type="dxa"/>
            <w:shd w:val="clear" w:color="auto" w:fill="BFBFBF" w:themeFill="background1" w:themeFillShade="BF"/>
          </w:tcPr>
          <w:p w:rsidR="00DF1C94" w:rsidRPr="00D054F8" w:rsidRDefault="00DF1C94" w:rsidP="00DD2CD1">
            <w:pPr>
              <w:spacing w:before="0" w:after="0"/>
              <w:ind w:left="0"/>
              <w:jc w:val="center"/>
              <w:rPr>
                <w:rFonts w:ascii="Times New Roman" w:eastAsia="Times New Roman" w:hAnsi="Times New Roman" w:cs="Times New Roman"/>
                <w:b/>
                <w:i/>
                <w:sz w:val="24"/>
                <w:szCs w:val="24"/>
              </w:rPr>
            </w:pPr>
            <w:r w:rsidRPr="00D054F8">
              <w:rPr>
                <w:rFonts w:ascii="Times New Roman" w:eastAsia="Times New Roman" w:hAnsi="Times New Roman" w:cs="Times New Roman"/>
                <w:b/>
                <w:i/>
                <w:sz w:val="24"/>
                <w:szCs w:val="24"/>
              </w:rPr>
              <w:t>1</w:t>
            </w:r>
          </w:p>
        </w:tc>
        <w:tc>
          <w:tcPr>
            <w:tcW w:w="1984" w:type="dxa"/>
            <w:shd w:val="clear" w:color="auto" w:fill="D9D9D9" w:themeFill="background1" w:themeFillShade="D9"/>
          </w:tcPr>
          <w:p w:rsidR="00DF1C94" w:rsidRPr="00DF1C94" w:rsidRDefault="00DF1C94" w:rsidP="00DF1C94">
            <w:pPr>
              <w:widowControl w:val="0"/>
              <w:autoSpaceDE w:val="0"/>
              <w:spacing w:before="0" w:after="0"/>
              <w:ind w:left="0"/>
              <w:jc w:val="left"/>
              <w:rPr>
                <w:rFonts w:ascii="Times New Roman" w:hAnsi="Times New Roman" w:cs="Times New Roman"/>
                <w:b/>
                <w:i/>
                <w:sz w:val="24"/>
                <w:szCs w:val="24"/>
              </w:rPr>
            </w:pPr>
            <w:r w:rsidRPr="00DF1C94">
              <w:rPr>
                <w:rFonts w:ascii="Times New Roman" w:hAnsi="Times New Roman" w:cs="Times New Roman"/>
                <w:b/>
                <w:i/>
                <w:sz w:val="24"/>
                <w:szCs w:val="24"/>
              </w:rPr>
              <w:t>Гора Палатка (Палаточная)</w:t>
            </w:r>
          </w:p>
        </w:tc>
        <w:tc>
          <w:tcPr>
            <w:tcW w:w="1134" w:type="dxa"/>
            <w:shd w:val="clear" w:color="auto" w:fill="F2F2F2" w:themeFill="background1" w:themeFillShade="F2"/>
          </w:tcPr>
          <w:p w:rsidR="00DF1C94" w:rsidRPr="005160D8" w:rsidRDefault="00DF1C94" w:rsidP="00DF1C94">
            <w:pPr>
              <w:widowControl w:val="0"/>
              <w:autoSpaceDE w:val="0"/>
              <w:spacing w:before="0" w:after="0"/>
              <w:ind w:left="0"/>
              <w:jc w:val="center"/>
              <w:rPr>
                <w:rFonts w:ascii="Times New Roman" w:hAnsi="Times New Roman" w:cs="Times New Roman"/>
                <w:sz w:val="24"/>
                <w:szCs w:val="24"/>
              </w:rPr>
            </w:pPr>
            <w:r w:rsidRPr="005160D8">
              <w:rPr>
                <w:rFonts w:ascii="Times New Roman" w:hAnsi="Times New Roman" w:cs="Times New Roman"/>
                <w:sz w:val="24"/>
                <w:szCs w:val="24"/>
              </w:rPr>
              <w:t>3,0</w:t>
            </w:r>
          </w:p>
        </w:tc>
        <w:tc>
          <w:tcPr>
            <w:tcW w:w="2552" w:type="dxa"/>
            <w:shd w:val="clear" w:color="auto" w:fill="F2F2F2" w:themeFill="background1" w:themeFillShade="F2"/>
          </w:tcPr>
          <w:p w:rsidR="00DF1C94" w:rsidRPr="005160D8" w:rsidRDefault="00DF1C94" w:rsidP="00DF1C94">
            <w:pPr>
              <w:widowControl w:val="0"/>
              <w:autoSpaceDE w:val="0"/>
              <w:spacing w:before="0" w:after="0"/>
              <w:ind w:left="0"/>
              <w:jc w:val="left"/>
              <w:rPr>
                <w:rFonts w:ascii="Times New Roman" w:hAnsi="Times New Roman" w:cs="Times New Roman"/>
                <w:sz w:val="24"/>
                <w:szCs w:val="24"/>
              </w:rPr>
            </w:pPr>
            <w:r w:rsidRPr="005160D8">
              <w:rPr>
                <w:rFonts w:ascii="Times New Roman" w:hAnsi="Times New Roman" w:cs="Times New Roman"/>
                <w:sz w:val="24"/>
                <w:szCs w:val="24"/>
              </w:rPr>
              <w:t>В 2 км ксеверу от с. Архиповка</w:t>
            </w:r>
          </w:p>
        </w:tc>
        <w:tc>
          <w:tcPr>
            <w:tcW w:w="3260" w:type="dxa"/>
            <w:shd w:val="clear" w:color="auto" w:fill="F2F2F2" w:themeFill="background1" w:themeFillShade="F2"/>
          </w:tcPr>
          <w:p w:rsidR="00DF1C94" w:rsidRPr="005160D8" w:rsidRDefault="00DF1C94" w:rsidP="00DF1C94">
            <w:pPr>
              <w:widowControl w:val="0"/>
              <w:autoSpaceDE w:val="0"/>
              <w:spacing w:before="0" w:after="0"/>
              <w:ind w:left="0"/>
              <w:jc w:val="left"/>
              <w:rPr>
                <w:rFonts w:ascii="Times New Roman" w:hAnsi="Times New Roman" w:cs="Times New Roman"/>
                <w:sz w:val="24"/>
                <w:szCs w:val="24"/>
              </w:rPr>
            </w:pPr>
            <w:r w:rsidRPr="005160D8">
              <w:rPr>
                <w:rFonts w:ascii="Times New Roman" w:hAnsi="Times New Roman" w:cs="Times New Roman"/>
                <w:sz w:val="24"/>
                <w:szCs w:val="24"/>
              </w:rPr>
              <w:t>Ландшафтно-геологический (стратиграфический)</w:t>
            </w:r>
          </w:p>
        </w:tc>
      </w:tr>
      <w:tr w:rsidR="00DF1C94" w:rsidRPr="00BD31D1" w:rsidTr="00DF1C94">
        <w:trPr>
          <w:cantSplit/>
        </w:trPr>
        <w:tc>
          <w:tcPr>
            <w:tcW w:w="454" w:type="dxa"/>
            <w:shd w:val="clear" w:color="auto" w:fill="BFBFBF" w:themeFill="background1" w:themeFillShade="BF"/>
          </w:tcPr>
          <w:p w:rsidR="00DF1C94" w:rsidRPr="00D054F8" w:rsidRDefault="00DF1C94" w:rsidP="00DD2CD1">
            <w:pPr>
              <w:spacing w:before="0" w:after="0"/>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w:t>
            </w:r>
          </w:p>
        </w:tc>
        <w:tc>
          <w:tcPr>
            <w:tcW w:w="1984" w:type="dxa"/>
            <w:shd w:val="clear" w:color="auto" w:fill="D9D9D9" w:themeFill="background1" w:themeFillShade="D9"/>
          </w:tcPr>
          <w:p w:rsidR="00DF1C94" w:rsidRPr="00DF1C94" w:rsidRDefault="00DF1C94" w:rsidP="00DF1C94">
            <w:pPr>
              <w:widowControl w:val="0"/>
              <w:autoSpaceDE w:val="0"/>
              <w:spacing w:before="0" w:after="0"/>
              <w:ind w:left="0"/>
              <w:jc w:val="left"/>
              <w:rPr>
                <w:rFonts w:ascii="Times New Roman" w:hAnsi="Times New Roman" w:cs="Times New Roman"/>
                <w:b/>
                <w:i/>
                <w:sz w:val="24"/>
                <w:szCs w:val="24"/>
              </w:rPr>
            </w:pPr>
            <w:r w:rsidRPr="00DF1C94">
              <w:rPr>
                <w:rFonts w:ascii="Times New Roman" w:hAnsi="Times New Roman" w:cs="Times New Roman"/>
                <w:b/>
                <w:i/>
                <w:sz w:val="24"/>
                <w:szCs w:val="24"/>
              </w:rPr>
              <w:t>Обрыв Сверчки</w:t>
            </w:r>
          </w:p>
        </w:tc>
        <w:tc>
          <w:tcPr>
            <w:tcW w:w="1134" w:type="dxa"/>
            <w:shd w:val="clear" w:color="auto" w:fill="F2F2F2" w:themeFill="background1" w:themeFillShade="F2"/>
          </w:tcPr>
          <w:p w:rsidR="00DF1C94" w:rsidRPr="005160D8" w:rsidRDefault="00DF1C94" w:rsidP="00DF1C94">
            <w:pPr>
              <w:widowControl w:val="0"/>
              <w:autoSpaceDE w:val="0"/>
              <w:spacing w:before="0" w:after="0"/>
              <w:ind w:left="0"/>
              <w:jc w:val="center"/>
              <w:rPr>
                <w:rFonts w:ascii="Times New Roman" w:hAnsi="Times New Roman" w:cs="Times New Roman"/>
                <w:sz w:val="24"/>
                <w:szCs w:val="24"/>
              </w:rPr>
            </w:pPr>
            <w:r w:rsidRPr="005160D8">
              <w:rPr>
                <w:rFonts w:ascii="Times New Roman" w:hAnsi="Times New Roman" w:cs="Times New Roman"/>
                <w:sz w:val="24"/>
                <w:szCs w:val="24"/>
              </w:rPr>
              <w:t>1,7</w:t>
            </w:r>
          </w:p>
        </w:tc>
        <w:tc>
          <w:tcPr>
            <w:tcW w:w="2552" w:type="dxa"/>
            <w:shd w:val="clear" w:color="auto" w:fill="F2F2F2" w:themeFill="background1" w:themeFillShade="F2"/>
          </w:tcPr>
          <w:p w:rsidR="00DF1C94" w:rsidRPr="005160D8" w:rsidRDefault="00DF1C94" w:rsidP="00DF1C94">
            <w:pPr>
              <w:widowControl w:val="0"/>
              <w:autoSpaceDE w:val="0"/>
              <w:spacing w:before="0" w:after="0"/>
              <w:ind w:left="0"/>
              <w:jc w:val="left"/>
              <w:rPr>
                <w:rFonts w:ascii="Times New Roman" w:hAnsi="Times New Roman" w:cs="Times New Roman"/>
                <w:sz w:val="24"/>
                <w:szCs w:val="24"/>
              </w:rPr>
            </w:pPr>
            <w:r w:rsidRPr="005160D8">
              <w:rPr>
                <w:rFonts w:ascii="Times New Roman" w:hAnsi="Times New Roman" w:cs="Times New Roman"/>
                <w:sz w:val="24"/>
                <w:szCs w:val="24"/>
              </w:rPr>
              <w:t>В 4 км к север</w:t>
            </w:r>
            <w:r>
              <w:rPr>
                <w:rFonts w:ascii="Times New Roman" w:hAnsi="Times New Roman" w:cs="Times New Roman"/>
                <w:sz w:val="24"/>
                <w:szCs w:val="24"/>
              </w:rPr>
              <w:t>у</w:t>
            </w:r>
            <w:r w:rsidRPr="005160D8">
              <w:rPr>
                <w:rFonts w:ascii="Times New Roman" w:hAnsi="Times New Roman" w:cs="Times New Roman"/>
                <w:sz w:val="24"/>
                <w:szCs w:val="24"/>
              </w:rPr>
              <w:t>от с. Архиповка</w:t>
            </w:r>
            <w:r>
              <w:rPr>
                <w:rFonts w:ascii="Times New Roman" w:hAnsi="Times New Roman" w:cs="Times New Roman"/>
                <w:sz w:val="24"/>
                <w:szCs w:val="24"/>
              </w:rPr>
              <w:t>.</w:t>
            </w:r>
          </w:p>
        </w:tc>
        <w:tc>
          <w:tcPr>
            <w:tcW w:w="3260" w:type="dxa"/>
            <w:shd w:val="clear" w:color="auto" w:fill="F2F2F2" w:themeFill="background1" w:themeFillShade="F2"/>
          </w:tcPr>
          <w:p w:rsidR="00DF1C94" w:rsidRDefault="00DF1C94" w:rsidP="00DF1C94">
            <w:pPr>
              <w:spacing w:before="0" w:after="0"/>
              <w:ind w:left="0"/>
              <w:jc w:val="left"/>
            </w:pPr>
            <w:r w:rsidRPr="005160D8">
              <w:rPr>
                <w:rFonts w:ascii="Times New Roman" w:hAnsi="Times New Roman" w:cs="Times New Roman"/>
                <w:sz w:val="24"/>
                <w:szCs w:val="24"/>
              </w:rPr>
              <w:t>Геологический</w:t>
            </w:r>
          </w:p>
        </w:tc>
      </w:tr>
      <w:tr w:rsidR="00DF1C94" w:rsidRPr="00BD31D1" w:rsidTr="00DF1C94">
        <w:trPr>
          <w:cantSplit/>
        </w:trPr>
        <w:tc>
          <w:tcPr>
            <w:tcW w:w="454" w:type="dxa"/>
            <w:shd w:val="clear" w:color="auto" w:fill="BFBFBF" w:themeFill="background1" w:themeFillShade="BF"/>
          </w:tcPr>
          <w:p w:rsidR="00DF1C94" w:rsidRDefault="00DF1C94" w:rsidP="00DD2CD1">
            <w:pPr>
              <w:spacing w:before="0" w:after="0"/>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w:t>
            </w:r>
          </w:p>
        </w:tc>
        <w:tc>
          <w:tcPr>
            <w:tcW w:w="1984" w:type="dxa"/>
            <w:shd w:val="clear" w:color="auto" w:fill="D9D9D9" w:themeFill="background1" w:themeFillShade="D9"/>
          </w:tcPr>
          <w:p w:rsidR="00DF1C94" w:rsidRPr="00DF1C94" w:rsidRDefault="00DF1C94" w:rsidP="00DF1C94">
            <w:pPr>
              <w:widowControl w:val="0"/>
              <w:autoSpaceDE w:val="0"/>
              <w:spacing w:before="0" w:after="0"/>
              <w:ind w:left="0"/>
              <w:jc w:val="left"/>
              <w:rPr>
                <w:rFonts w:ascii="Times New Roman" w:hAnsi="Times New Roman" w:cs="Times New Roman"/>
                <w:b/>
                <w:i/>
                <w:sz w:val="24"/>
                <w:szCs w:val="24"/>
              </w:rPr>
            </w:pPr>
            <w:r w:rsidRPr="00DF1C94">
              <w:rPr>
                <w:rFonts w:ascii="Times New Roman" w:hAnsi="Times New Roman" w:cs="Times New Roman"/>
                <w:b/>
                <w:i/>
                <w:sz w:val="24"/>
                <w:szCs w:val="24"/>
              </w:rPr>
              <w:t>Гора Сырт</w:t>
            </w:r>
          </w:p>
        </w:tc>
        <w:tc>
          <w:tcPr>
            <w:tcW w:w="1134" w:type="dxa"/>
            <w:shd w:val="clear" w:color="auto" w:fill="F2F2F2" w:themeFill="background1" w:themeFillShade="F2"/>
          </w:tcPr>
          <w:p w:rsidR="00DF1C94" w:rsidRPr="005160D8" w:rsidRDefault="00DF1C94" w:rsidP="00DF1C94">
            <w:pPr>
              <w:widowControl w:val="0"/>
              <w:autoSpaceDE w:val="0"/>
              <w:spacing w:before="0" w:after="0"/>
              <w:ind w:left="0"/>
              <w:jc w:val="center"/>
              <w:rPr>
                <w:rFonts w:ascii="Times New Roman" w:hAnsi="Times New Roman" w:cs="Times New Roman"/>
                <w:sz w:val="24"/>
                <w:szCs w:val="24"/>
              </w:rPr>
            </w:pPr>
            <w:r w:rsidRPr="005160D8">
              <w:rPr>
                <w:rFonts w:ascii="Times New Roman" w:hAnsi="Times New Roman" w:cs="Times New Roman"/>
                <w:sz w:val="24"/>
                <w:szCs w:val="24"/>
              </w:rPr>
              <w:t>5,0</w:t>
            </w:r>
          </w:p>
        </w:tc>
        <w:tc>
          <w:tcPr>
            <w:tcW w:w="2552" w:type="dxa"/>
            <w:shd w:val="clear" w:color="auto" w:fill="F2F2F2" w:themeFill="background1" w:themeFillShade="F2"/>
          </w:tcPr>
          <w:p w:rsidR="00DF1C94" w:rsidRPr="005160D8" w:rsidRDefault="00DF1C94" w:rsidP="00DF1C94">
            <w:pPr>
              <w:widowControl w:val="0"/>
              <w:autoSpaceDE w:val="0"/>
              <w:spacing w:before="0" w:after="0"/>
              <w:ind w:left="0"/>
              <w:jc w:val="left"/>
              <w:rPr>
                <w:rFonts w:ascii="Times New Roman" w:hAnsi="Times New Roman" w:cs="Times New Roman"/>
                <w:sz w:val="24"/>
                <w:szCs w:val="24"/>
              </w:rPr>
            </w:pPr>
            <w:r w:rsidRPr="005160D8">
              <w:rPr>
                <w:rFonts w:ascii="Times New Roman" w:hAnsi="Times New Roman" w:cs="Times New Roman"/>
                <w:sz w:val="24"/>
                <w:szCs w:val="24"/>
              </w:rPr>
              <w:t>В 3,5 км к северо-западу от с. Донское</w:t>
            </w:r>
          </w:p>
        </w:tc>
        <w:tc>
          <w:tcPr>
            <w:tcW w:w="3260" w:type="dxa"/>
            <w:shd w:val="clear" w:color="auto" w:fill="F2F2F2" w:themeFill="background1" w:themeFillShade="F2"/>
          </w:tcPr>
          <w:p w:rsidR="00DF1C94" w:rsidRPr="005160D8" w:rsidRDefault="00DF1C94" w:rsidP="00DF1C94">
            <w:pPr>
              <w:widowControl w:val="0"/>
              <w:autoSpaceDE w:val="0"/>
              <w:spacing w:before="0" w:after="0"/>
              <w:ind w:left="0"/>
              <w:jc w:val="left"/>
              <w:rPr>
                <w:rFonts w:ascii="Times New Roman" w:hAnsi="Times New Roman" w:cs="Times New Roman"/>
                <w:sz w:val="24"/>
                <w:szCs w:val="24"/>
              </w:rPr>
            </w:pPr>
            <w:r w:rsidRPr="005160D8">
              <w:rPr>
                <w:rFonts w:ascii="Times New Roman" w:hAnsi="Times New Roman" w:cs="Times New Roman"/>
                <w:sz w:val="24"/>
                <w:szCs w:val="24"/>
              </w:rPr>
              <w:t>Геологический и стратиграфический</w:t>
            </w:r>
          </w:p>
        </w:tc>
      </w:tr>
      <w:tr w:rsidR="00DF1C94" w:rsidRPr="00BD31D1" w:rsidTr="00DF1C94">
        <w:trPr>
          <w:cantSplit/>
        </w:trPr>
        <w:tc>
          <w:tcPr>
            <w:tcW w:w="454" w:type="dxa"/>
            <w:shd w:val="clear" w:color="auto" w:fill="BFBFBF" w:themeFill="background1" w:themeFillShade="BF"/>
          </w:tcPr>
          <w:p w:rsidR="00DF1C94" w:rsidRDefault="00DF1C94" w:rsidP="00DD2CD1">
            <w:pPr>
              <w:spacing w:before="0" w:after="0"/>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w:t>
            </w:r>
          </w:p>
        </w:tc>
        <w:tc>
          <w:tcPr>
            <w:tcW w:w="1984" w:type="dxa"/>
            <w:shd w:val="clear" w:color="auto" w:fill="D9D9D9" w:themeFill="background1" w:themeFillShade="D9"/>
          </w:tcPr>
          <w:p w:rsidR="00DF1C94" w:rsidRPr="00DF1C94" w:rsidRDefault="00DF1C94" w:rsidP="00DF1C94">
            <w:pPr>
              <w:widowControl w:val="0"/>
              <w:autoSpaceDE w:val="0"/>
              <w:spacing w:before="0" w:after="0"/>
              <w:ind w:left="0"/>
              <w:jc w:val="left"/>
              <w:rPr>
                <w:rFonts w:ascii="Times New Roman" w:hAnsi="Times New Roman" w:cs="Times New Roman"/>
                <w:b/>
                <w:i/>
                <w:sz w:val="24"/>
                <w:szCs w:val="24"/>
              </w:rPr>
            </w:pPr>
            <w:r w:rsidRPr="00DF1C94">
              <w:rPr>
                <w:rFonts w:ascii="Times New Roman" w:hAnsi="Times New Roman" w:cs="Times New Roman"/>
                <w:b/>
                <w:i/>
                <w:sz w:val="24"/>
                <w:szCs w:val="24"/>
              </w:rPr>
              <w:t>Архиповский карьер</w:t>
            </w:r>
          </w:p>
        </w:tc>
        <w:tc>
          <w:tcPr>
            <w:tcW w:w="1134" w:type="dxa"/>
            <w:shd w:val="clear" w:color="auto" w:fill="F2F2F2" w:themeFill="background1" w:themeFillShade="F2"/>
          </w:tcPr>
          <w:p w:rsidR="00DF1C94" w:rsidRPr="005160D8" w:rsidRDefault="00DF1C94" w:rsidP="00DF1C94">
            <w:pPr>
              <w:widowControl w:val="0"/>
              <w:autoSpaceDE w:val="0"/>
              <w:spacing w:before="0" w:after="0"/>
              <w:ind w:left="0"/>
              <w:jc w:val="center"/>
              <w:rPr>
                <w:rFonts w:ascii="Times New Roman" w:hAnsi="Times New Roman" w:cs="Times New Roman"/>
                <w:sz w:val="24"/>
                <w:szCs w:val="24"/>
              </w:rPr>
            </w:pPr>
            <w:r w:rsidRPr="005160D8">
              <w:rPr>
                <w:rFonts w:ascii="Times New Roman" w:hAnsi="Times New Roman" w:cs="Times New Roman"/>
                <w:sz w:val="24"/>
                <w:szCs w:val="24"/>
              </w:rPr>
              <w:t>100,0</w:t>
            </w:r>
          </w:p>
        </w:tc>
        <w:tc>
          <w:tcPr>
            <w:tcW w:w="2552" w:type="dxa"/>
            <w:shd w:val="clear" w:color="auto" w:fill="F2F2F2" w:themeFill="background1" w:themeFillShade="F2"/>
          </w:tcPr>
          <w:p w:rsidR="00DF1C94" w:rsidRPr="005160D8" w:rsidRDefault="00DF1C94" w:rsidP="00DF1C94">
            <w:pPr>
              <w:widowControl w:val="0"/>
              <w:autoSpaceDE w:val="0"/>
              <w:spacing w:before="0" w:after="0"/>
              <w:ind w:left="0"/>
              <w:jc w:val="left"/>
              <w:rPr>
                <w:rFonts w:ascii="Times New Roman" w:hAnsi="Times New Roman" w:cs="Times New Roman"/>
                <w:sz w:val="24"/>
                <w:szCs w:val="24"/>
              </w:rPr>
            </w:pPr>
            <w:r w:rsidRPr="005160D8">
              <w:rPr>
                <w:rFonts w:ascii="Times New Roman" w:hAnsi="Times New Roman" w:cs="Times New Roman"/>
                <w:sz w:val="24"/>
                <w:szCs w:val="24"/>
              </w:rPr>
              <w:t>В 3 км к северу-востоку отс. Архиповка</w:t>
            </w:r>
          </w:p>
        </w:tc>
        <w:tc>
          <w:tcPr>
            <w:tcW w:w="3260" w:type="dxa"/>
            <w:shd w:val="clear" w:color="auto" w:fill="F2F2F2" w:themeFill="background1" w:themeFillShade="F2"/>
          </w:tcPr>
          <w:p w:rsidR="00DF1C94" w:rsidRPr="005160D8" w:rsidRDefault="00DF1C94" w:rsidP="00DF1C94">
            <w:pPr>
              <w:widowControl w:val="0"/>
              <w:autoSpaceDE w:val="0"/>
              <w:spacing w:before="0" w:after="0"/>
              <w:ind w:left="0"/>
              <w:jc w:val="left"/>
              <w:rPr>
                <w:rFonts w:ascii="Times New Roman" w:hAnsi="Times New Roman" w:cs="Times New Roman"/>
                <w:sz w:val="24"/>
                <w:szCs w:val="24"/>
              </w:rPr>
            </w:pPr>
            <w:r w:rsidRPr="005160D8">
              <w:rPr>
                <w:rFonts w:ascii="Times New Roman" w:hAnsi="Times New Roman" w:cs="Times New Roman"/>
                <w:sz w:val="24"/>
                <w:szCs w:val="24"/>
              </w:rPr>
              <w:t>Геологический (стратигра</w:t>
            </w:r>
            <w:r>
              <w:rPr>
                <w:rFonts w:ascii="Times New Roman" w:hAnsi="Times New Roman" w:cs="Times New Roman"/>
                <w:sz w:val="24"/>
                <w:szCs w:val="24"/>
              </w:rPr>
              <w:t>-</w:t>
            </w:r>
            <w:r w:rsidRPr="005160D8">
              <w:rPr>
                <w:rFonts w:ascii="Times New Roman" w:hAnsi="Times New Roman" w:cs="Times New Roman"/>
                <w:sz w:val="24"/>
                <w:szCs w:val="24"/>
              </w:rPr>
              <w:t>фический, минералогический)</w:t>
            </w:r>
          </w:p>
        </w:tc>
      </w:tr>
    </w:tbl>
    <w:p w:rsidR="006835F7" w:rsidRPr="00BF50CF" w:rsidRDefault="006835F7" w:rsidP="00BF50CF">
      <w:pPr>
        <w:pStyle w:val="a0"/>
        <w:spacing w:before="120"/>
        <w:rPr>
          <w:lang w:val="ru-RU"/>
        </w:rPr>
      </w:pPr>
      <w:r w:rsidRPr="000B794B">
        <w:rPr>
          <w:i/>
          <w:lang w:val="ru-RU"/>
        </w:rPr>
        <w:lastRenderedPageBreak/>
        <w:t>Гора Палатка (Палаточная)</w:t>
      </w:r>
      <w:r w:rsidR="00BF50CF">
        <w:rPr>
          <w:lang w:val="ru-RU"/>
        </w:rPr>
        <w:t>–</w:t>
      </w:r>
      <w:r w:rsidRPr="00BF50CF">
        <w:rPr>
          <w:lang w:val="ru-RU"/>
        </w:rPr>
        <w:t xml:space="preserve"> л</w:t>
      </w:r>
      <w:r w:rsidRPr="006835F7">
        <w:rPr>
          <w:lang w:val="ru-RU"/>
        </w:rPr>
        <w:t>андшафтно-геологический (стратиграфический)</w:t>
      </w:r>
      <w:r>
        <w:rPr>
          <w:lang w:val="ru-RU"/>
        </w:rPr>
        <w:t xml:space="preserve"> памятник природы, площадь – 3,0 га. </w:t>
      </w:r>
      <w:r w:rsidR="00BF50CF">
        <w:rPr>
          <w:lang w:val="ru-RU"/>
        </w:rPr>
        <w:t>Данный памятник природы расположен в 2 км к северу от с. Архиповка, представляет собой л</w:t>
      </w:r>
      <w:r w:rsidRPr="00BF50CF">
        <w:rPr>
          <w:lang w:val="ru-RU"/>
        </w:rPr>
        <w:t>евобережныйхолмнад поймой р.Салмышс крутым склоном, обращенным к реке. Абсолютная отметка вершины 161,7 м, относительная высота над р.Салмыш 62 м. Сложен известняками и песчаниками нижнеказанского подъяруса перми, слои которых под углом 5-8° падают в сторону от реки, на восток. Встречаются линзы ракушечников.</w:t>
      </w:r>
    </w:p>
    <w:p w:rsidR="006835F7" w:rsidRPr="00BF50CF" w:rsidRDefault="006835F7" w:rsidP="00BF50CF">
      <w:pPr>
        <w:pStyle w:val="a0"/>
        <w:rPr>
          <w:lang w:val="ru-RU"/>
        </w:rPr>
      </w:pPr>
      <w:r w:rsidRPr="00BF50CF">
        <w:rPr>
          <w:lang w:val="ru-RU"/>
        </w:rPr>
        <w:t xml:space="preserve">Казанские отложения выведены на поверхность благодаря соляной тектонике, гора Палатка является частью одной из локальных антиклиналей в пределах Салмышского тектонического вала. Крутой склон горы покрыт старыми горными разработками, известняки и песчаники из которых отбирались для строительных нужд. В нижней части крутого склона в высыпках есть красноцветныеаргиллитыуфимского яруса. Остались следы старой канавы, которой был вскрыт контакт уфимского и казанского ярусов. Вскрытый разрез является одним из опорных для казанского яруса. </w:t>
      </w:r>
    </w:p>
    <w:p w:rsidR="006835F7" w:rsidRPr="00BF50CF" w:rsidRDefault="006835F7" w:rsidP="00BF50CF">
      <w:pPr>
        <w:pStyle w:val="a0"/>
        <w:rPr>
          <w:lang w:val="ru-RU"/>
        </w:rPr>
      </w:pPr>
      <w:r w:rsidRPr="00BF50CF">
        <w:rPr>
          <w:lang w:val="ru-RU"/>
        </w:rPr>
        <w:t>Ниже по течению Салмыша в 1 км склон долины рассекает свежий, быстро растущийовраг, размывающий толщу четвертичных суглинков – объект для демонстрации и наблюдения за овражной эрозией.</w:t>
      </w:r>
    </w:p>
    <w:p w:rsidR="006835F7" w:rsidRPr="000B794B" w:rsidRDefault="000B794B" w:rsidP="000B794B">
      <w:pPr>
        <w:pStyle w:val="a0"/>
        <w:spacing w:before="120"/>
        <w:rPr>
          <w:lang w:val="ru-RU"/>
        </w:rPr>
      </w:pPr>
      <w:r w:rsidRPr="000B794B">
        <w:rPr>
          <w:i/>
          <w:lang w:val="ru-RU"/>
        </w:rPr>
        <w:t>Обрыв Сверчки</w:t>
      </w:r>
      <w:r w:rsidRPr="000B794B">
        <w:rPr>
          <w:lang w:val="ru-RU"/>
        </w:rPr>
        <w:t xml:space="preserve"> – </w:t>
      </w:r>
      <w:r>
        <w:rPr>
          <w:lang w:val="ru-RU"/>
        </w:rPr>
        <w:t xml:space="preserve">геологический памятник природы, </w:t>
      </w:r>
      <w:r w:rsidRPr="000B794B">
        <w:rPr>
          <w:lang w:val="ru-RU"/>
        </w:rPr>
        <w:t>имеющий стратиграфическое значение как опорный разрез четвертичных отложений. Площадь – 1,7 га. Расположен в 4 км к северу от с. Архиповка.</w:t>
      </w:r>
    </w:p>
    <w:p w:rsidR="000B794B" w:rsidRPr="000B794B" w:rsidRDefault="000B794B" w:rsidP="000B794B">
      <w:pPr>
        <w:pStyle w:val="a0"/>
        <w:rPr>
          <w:lang w:val="ru-RU"/>
        </w:rPr>
      </w:pPr>
      <w:r w:rsidRPr="000B794B">
        <w:rPr>
          <w:lang w:val="ru-RU"/>
        </w:rPr>
        <w:t>Своим левым берегом р. Салмыш подмывает гору Сверчки, абсолютная отметка которой составляет 142,1 м. Обрывом вскрыт мощный (до 10 м) четвертичный конус выноса лога. Отложения конуса выноса представлены неяснослоистыми суглинками с прослоями супесей, песка и гравия. Разрез является опорным для изучения четвертичных отложений. В ширину конус выноса пересечен полностью, вскрыто налегание ложковых отложений на коренные породы: в левом борту – на сероцветные известняки и песчаники нижнеказанского подъяруса, в правом – на красноцветные песчаники татарского яруса.</w:t>
      </w:r>
    </w:p>
    <w:p w:rsidR="006835F7" w:rsidRPr="00C1159A" w:rsidRDefault="00C1159A" w:rsidP="00DD2CD1">
      <w:pPr>
        <w:pStyle w:val="a0"/>
        <w:spacing w:before="120"/>
        <w:rPr>
          <w:lang w:val="ru-RU"/>
        </w:rPr>
      </w:pPr>
      <w:r w:rsidRPr="00C1159A">
        <w:rPr>
          <w:i/>
          <w:lang w:val="ru-RU"/>
        </w:rPr>
        <w:t>Гора Сырт</w:t>
      </w:r>
      <w:r>
        <w:rPr>
          <w:lang w:val="ru-RU"/>
        </w:rPr>
        <w:t>–г</w:t>
      </w:r>
      <w:r w:rsidRPr="00C1159A">
        <w:rPr>
          <w:lang w:val="ru-RU"/>
        </w:rPr>
        <w:t>еологический и стратиграфический</w:t>
      </w:r>
      <w:r>
        <w:rPr>
          <w:lang w:val="ru-RU"/>
        </w:rPr>
        <w:t xml:space="preserve"> памятник природы, площадь – 5,0 га. Расположен в 3,5 км к северо-западу от с. Донское.</w:t>
      </w:r>
    </w:p>
    <w:p w:rsidR="00C1159A" w:rsidRPr="00C1159A" w:rsidRDefault="00C1159A" w:rsidP="00C1159A">
      <w:pPr>
        <w:pStyle w:val="a0"/>
        <w:rPr>
          <w:lang w:val="ru-RU"/>
        </w:rPr>
      </w:pPr>
      <w:r w:rsidRPr="00C1159A">
        <w:rPr>
          <w:lang w:val="ru-RU"/>
        </w:rPr>
        <w:t>Типичный сыртовый увал, что подчеркивается и названием горы. На вершине – тригопункт с отметкой 242,0 м. В привершинной части находится карьер по добыче щебня, которым вскрыты морские отложения верхней юры. В 40 м от тригопункта по азимуту 295° в борту карьера вскрыт следующий фрагмент разреза:</w:t>
      </w:r>
    </w:p>
    <w:p w:rsidR="00C1159A" w:rsidRPr="00C1159A" w:rsidRDefault="00C1159A" w:rsidP="00C1159A">
      <w:pPr>
        <w:pStyle w:val="a0"/>
        <w:numPr>
          <w:ilvl w:val="0"/>
          <w:numId w:val="51"/>
        </w:numPr>
        <w:rPr>
          <w:lang w:val="ru-RU"/>
        </w:rPr>
      </w:pPr>
      <w:r w:rsidRPr="00C1159A">
        <w:rPr>
          <w:lang w:val="ru-RU"/>
        </w:rPr>
        <w:t>0,0-2,2 м – песчаник мелкозернистый кварцевый на опоковом (кремнистом) цементе с пелециподами-тригониями, рострами белемнитов и другой фауной;</w:t>
      </w:r>
    </w:p>
    <w:p w:rsidR="00C1159A" w:rsidRPr="00C1159A" w:rsidRDefault="00C1159A" w:rsidP="00C1159A">
      <w:pPr>
        <w:pStyle w:val="a0"/>
        <w:numPr>
          <w:ilvl w:val="0"/>
          <w:numId w:val="51"/>
        </w:numPr>
        <w:rPr>
          <w:lang w:val="ru-RU"/>
        </w:rPr>
      </w:pPr>
      <w:r w:rsidRPr="00C1159A">
        <w:rPr>
          <w:lang w:val="ru-RU"/>
        </w:rPr>
        <w:t>2,2-2,7 м – известняк светло-серый с дендритами гидроокислов марганца по трещинам;</w:t>
      </w:r>
    </w:p>
    <w:p w:rsidR="00C1159A" w:rsidRPr="00C1159A" w:rsidRDefault="00C1159A" w:rsidP="00C1159A">
      <w:pPr>
        <w:pStyle w:val="a0"/>
        <w:numPr>
          <w:ilvl w:val="0"/>
          <w:numId w:val="51"/>
        </w:numPr>
        <w:rPr>
          <w:lang w:val="ru-RU"/>
        </w:rPr>
      </w:pPr>
      <w:r w:rsidRPr="00C1159A">
        <w:rPr>
          <w:lang w:val="ru-RU"/>
        </w:rPr>
        <w:t>2,7-3,4 м – песчаник кварцевый «пещеристого» строения с зернами глауконита;</w:t>
      </w:r>
    </w:p>
    <w:p w:rsidR="00C1159A" w:rsidRPr="00C1159A" w:rsidRDefault="00C1159A" w:rsidP="00C1159A">
      <w:pPr>
        <w:pStyle w:val="a0"/>
        <w:numPr>
          <w:ilvl w:val="0"/>
          <w:numId w:val="51"/>
        </w:numPr>
        <w:rPr>
          <w:lang w:val="ru-RU"/>
        </w:rPr>
      </w:pPr>
      <w:r w:rsidRPr="00C1159A">
        <w:rPr>
          <w:lang w:val="ru-RU"/>
        </w:rPr>
        <w:t>3,4-5,6 м – песчаник желтовато-серый кварцевый на опоковом цементе с многочисленными остатками фауны, в основном различных моллюсков (белемнитов, аммонитов, двустворок и др.);</w:t>
      </w:r>
    </w:p>
    <w:p w:rsidR="00C1159A" w:rsidRPr="00C1159A" w:rsidRDefault="00C1159A" w:rsidP="00C1159A">
      <w:pPr>
        <w:pStyle w:val="a0"/>
        <w:numPr>
          <w:ilvl w:val="0"/>
          <w:numId w:val="51"/>
        </w:numPr>
        <w:rPr>
          <w:lang w:val="ru-RU"/>
        </w:rPr>
      </w:pPr>
      <w:r w:rsidRPr="00C1159A">
        <w:rPr>
          <w:lang w:val="ru-RU"/>
        </w:rPr>
        <w:t>5,6-6,7 м (видимая мощность) – песчаник кварцево-глауконитовый. Встречаются иглы морских ежей.</w:t>
      </w:r>
    </w:p>
    <w:p w:rsidR="00C1159A" w:rsidRPr="00C1159A" w:rsidRDefault="00C1159A" w:rsidP="00C1159A">
      <w:pPr>
        <w:pStyle w:val="a0"/>
        <w:rPr>
          <w:lang w:val="ru-RU"/>
        </w:rPr>
      </w:pPr>
      <w:r w:rsidRPr="00C1159A">
        <w:rPr>
          <w:lang w:val="ru-RU"/>
        </w:rPr>
        <w:t xml:space="preserve">Опорный геологический разрез верхнеюрских отложений. Является частью опорного разреза «хребет Сарыгул», на который ссылается С.С. Неуструев и Д.Н. Соколов. </w:t>
      </w:r>
    </w:p>
    <w:p w:rsidR="006835F7" w:rsidRDefault="00791F62" w:rsidP="00791F62">
      <w:pPr>
        <w:pStyle w:val="a0"/>
        <w:spacing w:before="120"/>
        <w:rPr>
          <w:lang w:val="ru-RU"/>
        </w:rPr>
      </w:pPr>
      <w:r w:rsidRPr="00791F62">
        <w:rPr>
          <w:i/>
          <w:lang w:val="ru-RU"/>
        </w:rPr>
        <w:lastRenderedPageBreak/>
        <w:t>Архиповский карьер</w:t>
      </w:r>
      <w:r>
        <w:rPr>
          <w:lang w:val="ru-RU"/>
        </w:rPr>
        <w:t>–</w:t>
      </w:r>
      <w:r w:rsidRPr="00791F62">
        <w:rPr>
          <w:lang w:val="ru-RU"/>
        </w:rPr>
        <w:t xml:space="preserve"> геолого-горнотехнический (стратиграфический, минералогический)</w:t>
      </w:r>
      <w:r>
        <w:rPr>
          <w:lang w:val="ru-RU"/>
        </w:rPr>
        <w:t xml:space="preserve"> памятник природы, площадь – 100,0 га. Расположен в 3 км к северо-востоку от с. Архиповка.</w:t>
      </w:r>
    </w:p>
    <w:p w:rsidR="00791F62" w:rsidRPr="00791F62" w:rsidRDefault="00791F62" w:rsidP="00791F62">
      <w:pPr>
        <w:pStyle w:val="a0"/>
        <w:rPr>
          <w:lang w:val="ru-RU"/>
        </w:rPr>
      </w:pPr>
      <w:r w:rsidRPr="00791F62">
        <w:rPr>
          <w:lang w:val="ru-RU"/>
        </w:rPr>
        <w:t xml:space="preserve">Карьером вскрыта толща кварцевых песков средней юры. Разрез средней юры Архиповского карьера является опорный геологическим разрезом и отличается своеобразием – в нем ярко проявлены прослои ожелезнения, местами имеющие карминно-красный цвет. Лимонит и гематит встречаются также в виде крупных жеод. Преобладают грубозернистые косослоистые пески с гравийными прослоями, вверх по разрезу постепенно сменяющиеся мелкозернистыми горизонтальнослоистыми песками и алевритами. В самых верхах разреза сохранились остатки слоя зеленовато-серых глин. Разрез карьера в сочетании с разрезом горы Сырт (в 300 м севернее карьера) демонстрирует смену континентального осадконакопления в средней юре морскими условиями осадкообразования в верхней юре. </w:t>
      </w:r>
    </w:p>
    <w:p w:rsidR="00DD2CD1" w:rsidRPr="00DD2CD1" w:rsidRDefault="00DD2CD1" w:rsidP="00DD2CD1">
      <w:pPr>
        <w:pStyle w:val="a0"/>
        <w:rPr>
          <w:lang w:val="ru-RU"/>
        </w:rPr>
      </w:pPr>
      <w:r w:rsidRPr="00DD2CD1">
        <w:rPr>
          <w:lang w:val="ru-RU"/>
        </w:rPr>
        <w:t xml:space="preserve">В границах ООПТ установлен свой режим, необходимый для сохранения памятника природы и ограничения хозяйственной деятельности на его территории: </w:t>
      </w:r>
    </w:p>
    <w:p w:rsidR="00DD2CD1" w:rsidRPr="00BD31D1" w:rsidRDefault="00DD2CD1" w:rsidP="00DD2CD1">
      <w:pPr>
        <w:pStyle w:val="a0"/>
        <w:spacing w:before="120"/>
        <w:outlineLvl w:val="0"/>
        <w:rPr>
          <w:i/>
          <w:u w:val="single"/>
          <w:lang w:val="ru-RU"/>
        </w:rPr>
      </w:pPr>
      <w:r w:rsidRPr="00BD31D1">
        <w:rPr>
          <w:i/>
          <w:u w:val="single"/>
          <w:lang w:val="ru-RU"/>
        </w:rPr>
        <w:t xml:space="preserve">Перечень мероприятий в сфере охраны памятников </w:t>
      </w:r>
      <w:r>
        <w:rPr>
          <w:i/>
          <w:u w:val="single"/>
          <w:lang w:val="ru-RU"/>
        </w:rPr>
        <w:t>природы</w:t>
      </w:r>
      <w:r w:rsidRPr="00BD31D1">
        <w:rPr>
          <w:i/>
          <w:u w:val="single"/>
          <w:lang w:val="ru-RU"/>
        </w:rPr>
        <w:t>:</w:t>
      </w:r>
    </w:p>
    <w:p w:rsidR="00DD2CD1" w:rsidRDefault="00DD2CD1" w:rsidP="00DD2CD1">
      <w:pPr>
        <w:pStyle w:val="a0"/>
        <w:numPr>
          <w:ilvl w:val="0"/>
          <w:numId w:val="9"/>
        </w:numPr>
        <w:rPr>
          <w:lang w:val="ru-RU"/>
        </w:rPr>
      </w:pPr>
      <w:r>
        <w:rPr>
          <w:lang w:val="ru-RU"/>
        </w:rPr>
        <w:t xml:space="preserve">запрет изъятия земель </w:t>
      </w:r>
      <w:r w:rsidRPr="0096074A">
        <w:rPr>
          <w:lang w:val="ru-RU"/>
        </w:rPr>
        <w:t xml:space="preserve">в пределах границ </w:t>
      </w:r>
      <w:r>
        <w:rPr>
          <w:lang w:val="ru-RU"/>
        </w:rPr>
        <w:t>территории памятника природы</w:t>
      </w:r>
      <w:r w:rsidRPr="0096074A">
        <w:rPr>
          <w:lang w:val="ru-RU"/>
        </w:rPr>
        <w:t xml:space="preserve"> для целей, не совместимых с их природоохранным назначением</w:t>
      </w:r>
      <w:r>
        <w:rPr>
          <w:lang w:val="ru-RU"/>
        </w:rPr>
        <w:t>;</w:t>
      </w:r>
    </w:p>
    <w:p w:rsidR="00DD2CD1" w:rsidRDefault="00DD2CD1" w:rsidP="00DD2CD1">
      <w:pPr>
        <w:pStyle w:val="a0"/>
        <w:numPr>
          <w:ilvl w:val="0"/>
          <w:numId w:val="9"/>
        </w:numPr>
        <w:rPr>
          <w:lang w:val="ru-RU"/>
        </w:rPr>
      </w:pPr>
      <w:r>
        <w:rPr>
          <w:lang w:val="ru-RU"/>
        </w:rPr>
        <w:t xml:space="preserve">вынос с территорий </w:t>
      </w:r>
      <w:r w:rsidRPr="0096074A">
        <w:rPr>
          <w:lang w:val="ru-RU"/>
        </w:rPr>
        <w:t>памятников природы хозяйственных объектов, эксплуатация которых нарушает установленный режим особой охраны памятников природы</w:t>
      </w:r>
      <w:r>
        <w:rPr>
          <w:lang w:val="ru-RU"/>
        </w:rPr>
        <w:t>;</w:t>
      </w:r>
    </w:p>
    <w:p w:rsidR="00DD2CD1" w:rsidRDefault="00DD2CD1" w:rsidP="00DD2CD1">
      <w:pPr>
        <w:pStyle w:val="a0"/>
        <w:numPr>
          <w:ilvl w:val="0"/>
          <w:numId w:val="9"/>
        </w:numPr>
        <w:rPr>
          <w:lang w:val="ru-RU"/>
        </w:rPr>
      </w:pPr>
      <w:r>
        <w:rPr>
          <w:lang w:val="ru-RU"/>
        </w:rPr>
        <w:t>ограничение хозяйственной деятельности на территории памятника природы.</w:t>
      </w:r>
    </w:p>
    <w:p w:rsidR="00DD2CD1" w:rsidRPr="00DD2CD1" w:rsidRDefault="00DD2CD1" w:rsidP="00DD2CD1">
      <w:pPr>
        <w:pStyle w:val="a0"/>
        <w:rPr>
          <w:lang w:val="ru-RU"/>
        </w:rPr>
      </w:pPr>
      <w:r w:rsidRPr="00DD2CD1">
        <w:rPr>
          <w:lang w:val="ru-RU"/>
        </w:rPr>
        <w:t>На территории памятника природы запрещается:</w:t>
      </w:r>
    </w:p>
    <w:p w:rsidR="00DD2CD1" w:rsidRPr="00DD2CD1" w:rsidRDefault="00DD2CD1" w:rsidP="00DD2CD1">
      <w:pPr>
        <w:pStyle w:val="a0"/>
        <w:numPr>
          <w:ilvl w:val="0"/>
          <w:numId w:val="9"/>
        </w:numPr>
        <w:rPr>
          <w:lang w:val="ru-RU"/>
        </w:rPr>
      </w:pPr>
      <w:r w:rsidRPr="00DD2CD1">
        <w:rPr>
          <w:lang w:val="ru-RU"/>
        </w:rPr>
        <w:t>уничтожать информативные выходы горных пород и форм рельефа (их сработку, засыпку породами вскрыши, строительным и другим мусором);</w:t>
      </w:r>
    </w:p>
    <w:p w:rsidR="00DD2CD1" w:rsidRPr="00DD2CD1" w:rsidRDefault="00DD2CD1" w:rsidP="00DD2CD1">
      <w:pPr>
        <w:pStyle w:val="a0"/>
        <w:numPr>
          <w:ilvl w:val="0"/>
          <w:numId w:val="9"/>
        </w:numPr>
        <w:rPr>
          <w:lang w:val="ru-RU"/>
        </w:rPr>
      </w:pPr>
      <w:r w:rsidRPr="00DD2CD1">
        <w:rPr>
          <w:lang w:val="ru-RU"/>
        </w:rPr>
        <w:t>проводить несанкционированные горные работы;</w:t>
      </w:r>
    </w:p>
    <w:p w:rsidR="00DD2CD1" w:rsidRPr="00DD2CD1" w:rsidRDefault="00DD2CD1" w:rsidP="00DD2CD1">
      <w:pPr>
        <w:pStyle w:val="a0"/>
        <w:numPr>
          <w:ilvl w:val="0"/>
          <w:numId w:val="9"/>
        </w:numPr>
        <w:rPr>
          <w:lang w:val="ru-RU"/>
        </w:rPr>
      </w:pPr>
      <w:r w:rsidRPr="00DD2CD1">
        <w:rPr>
          <w:lang w:val="ru-RU"/>
        </w:rPr>
        <w:t>гидротехническое вмешательство;</w:t>
      </w:r>
    </w:p>
    <w:p w:rsidR="00DD2CD1" w:rsidRPr="00DD2CD1" w:rsidRDefault="00DD2CD1" w:rsidP="00DD2CD1">
      <w:pPr>
        <w:pStyle w:val="a0"/>
        <w:numPr>
          <w:ilvl w:val="0"/>
          <w:numId w:val="9"/>
        </w:numPr>
        <w:rPr>
          <w:lang w:val="ru-RU"/>
        </w:rPr>
      </w:pPr>
      <w:r w:rsidRPr="00DD2CD1">
        <w:rPr>
          <w:lang w:val="ru-RU"/>
        </w:rPr>
        <w:t>повреждение форм рельефа и геологических обнажений;</w:t>
      </w:r>
    </w:p>
    <w:p w:rsidR="00DD2CD1" w:rsidRPr="00DD2CD1" w:rsidRDefault="00DD2CD1" w:rsidP="00DD2CD1">
      <w:pPr>
        <w:pStyle w:val="a0"/>
        <w:numPr>
          <w:ilvl w:val="0"/>
          <w:numId w:val="9"/>
        </w:numPr>
        <w:rPr>
          <w:lang w:val="ru-RU"/>
        </w:rPr>
      </w:pPr>
      <w:r w:rsidRPr="00DD2CD1">
        <w:rPr>
          <w:lang w:val="ru-RU"/>
        </w:rPr>
        <w:t>распашка территории.</w:t>
      </w:r>
    </w:p>
    <w:p w:rsidR="00DD2CD1" w:rsidRPr="00DD2CD1" w:rsidRDefault="00DD2CD1" w:rsidP="00DD2CD1">
      <w:pPr>
        <w:pStyle w:val="a0"/>
        <w:rPr>
          <w:lang w:val="ru-RU"/>
        </w:rPr>
      </w:pPr>
      <w:r w:rsidRPr="00DD2CD1">
        <w:rPr>
          <w:lang w:val="ru-RU"/>
        </w:rPr>
        <w:t>Согласно СТП Оренбургской области Сакмарский район входит в группу административных районов «среднего» уровня использования О</w:t>
      </w:r>
      <w:r w:rsidR="00D224DA">
        <w:rPr>
          <w:lang w:val="ru-RU"/>
        </w:rPr>
        <w:t>О</w:t>
      </w:r>
      <w:r w:rsidRPr="00DD2CD1">
        <w:rPr>
          <w:lang w:val="ru-RU"/>
        </w:rPr>
        <w:t>ПТ в качестве природных объектов для рекреации и вовлечения в экономику района. Основное туристско-рекреационное значение памятников природы – проведение учебно-познавательных экскурсий, создание и обустройство экологических учебных троп, транзитные прогулки.</w:t>
      </w:r>
    </w:p>
    <w:p w:rsidR="00DD2CD1" w:rsidRPr="00DD2CD1" w:rsidRDefault="00DD2CD1" w:rsidP="00DD2CD1">
      <w:pPr>
        <w:pStyle w:val="a0"/>
        <w:rPr>
          <w:lang w:val="ru-RU"/>
        </w:rPr>
      </w:pPr>
      <w:r w:rsidRPr="00DD2CD1">
        <w:rPr>
          <w:lang w:val="ru-RU"/>
        </w:rPr>
        <w:t>Учитывая определенную специфику особо охраняемых территорий, их рекреационные возможности могут использоваться только как дополнительные и подчиненные ее природоохранным функциям. Поскольку развитие здесь туристской инфраструктуры может происходить только при приоритетном учете всех природоохранных ограничений, то уровень удовлетворения потребностей туристов должен определяться именно этими ограничениями.</w:t>
      </w:r>
    </w:p>
    <w:p w:rsidR="00DD2CD1" w:rsidRPr="00DD2CD1" w:rsidRDefault="00DD2CD1" w:rsidP="00DD2CD1">
      <w:pPr>
        <w:pStyle w:val="a0"/>
        <w:rPr>
          <w:lang w:val="ru-RU"/>
        </w:rPr>
      </w:pPr>
      <w:r w:rsidRPr="00DD2CD1">
        <w:rPr>
          <w:lang w:val="ru-RU"/>
        </w:rPr>
        <w:t>В пределах территорий ООПТ устанавливаются ограничения традиционных (массовых) видов туризма с возможностью развития таких его альтернативных видов, которые способствовали бы выполнению главной задаче ООПТ – охране природных комплексов и одновременно помогали бы достигать целей, связанных с экологическим просвещением и получением рекреационного эффекта.</w:t>
      </w:r>
    </w:p>
    <w:p w:rsidR="00DD2CD1" w:rsidRPr="00DD2CD1" w:rsidRDefault="00DD2CD1" w:rsidP="00DD2CD1">
      <w:pPr>
        <w:pStyle w:val="a0"/>
        <w:rPr>
          <w:lang w:val="ru-RU"/>
        </w:rPr>
      </w:pPr>
      <w:r w:rsidRPr="00DD2CD1">
        <w:rPr>
          <w:lang w:val="ru-RU"/>
        </w:rPr>
        <w:lastRenderedPageBreak/>
        <w:t>Таким образом, туристской специализацией ООПТ должно быть обслуживание туристов, для которых главными целями рекреации являются занятия, основанные на минимальном потреблении экологических ресурсов и живом общении с природой.</w:t>
      </w:r>
    </w:p>
    <w:p w:rsidR="00DD2CD1" w:rsidRPr="00DD2CD1" w:rsidRDefault="00DD2CD1" w:rsidP="00DD2CD1">
      <w:pPr>
        <w:pStyle w:val="a0"/>
        <w:rPr>
          <w:lang w:val="ru-RU"/>
        </w:rPr>
      </w:pPr>
      <w:r w:rsidRPr="00DD2CD1">
        <w:rPr>
          <w:lang w:val="ru-RU"/>
        </w:rPr>
        <w:t>Главной целью природоохранной деятельности как</w:t>
      </w:r>
      <w:r w:rsidR="00D224DA">
        <w:rPr>
          <w:lang w:val="ru-RU"/>
        </w:rPr>
        <w:t xml:space="preserve"> МО СП </w:t>
      </w:r>
      <w:r w:rsidR="0026308F">
        <w:rPr>
          <w:lang w:val="ru-RU"/>
        </w:rPr>
        <w:t>Архиповский</w:t>
      </w:r>
      <w:r w:rsidR="00D224DA">
        <w:rPr>
          <w:lang w:val="ru-RU"/>
        </w:rPr>
        <w:t xml:space="preserve"> сельсовет, так и</w:t>
      </w:r>
      <w:r w:rsidRPr="00DD2CD1">
        <w:rPr>
          <w:lang w:val="ru-RU"/>
        </w:rPr>
        <w:t xml:space="preserve"> Сакмарского района</w:t>
      </w:r>
      <w:r w:rsidR="00D224DA">
        <w:rPr>
          <w:lang w:val="ru-RU"/>
        </w:rPr>
        <w:t xml:space="preserve"> в целом</w:t>
      </w:r>
      <w:r w:rsidRPr="00DD2CD1">
        <w:rPr>
          <w:lang w:val="ru-RU"/>
        </w:rPr>
        <w:t xml:space="preserve"> быть обеспечение сохранности всех земель и вод в его границах. Поэтому, следует подчеркнуть необходимость рассматривать ООПТ не сами по себе, а в широком контексте их связей с природопользованием и устойчивым экономическим и социальным развитием поселения.</w:t>
      </w:r>
    </w:p>
    <w:p w:rsidR="00B20883" w:rsidRPr="00BD31D1" w:rsidRDefault="00454F14" w:rsidP="00D528A2">
      <w:pPr>
        <w:pStyle w:val="2"/>
        <w:rPr>
          <w:rFonts w:cs="Times New Roman"/>
          <w:szCs w:val="24"/>
        </w:rPr>
      </w:pPr>
      <w:bookmarkStart w:id="120" w:name="_Toc370201508"/>
      <w:bookmarkStart w:id="121" w:name="_Toc378342567"/>
      <w:bookmarkStart w:id="122" w:name="_Toc312530917"/>
      <w:r w:rsidRPr="00BD31D1">
        <w:rPr>
          <w:rFonts w:cs="Times New Roman"/>
          <w:szCs w:val="24"/>
        </w:rPr>
        <w:t>7.</w:t>
      </w:r>
      <w:r w:rsidR="00ED78FA">
        <w:rPr>
          <w:rFonts w:cs="Times New Roman"/>
          <w:szCs w:val="24"/>
        </w:rPr>
        <w:t>2</w:t>
      </w:r>
      <w:bookmarkEnd w:id="120"/>
      <w:r w:rsidR="00ED78FA">
        <w:rPr>
          <w:rFonts w:cs="Times New Roman"/>
          <w:szCs w:val="24"/>
        </w:rPr>
        <w:t xml:space="preserve">Охранаобъектов </w:t>
      </w:r>
      <w:r w:rsidR="00951719" w:rsidRPr="0098505F">
        <w:rPr>
          <w:rFonts w:cs="Times New Roman"/>
          <w:szCs w:val="24"/>
        </w:rPr>
        <w:t>культурного наследия</w:t>
      </w:r>
      <w:bookmarkEnd w:id="121"/>
    </w:p>
    <w:p w:rsidR="002D1896" w:rsidRPr="00BD31D1" w:rsidRDefault="002D1896" w:rsidP="002D1896">
      <w:pPr>
        <w:pStyle w:val="a0"/>
        <w:rPr>
          <w:lang w:val="ru-RU"/>
        </w:rPr>
      </w:pPr>
      <w:bookmarkStart w:id="123" w:name="_Toc273558641"/>
      <w:bookmarkStart w:id="124" w:name="_Toc312530913"/>
      <w:bookmarkStart w:id="125" w:name="_Toc370201509"/>
      <w:r w:rsidRPr="00BD31D1">
        <w:rPr>
          <w:lang w:val="ru-RU"/>
        </w:rPr>
        <w:t>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2D1896" w:rsidRPr="00BD31D1" w:rsidRDefault="002D1896" w:rsidP="002D1896">
      <w:pPr>
        <w:pStyle w:val="a0"/>
        <w:rPr>
          <w:lang w:val="ru-RU"/>
        </w:rPr>
      </w:pPr>
      <w:r w:rsidRPr="00BD31D1">
        <w:rPr>
          <w:lang w:val="ru-RU"/>
        </w:rPr>
        <w:t>Культурное наследие – это не только культурные и археологические, памятники архитектуры и искусства, но, места традиционного отдыха, народных гуляний и церковных празднеств, а также историко-культурные памятники современности, учреждения, обеспечивающие социально-культурную деятельность населения муниципального образования и его гостей.</w:t>
      </w:r>
    </w:p>
    <w:p w:rsidR="002D1896" w:rsidRPr="00BD31D1" w:rsidRDefault="002D1896" w:rsidP="002D1896">
      <w:pPr>
        <w:pStyle w:val="a0"/>
        <w:rPr>
          <w:lang w:val="ru-RU"/>
        </w:rPr>
      </w:pPr>
      <w:r w:rsidRPr="00BD31D1">
        <w:rPr>
          <w:lang w:val="ru-RU"/>
        </w:rPr>
        <w:t>Территории объектов культурного наследия представляют собой неделимые земельные участки, являющиеся материальной, пространственной, юридически значимой основой объектов культурного наследия как недвижимости.</w:t>
      </w:r>
    </w:p>
    <w:p w:rsidR="002D1896" w:rsidRPr="00BD31D1" w:rsidRDefault="002D1896" w:rsidP="002D1896">
      <w:pPr>
        <w:pStyle w:val="a0"/>
        <w:rPr>
          <w:lang w:val="ru-RU"/>
        </w:rPr>
      </w:pPr>
      <w:r w:rsidRPr="00BD31D1">
        <w:rPr>
          <w:lang w:val="ru-RU"/>
        </w:rPr>
        <w:t>Зоны охраны объектов культурного наследия должны предусматриваться для отдельных комплексов и ценных историко-культурных элементов. Требования специальных режимов охраны и использования, установленные положениями о каждом конкретном объекте культурного наследия, должны распространяться на комплексы памятников истории и культуры, природные ландшафты, представляющие особую историческую и археологическую ценность.</w:t>
      </w:r>
    </w:p>
    <w:p w:rsidR="002D1896" w:rsidRPr="00BD31D1" w:rsidRDefault="002D1896" w:rsidP="002D1896">
      <w:pPr>
        <w:pStyle w:val="a0"/>
        <w:rPr>
          <w:lang w:val="ru-RU"/>
        </w:rPr>
      </w:pPr>
      <w:r w:rsidRPr="00BD31D1">
        <w:rPr>
          <w:lang w:val="ru-RU"/>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2D1896" w:rsidRPr="00BD31D1" w:rsidRDefault="002D1896" w:rsidP="002D1896">
      <w:pPr>
        <w:pStyle w:val="a0"/>
        <w:rPr>
          <w:lang w:val="ru-RU"/>
        </w:rPr>
      </w:pPr>
      <w:r w:rsidRPr="00BD31D1">
        <w:rPr>
          <w:lang w:val="ru-RU"/>
        </w:rPr>
        <w:t>Охрана объектов культурного наследия осуществляется в соответствии с Федеральным законом от 25.06.2002 г. № 73-ФЗ «Об объектах культурного наследия (памятниках истории и культуры) народов Российской Федерации» (ред. от 23.07.2013).</w:t>
      </w:r>
    </w:p>
    <w:p w:rsidR="002D1896" w:rsidRPr="00BD31D1" w:rsidRDefault="002D1896" w:rsidP="002D1896">
      <w:pPr>
        <w:pStyle w:val="a0"/>
        <w:rPr>
          <w:lang w:val="ru-RU"/>
        </w:rPr>
      </w:pPr>
      <w:r w:rsidRPr="00BD31D1">
        <w:rPr>
          <w:lang w:val="ru-RU"/>
        </w:rPr>
        <w:t>Данные об объектах, представляющих собой историко-культурную ценность, вносятся в специальные документы.</w:t>
      </w:r>
    </w:p>
    <w:p w:rsidR="002D1896" w:rsidRPr="00BD31D1" w:rsidRDefault="002D1896" w:rsidP="002D1896">
      <w:pPr>
        <w:pStyle w:val="a0"/>
        <w:rPr>
          <w:lang w:val="ru-RU"/>
        </w:rPr>
      </w:pPr>
      <w:r w:rsidRPr="00BD31D1">
        <w:rPr>
          <w:lang w:val="ru-RU"/>
        </w:rPr>
        <w:t>Выявленные объекты культурного наследия до принятия решения о включении их в реестр либо об отказе включить их в реестр подлежат государственной охране.</w:t>
      </w:r>
    </w:p>
    <w:p w:rsidR="002D1896" w:rsidRPr="00BD31D1" w:rsidRDefault="002D1896" w:rsidP="002D1896">
      <w:pPr>
        <w:pStyle w:val="a0"/>
        <w:rPr>
          <w:lang w:val="ru-RU"/>
        </w:rPr>
      </w:pPr>
      <w:r w:rsidRPr="00BD31D1">
        <w:rPr>
          <w:lang w:val="ru-RU"/>
        </w:rPr>
        <w:t>На основании статей 35, 36, 37 Федерального закона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2D1896" w:rsidRPr="00BD31D1" w:rsidRDefault="002D1896" w:rsidP="002D1896">
      <w:pPr>
        <w:pStyle w:val="a0"/>
        <w:rPr>
          <w:lang w:val="ru-RU"/>
        </w:rPr>
      </w:pPr>
      <w:r w:rsidRPr="00BD31D1">
        <w:rPr>
          <w:lang w:val="ru-RU"/>
        </w:rPr>
        <w:lastRenderedPageBreak/>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2D1896" w:rsidRDefault="002D1896" w:rsidP="002D1896">
      <w:pPr>
        <w:pStyle w:val="a0"/>
        <w:rPr>
          <w:lang w:val="ru-RU"/>
        </w:rPr>
      </w:pPr>
      <w:r w:rsidRPr="00BD31D1">
        <w:rPr>
          <w:lang w:val="ru-RU"/>
        </w:rPr>
        <w:t>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w:t>
      </w:r>
    </w:p>
    <w:p w:rsidR="00ED78FA" w:rsidRPr="00BD31D1" w:rsidRDefault="00ED78FA" w:rsidP="002D1896">
      <w:pPr>
        <w:pStyle w:val="a0"/>
        <w:rPr>
          <w:lang w:val="ru-RU"/>
        </w:rPr>
      </w:pPr>
      <w:r>
        <w:rPr>
          <w:lang w:val="ru-RU"/>
        </w:rPr>
        <w:t xml:space="preserve">На территории МО СП </w:t>
      </w:r>
      <w:r w:rsidR="0026308F">
        <w:rPr>
          <w:lang w:val="ru-RU"/>
        </w:rPr>
        <w:t>Архиповский</w:t>
      </w:r>
      <w:r>
        <w:rPr>
          <w:lang w:val="ru-RU"/>
        </w:rPr>
        <w:t xml:space="preserve"> сельсовет расположены следующие объекты культурного наследия:</w:t>
      </w:r>
    </w:p>
    <w:p w:rsidR="002D1896" w:rsidRDefault="00ED78FA" w:rsidP="006B4E5B">
      <w:pPr>
        <w:pStyle w:val="a0"/>
        <w:spacing w:before="120"/>
        <w:rPr>
          <w:lang w:val="ru-RU"/>
        </w:rPr>
      </w:pPr>
      <w:r>
        <w:rPr>
          <w:lang w:val="ru-RU"/>
        </w:rPr>
        <w:t>1</w:t>
      </w:r>
      <w:r w:rsidR="002D1896" w:rsidRPr="00BD31D1">
        <w:rPr>
          <w:lang w:val="ru-RU"/>
        </w:rPr>
        <w:t xml:space="preserve">. </w:t>
      </w:r>
      <w:r w:rsidR="002D1896" w:rsidRPr="00AF7A92">
        <w:rPr>
          <w:i/>
          <w:u w:val="single"/>
          <w:lang w:val="ru-RU"/>
        </w:rPr>
        <w:t>Памятники археологии</w:t>
      </w:r>
      <w:r w:rsidR="00516F32">
        <w:rPr>
          <w:lang w:val="ru-RU"/>
        </w:rPr>
        <w:t xml:space="preserve"> (таблица 7.2).</w:t>
      </w:r>
    </w:p>
    <w:p w:rsidR="00F0111E" w:rsidRPr="00DA3D87" w:rsidRDefault="00DA3D87" w:rsidP="00DA3D87">
      <w:pPr>
        <w:pStyle w:val="a0"/>
        <w:spacing w:before="120"/>
        <w:jc w:val="right"/>
        <w:rPr>
          <w:b/>
          <w:i/>
          <w:lang w:val="ru-RU"/>
        </w:rPr>
      </w:pPr>
      <w:r w:rsidRPr="00DA3D87">
        <w:rPr>
          <w:b/>
          <w:i/>
          <w:lang w:val="ru-RU"/>
        </w:rPr>
        <w:t>Таблица 7.</w:t>
      </w:r>
      <w:r w:rsidR="00ED78FA">
        <w:rPr>
          <w:b/>
          <w:i/>
          <w:lang w:val="ru-RU"/>
        </w:rPr>
        <w:t>2</w:t>
      </w:r>
    </w:p>
    <w:p w:rsidR="00DA3D87" w:rsidRPr="00DA3D87" w:rsidRDefault="00DA3D87" w:rsidP="00DA3D87">
      <w:pPr>
        <w:pStyle w:val="a0"/>
        <w:spacing w:after="120"/>
        <w:ind w:firstLine="0"/>
        <w:jc w:val="center"/>
        <w:rPr>
          <w:b/>
          <w:i/>
          <w:lang w:val="ru-RU"/>
        </w:rPr>
      </w:pPr>
      <w:r w:rsidRPr="00DA3D87">
        <w:rPr>
          <w:b/>
          <w:i/>
          <w:lang w:val="ru-RU"/>
        </w:rPr>
        <w:t xml:space="preserve">Памятники археологии на территории МО СП </w:t>
      </w:r>
      <w:r w:rsidR="0026308F">
        <w:rPr>
          <w:b/>
          <w:i/>
          <w:lang w:val="ru-RU"/>
        </w:rPr>
        <w:t>Архиповский</w:t>
      </w:r>
      <w:r w:rsidRPr="00DA3D87">
        <w:rPr>
          <w:b/>
          <w:i/>
          <w:lang w:val="ru-RU"/>
        </w:rPr>
        <w:t xml:space="preserve"> сельсовет</w:t>
      </w:r>
    </w:p>
    <w:tbl>
      <w:tblPr>
        <w:tblW w:w="95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57" w:type="dxa"/>
          <w:right w:w="57" w:type="dxa"/>
        </w:tblCellMar>
        <w:tblLook w:val="04A0"/>
      </w:tblPr>
      <w:tblGrid>
        <w:gridCol w:w="624"/>
        <w:gridCol w:w="1843"/>
        <w:gridCol w:w="2398"/>
        <w:gridCol w:w="1523"/>
        <w:gridCol w:w="3167"/>
      </w:tblGrid>
      <w:tr w:rsidR="00516F32" w:rsidRPr="00D730B5" w:rsidTr="00516F32">
        <w:tc>
          <w:tcPr>
            <w:tcW w:w="624" w:type="dxa"/>
            <w:shd w:val="clear" w:color="auto" w:fill="BFBFBF" w:themeFill="background1" w:themeFillShade="BF"/>
          </w:tcPr>
          <w:p w:rsidR="00516F32" w:rsidRPr="00516F32" w:rsidRDefault="00516F32" w:rsidP="00516F32">
            <w:pPr>
              <w:widowControl w:val="0"/>
              <w:autoSpaceDE w:val="0"/>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 п/п</w:t>
            </w:r>
          </w:p>
        </w:tc>
        <w:tc>
          <w:tcPr>
            <w:tcW w:w="1843" w:type="dxa"/>
            <w:shd w:val="clear" w:color="auto" w:fill="BFBFBF" w:themeFill="background1" w:themeFillShade="BF"/>
          </w:tcPr>
          <w:p w:rsidR="00516F32" w:rsidRPr="00DA3D87" w:rsidRDefault="00516F32" w:rsidP="00DA3D87">
            <w:pPr>
              <w:widowControl w:val="0"/>
              <w:autoSpaceDE w:val="0"/>
              <w:spacing w:before="0" w:after="0"/>
              <w:ind w:left="0"/>
              <w:jc w:val="center"/>
              <w:rPr>
                <w:rFonts w:ascii="Times New Roman" w:hAnsi="Times New Roman" w:cs="Times New Roman"/>
                <w:b/>
                <w:i/>
                <w:sz w:val="24"/>
                <w:szCs w:val="24"/>
              </w:rPr>
            </w:pPr>
            <w:r w:rsidRPr="00DA3D87">
              <w:rPr>
                <w:rFonts w:ascii="Times New Roman" w:hAnsi="Times New Roman" w:cs="Times New Roman"/>
                <w:b/>
                <w:i/>
                <w:sz w:val="24"/>
                <w:szCs w:val="24"/>
              </w:rPr>
              <w:t>Наименование памятника</w:t>
            </w:r>
          </w:p>
        </w:tc>
        <w:tc>
          <w:tcPr>
            <w:tcW w:w="2398" w:type="dxa"/>
            <w:shd w:val="clear" w:color="auto" w:fill="BFBFBF" w:themeFill="background1" w:themeFillShade="BF"/>
          </w:tcPr>
          <w:p w:rsidR="00516F32" w:rsidRPr="00DA3D87" w:rsidRDefault="00516F32" w:rsidP="00DA3D87">
            <w:pPr>
              <w:widowControl w:val="0"/>
              <w:autoSpaceDE w:val="0"/>
              <w:spacing w:before="0" w:after="0"/>
              <w:ind w:left="0"/>
              <w:jc w:val="center"/>
              <w:rPr>
                <w:rFonts w:ascii="Times New Roman" w:hAnsi="Times New Roman" w:cs="Times New Roman"/>
                <w:b/>
                <w:i/>
                <w:sz w:val="24"/>
                <w:szCs w:val="24"/>
              </w:rPr>
            </w:pPr>
            <w:r w:rsidRPr="00DA3D87">
              <w:rPr>
                <w:rFonts w:ascii="Times New Roman" w:hAnsi="Times New Roman" w:cs="Times New Roman"/>
                <w:b/>
                <w:i/>
                <w:sz w:val="24"/>
                <w:szCs w:val="24"/>
              </w:rPr>
              <w:t>Местонахождение памятника</w:t>
            </w:r>
          </w:p>
        </w:tc>
        <w:tc>
          <w:tcPr>
            <w:tcW w:w="1523" w:type="dxa"/>
            <w:shd w:val="clear" w:color="auto" w:fill="BFBFBF" w:themeFill="background1" w:themeFillShade="BF"/>
          </w:tcPr>
          <w:p w:rsidR="00516F32" w:rsidRPr="00DA3D87" w:rsidRDefault="00516F32" w:rsidP="00DA3D87">
            <w:pPr>
              <w:spacing w:before="0" w:after="0"/>
              <w:ind w:left="0"/>
              <w:jc w:val="center"/>
              <w:rPr>
                <w:rFonts w:ascii="Times New Roman" w:hAnsi="Times New Roman" w:cs="Times New Roman"/>
                <w:b/>
                <w:i/>
                <w:sz w:val="24"/>
                <w:szCs w:val="24"/>
              </w:rPr>
            </w:pPr>
            <w:r w:rsidRPr="00DA3D87">
              <w:rPr>
                <w:rFonts w:ascii="Times New Roman" w:hAnsi="Times New Roman" w:cs="Times New Roman"/>
                <w:b/>
                <w:i/>
                <w:sz w:val="24"/>
                <w:szCs w:val="24"/>
              </w:rPr>
              <w:t>Датировка</w:t>
            </w:r>
          </w:p>
        </w:tc>
        <w:tc>
          <w:tcPr>
            <w:tcW w:w="3167" w:type="dxa"/>
            <w:shd w:val="clear" w:color="auto" w:fill="BFBFBF" w:themeFill="background1" w:themeFillShade="BF"/>
          </w:tcPr>
          <w:p w:rsidR="00516F32" w:rsidRPr="00DA3D87" w:rsidRDefault="00516F32" w:rsidP="009C231C">
            <w:pPr>
              <w:widowControl w:val="0"/>
              <w:autoSpaceDE w:val="0"/>
              <w:spacing w:before="0" w:after="0"/>
              <w:ind w:left="0"/>
              <w:jc w:val="center"/>
              <w:rPr>
                <w:rFonts w:ascii="Times New Roman" w:hAnsi="Times New Roman" w:cs="Times New Roman"/>
                <w:b/>
                <w:i/>
                <w:sz w:val="24"/>
                <w:szCs w:val="24"/>
              </w:rPr>
            </w:pPr>
            <w:r w:rsidRPr="00DA3D87">
              <w:rPr>
                <w:rFonts w:ascii="Times New Roman" w:hAnsi="Times New Roman" w:cs="Times New Roman"/>
                <w:b/>
                <w:i/>
                <w:sz w:val="24"/>
                <w:szCs w:val="24"/>
              </w:rPr>
              <w:t>Документ о принятии на государственную охрану</w:t>
            </w:r>
          </w:p>
        </w:tc>
      </w:tr>
      <w:tr w:rsidR="00516F32" w:rsidRPr="00D730B5" w:rsidTr="00516F32">
        <w:tc>
          <w:tcPr>
            <w:tcW w:w="624" w:type="dxa"/>
            <w:shd w:val="clear" w:color="auto" w:fill="BFBFBF" w:themeFill="background1" w:themeFillShade="BF"/>
          </w:tcPr>
          <w:p w:rsidR="00516F32" w:rsidRPr="000363B4" w:rsidRDefault="00516F32" w:rsidP="00516F32">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w:t>
            </w:r>
          </w:p>
        </w:tc>
        <w:tc>
          <w:tcPr>
            <w:tcW w:w="1843" w:type="dxa"/>
            <w:shd w:val="clear" w:color="auto" w:fill="D9D9D9" w:themeFill="background1" w:themeFillShade="D9"/>
          </w:tcPr>
          <w:p w:rsidR="00516F32" w:rsidRPr="000363B4" w:rsidRDefault="00516F32" w:rsidP="000363B4">
            <w:pPr>
              <w:spacing w:before="0" w:after="0"/>
              <w:ind w:left="0"/>
              <w:jc w:val="left"/>
              <w:rPr>
                <w:rFonts w:ascii="Times New Roman" w:hAnsi="Times New Roman" w:cs="Times New Roman"/>
                <w:b/>
                <w:i/>
                <w:sz w:val="24"/>
                <w:szCs w:val="24"/>
              </w:rPr>
            </w:pPr>
            <w:r w:rsidRPr="000363B4">
              <w:rPr>
                <w:rFonts w:ascii="Times New Roman" w:hAnsi="Times New Roman" w:cs="Times New Roman"/>
                <w:b/>
                <w:i/>
                <w:sz w:val="24"/>
                <w:szCs w:val="24"/>
              </w:rPr>
              <w:t>Курганный могильник 1</w:t>
            </w:r>
          </w:p>
        </w:tc>
        <w:tc>
          <w:tcPr>
            <w:tcW w:w="2398" w:type="dxa"/>
            <w:shd w:val="clear" w:color="auto" w:fill="F2F2F2" w:themeFill="background1" w:themeFillShade="F2"/>
          </w:tcPr>
          <w:p w:rsidR="00516F32" w:rsidRPr="000363B4" w:rsidRDefault="00516F32" w:rsidP="00516F32">
            <w:pPr>
              <w:spacing w:before="0" w:after="0"/>
              <w:ind w:left="0"/>
              <w:jc w:val="left"/>
              <w:rPr>
                <w:rFonts w:ascii="Times New Roman" w:hAnsi="Times New Roman" w:cs="Times New Roman"/>
                <w:sz w:val="24"/>
                <w:szCs w:val="24"/>
              </w:rPr>
            </w:pPr>
            <w:r w:rsidRPr="00D730B5">
              <w:rPr>
                <w:rFonts w:ascii="Times New Roman" w:hAnsi="Times New Roman" w:cs="Times New Roman"/>
                <w:sz w:val="24"/>
                <w:szCs w:val="24"/>
              </w:rPr>
              <w:t xml:space="preserve">с.Архиповка, в 0,5 км к </w:t>
            </w:r>
            <w:r>
              <w:rPr>
                <w:rFonts w:ascii="Times New Roman" w:hAnsi="Times New Roman" w:cs="Times New Roman"/>
                <w:sz w:val="24"/>
                <w:szCs w:val="24"/>
              </w:rPr>
              <w:t>западу</w:t>
            </w:r>
            <w:r w:rsidRPr="00D730B5">
              <w:rPr>
                <w:rFonts w:ascii="Times New Roman" w:hAnsi="Times New Roman" w:cs="Times New Roman"/>
                <w:sz w:val="24"/>
                <w:szCs w:val="24"/>
              </w:rPr>
              <w:t xml:space="preserve"> от села</w:t>
            </w:r>
          </w:p>
        </w:tc>
        <w:tc>
          <w:tcPr>
            <w:tcW w:w="1523" w:type="dxa"/>
            <w:shd w:val="clear" w:color="auto" w:fill="F2F2F2" w:themeFill="background1" w:themeFillShade="F2"/>
          </w:tcPr>
          <w:p w:rsidR="00516F32" w:rsidRPr="00D730B5" w:rsidRDefault="00516F32" w:rsidP="000363B4">
            <w:pPr>
              <w:spacing w:before="0" w:after="0"/>
              <w:ind w:left="0"/>
              <w:rPr>
                <w:rFonts w:ascii="Times New Roman" w:hAnsi="Times New Roman" w:cs="Times New Roman"/>
                <w:sz w:val="24"/>
                <w:szCs w:val="24"/>
              </w:rPr>
            </w:pPr>
            <w:r w:rsidRPr="00D730B5">
              <w:rPr>
                <w:rFonts w:ascii="Times New Roman" w:hAnsi="Times New Roman" w:cs="Times New Roman"/>
                <w:sz w:val="24"/>
                <w:szCs w:val="24"/>
              </w:rPr>
              <w:t>неизвестна</w:t>
            </w:r>
          </w:p>
        </w:tc>
        <w:tc>
          <w:tcPr>
            <w:tcW w:w="3167" w:type="dxa"/>
            <w:shd w:val="clear" w:color="auto" w:fill="F2F2F2" w:themeFill="background1" w:themeFillShade="F2"/>
          </w:tcPr>
          <w:p w:rsidR="00516F32" w:rsidRPr="00D730B5" w:rsidRDefault="00516F32" w:rsidP="000363B4">
            <w:pPr>
              <w:spacing w:before="0" w:after="0"/>
              <w:ind w:left="0"/>
              <w:jc w:val="left"/>
              <w:rPr>
                <w:rFonts w:ascii="Times New Roman" w:hAnsi="Times New Roman" w:cs="Times New Roman"/>
                <w:sz w:val="24"/>
                <w:szCs w:val="24"/>
              </w:rPr>
            </w:pPr>
            <w:r w:rsidRPr="00D730B5">
              <w:rPr>
                <w:rFonts w:ascii="Times New Roman" w:hAnsi="Times New Roman" w:cs="Times New Roman"/>
                <w:sz w:val="24"/>
                <w:szCs w:val="24"/>
              </w:rPr>
              <w:t>Постановление Законодательного Собрания Оренбургской области от 06.10.1998 г. № 118/21-ПЗС</w:t>
            </w:r>
          </w:p>
        </w:tc>
      </w:tr>
      <w:tr w:rsidR="00516F32" w:rsidRPr="00D730B5" w:rsidTr="00516F32">
        <w:tc>
          <w:tcPr>
            <w:tcW w:w="624" w:type="dxa"/>
            <w:shd w:val="clear" w:color="auto" w:fill="BFBFBF" w:themeFill="background1" w:themeFillShade="BF"/>
          </w:tcPr>
          <w:p w:rsidR="00516F32" w:rsidRPr="000363B4" w:rsidRDefault="00516F32" w:rsidP="00516F32">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w:t>
            </w:r>
          </w:p>
        </w:tc>
        <w:tc>
          <w:tcPr>
            <w:tcW w:w="1843" w:type="dxa"/>
            <w:shd w:val="clear" w:color="auto" w:fill="D9D9D9" w:themeFill="background1" w:themeFillShade="D9"/>
          </w:tcPr>
          <w:p w:rsidR="00516F32" w:rsidRPr="000363B4" w:rsidRDefault="00516F32" w:rsidP="000363B4">
            <w:pPr>
              <w:spacing w:before="0" w:after="0"/>
              <w:ind w:left="0"/>
              <w:jc w:val="left"/>
              <w:rPr>
                <w:rFonts w:ascii="Times New Roman" w:hAnsi="Times New Roman" w:cs="Times New Roman"/>
                <w:b/>
                <w:i/>
                <w:sz w:val="24"/>
                <w:szCs w:val="24"/>
              </w:rPr>
            </w:pPr>
            <w:r w:rsidRPr="000363B4">
              <w:rPr>
                <w:rFonts w:ascii="Times New Roman" w:hAnsi="Times New Roman" w:cs="Times New Roman"/>
                <w:b/>
                <w:i/>
                <w:sz w:val="24"/>
                <w:szCs w:val="24"/>
              </w:rPr>
              <w:t>Курганный могильник 2</w:t>
            </w:r>
          </w:p>
        </w:tc>
        <w:tc>
          <w:tcPr>
            <w:tcW w:w="2398" w:type="dxa"/>
            <w:shd w:val="clear" w:color="auto" w:fill="F2F2F2" w:themeFill="background1" w:themeFillShade="F2"/>
          </w:tcPr>
          <w:p w:rsidR="00516F32" w:rsidRPr="00D730B5" w:rsidRDefault="00516F32" w:rsidP="00516F32">
            <w:pPr>
              <w:spacing w:before="0" w:after="0"/>
              <w:ind w:left="0"/>
              <w:jc w:val="left"/>
              <w:rPr>
                <w:rFonts w:ascii="Times New Roman" w:hAnsi="Times New Roman" w:cs="Times New Roman"/>
                <w:sz w:val="24"/>
                <w:szCs w:val="24"/>
              </w:rPr>
            </w:pPr>
            <w:r w:rsidRPr="00D730B5">
              <w:rPr>
                <w:rFonts w:ascii="Times New Roman" w:hAnsi="Times New Roman" w:cs="Times New Roman"/>
                <w:sz w:val="24"/>
                <w:szCs w:val="24"/>
              </w:rPr>
              <w:t xml:space="preserve">с.Архиповка, в 0,3 км к </w:t>
            </w:r>
            <w:r>
              <w:rPr>
                <w:rFonts w:ascii="Times New Roman" w:hAnsi="Times New Roman" w:cs="Times New Roman"/>
                <w:sz w:val="24"/>
                <w:szCs w:val="24"/>
              </w:rPr>
              <w:t>юго-западу</w:t>
            </w:r>
            <w:r w:rsidRPr="00D730B5">
              <w:rPr>
                <w:rFonts w:ascii="Times New Roman" w:hAnsi="Times New Roman" w:cs="Times New Roman"/>
                <w:sz w:val="24"/>
                <w:szCs w:val="24"/>
              </w:rPr>
              <w:t xml:space="preserve"> от села</w:t>
            </w:r>
          </w:p>
        </w:tc>
        <w:tc>
          <w:tcPr>
            <w:tcW w:w="1523" w:type="dxa"/>
            <w:shd w:val="clear" w:color="auto" w:fill="F2F2F2" w:themeFill="background1" w:themeFillShade="F2"/>
          </w:tcPr>
          <w:p w:rsidR="00516F32" w:rsidRPr="00D730B5" w:rsidRDefault="00516F32" w:rsidP="000363B4">
            <w:pPr>
              <w:spacing w:before="0" w:after="0"/>
              <w:ind w:left="0"/>
              <w:rPr>
                <w:rFonts w:ascii="Times New Roman" w:hAnsi="Times New Roman" w:cs="Times New Roman"/>
                <w:sz w:val="24"/>
                <w:szCs w:val="24"/>
              </w:rPr>
            </w:pPr>
            <w:r w:rsidRPr="00D730B5">
              <w:rPr>
                <w:rFonts w:ascii="Times New Roman" w:hAnsi="Times New Roman" w:cs="Times New Roman"/>
                <w:sz w:val="24"/>
                <w:szCs w:val="24"/>
              </w:rPr>
              <w:t>неизвестна</w:t>
            </w:r>
          </w:p>
        </w:tc>
        <w:tc>
          <w:tcPr>
            <w:tcW w:w="3167" w:type="dxa"/>
            <w:shd w:val="clear" w:color="auto" w:fill="F2F2F2" w:themeFill="background1" w:themeFillShade="F2"/>
          </w:tcPr>
          <w:p w:rsidR="00516F32" w:rsidRPr="00D730B5" w:rsidRDefault="00516F32" w:rsidP="000363B4">
            <w:pPr>
              <w:spacing w:before="0" w:after="0"/>
              <w:ind w:left="0"/>
              <w:jc w:val="left"/>
              <w:rPr>
                <w:rFonts w:ascii="Times New Roman" w:hAnsi="Times New Roman" w:cs="Times New Roman"/>
                <w:sz w:val="24"/>
                <w:szCs w:val="24"/>
              </w:rPr>
            </w:pPr>
            <w:r w:rsidRPr="00D730B5">
              <w:rPr>
                <w:rFonts w:ascii="Times New Roman" w:hAnsi="Times New Roman" w:cs="Times New Roman"/>
                <w:sz w:val="24"/>
                <w:szCs w:val="24"/>
              </w:rPr>
              <w:t>Постановление Законодательного Собрания Оренбургской области от 06.10.1998 г. № 118/21-ПЗС</w:t>
            </w:r>
          </w:p>
        </w:tc>
      </w:tr>
      <w:tr w:rsidR="00516F32" w:rsidRPr="00D730B5" w:rsidTr="00516F32">
        <w:tc>
          <w:tcPr>
            <w:tcW w:w="624" w:type="dxa"/>
            <w:shd w:val="clear" w:color="auto" w:fill="BFBFBF" w:themeFill="background1" w:themeFillShade="BF"/>
          </w:tcPr>
          <w:p w:rsidR="00516F32" w:rsidRPr="000363B4" w:rsidRDefault="00516F32" w:rsidP="00516F32">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3</w:t>
            </w:r>
          </w:p>
        </w:tc>
        <w:tc>
          <w:tcPr>
            <w:tcW w:w="1843" w:type="dxa"/>
            <w:shd w:val="clear" w:color="auto" w:fill="D9D9D9" w:themeFill="background1" w:themeFillShade="D9"/>
          </w:tcPr>
          <w:p w:rsidR="00516F32" w:rsidRPr="000363B4" w:rsidRDefault="00516F32" w:rsidP="000363B4">
            <w:pPr>
              <w:spacing w:before="0" w:after="0"/>
              <w:ind w:left="0"/>
              <w:jc w:val="left"/>
              <w:rPr>
                <w:rFonts w:ascii="Times New Roman" w:hAnsi="Times New Roman" w:cs="Times New Roman"/>
                <w:b/>
                <w:i/>
                <w:sz w:val="24"/>
                <w:szCs w:val="24"/>
              </w:rPr>
            </w:pPr>
            <w:r w:rsidRPr="000363B4">
              <w:rPr>
                <w:rFonts w:ascii="Times New Roman" w:hAnsi="Times New Roman" w:cs="Times New Roman"/>
                <w:b/>
                <w:i/>
                <w:sz w:val="24"/>
                <w:szCs w:val="24"/>
              </w:rPr>
              <w:t>Курганный могильник 3</w:t>
            </w:r>
          </w:p>
        </w:tc>
        <w:tc>
          <w:tcPr>
            <w:tcW w:w="2398" w:type="dxa"/>
            <w:shd w:val="clear" w:color="auto" w:fill="F2F2F2" w:themeFill="background1" w:themeFillShade="F2"/>
          </w:tcPr>
          <w:p w:rsidR="00516F32" w:rsidRPr="00D730B5" w:rsidRDefault="00516F32" w:rsidP="00516F32">
            <w:pPr>
              <w:spacing w:before="0" w:after="0"/>
              <w:ind w:left="0"/>
              <w:jc w:val="left"/>
              <w:rPr>
                <w:rFonts w:ascii="Times New Roman" w:hAnsi="Times New Roman" w:cs="Times New Roman"/>
                <w:sz w:val="24"/>
                <w:szCs w:val="24"/>
              </w:rPr>
            </w:pPr>
            <w:r w:rsidRPr="00D730B5">
              <w:rPr>
                <w:rFonts w:ascii="Times New Roman" w:hAnsi="Times New Roman" w:cs="Times New Roman"/>
                <w:sz w:val="24"/>
                <w:szCs w:val="24"/>
              </w:rPr>
              <w:t xml:space="preserve">с.Архиповка, в 5 км к </w:t>
            </w:r>
            <w:r>
              <w:rPr>
                <w:rFonts w:ascii="Times New Roman" w:hAnsi="Times New Roman" w:cs="Times New Roman"/>
                <w:sz w:val="24"/>
                <w:szCs w:val="24"/>
              </w:rPr>
              <w:t>северо-востоку</w:t>
            </w:r>
            <w:r w:rsidRPr="00D730B5">
              <w:rPr>
                <w:rFonts w:ascii="Times New Roman" w:hAnsi="Times New Roman" w:cs="Times New Roman"/>
                <w:sz w:val="24"/>
                <w:szCs w:val="24"/>
              </w:rPr>
              <w:t xml:space="preserve"> от села</w:t>
            </w:r>
          </w:p>
        </w:tc>
        <w:tc>
          <w:tcPr>
            <w:tcW w:w="1523" w:type="dxa"/>
            <w:shd w:val="clear" w:color="auto" w:fill="F2F2F2" w:themeFill="background1" w:themeFillShade="F2"/>
          </w:tcPr>
          <w:p w:rsidR="00516F32" w:rsidRPr="00D730B5" w:rsidRDefault="00516F32" w:rsidP="000363B4">
            <w:pPr>
              <w:spacing w:before="0" w:after="0"/>
              <w:ind w:left="0"/>
              <w:rPr>
                <w:rFonts w:ascii="Times New Roman" w:hAnsi="Times New Roman" w:cs="Times New Roman"/>
                <w:sz w:val="24"/>
                <w:szCs w:val="24"/>
              </w:rPr>
            </w:pPr>
            <w:r w:rsidRPr="00D730B5">
              <w:rPr>
                <w:rFonts w:ascii="Times New Roman" w:hAnsi="Times New Roman" w:cs="Times New Roman"/>
                <w:sz w:val="24"/>
                <w:szCs w:val="24"/>
              </w:rPr>
              <w:t>неизвестна</w:t>
            </w:r>
          </w:p>
        </w:tc>
        <w:tc>
          <w:tcPr>
            <w:tcW w:w="3167" w:type="dxa"/>
            <w:shd w:val="clear" w:color="auto" w:fill="F2F2F2" w:themeFill="background1" w:themeFillShade="F2"/>
          </w:tcPr>
          <w:p w:rsidR="00516F32" w:rsidRPr="00D730B5" w:rsidRDefault="00516F32" w:rsidP="000363B4">
            <w:pPr>
              <w:spacing w:before="0" w:after="0"/>
              <w:ind w:left="0"/>
              <w:jc w:val="left"/>
              <w:rPr>
                <w:rFonts w:ascii="Times New Roman" w:hAnsi="Times New Roman" w:cs="Times New Roman"/>
                <w:sz w:val="24"/>
                <w:szCs w:val="24"/>
              </w:rPr>
            </w:pPr>
            <w:r w:rsidRPr="00D730B5">
              <w:rPr>
                <w:rFonts w:ascii="Times New Roman" w:hAnsi="Times New Roman" w:cs="Times New Roman"/>
                <w:sz w:val="24"/>
                <w:szCs w:val="24"/>
              </w:rPr>
              <w:t>Постановление Законодательного Собрания Оренбургской области от 06.10.1998 г. № 118/21-ПЗС</w:t>
            </w:r>
          </w:p>
        </w:tc>
      </w:tr>
      <w:tr w:rsidR="00516F32" w:rsidRPr="00D730B5" w:rsidTr="00516F32">
        <w:tc>
          <w:tcPr>
            <w:tcW w:w="624" w:type="dxa"/>
            <w:shd w:val="clear" w:color="auto" w:fill="BFBFBF" w:themeFill="background1" w:themeFillShade="BF"/>
          </w:tcPr>
          <w:p w:rsidR="00516F32" w:rsidRPr="000363B4" w:rsidRDefault="00516F32" w:rsidP="00516F32">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4</w:t>
            </w:r>
          </w:p>
        </w:tc>
        <w:tc>
          <w:tcPr>
            <w:tcW w:w="1843" w:type="dxa"/>
            <w:shd w:val="clear" w:color="auto" w:fill="D9D9D9" w:themeFill="background1" w:themeFillShade="D9"/>
          </w:tcPr>
          <w:p w:rsidR="00516F32" w:rsidRPr="000363B4" w:rsidRDefault="00516F32" w:rsidP="000363B4">
            <w:pPr>
              <w:spacing w:before="0" w:after="0"/>
              <w:ind w:left="0"/>
              <w:jc w:val="left"/>
              <w:rPr>
                <w:rFonts w:ascii="Times New Roman" w:hAnsi="Times New Roman" w:cs="Times New Roman"/>
                <w:b/>
                <w:i/>
                <w:sz w:val="24"/>
                <w:szCs w:val="24"/>
              </w:rPr>
            </w:pPr>
            <w:r w:rsidRPr="000363B4">
              <w:rPr>
                <w:rFonts w:ascii="Times New Roman" w:hAnsi="Times New Roman" w:cs="Times New Roman"/>
                <w:b/>
                <w:i/>
                <w:sz w:val="24"/>
                <w:szCs w:val="24"/>
              </w:rPr>
              <w:t>Одиночный курган I</w:t>
            </w:r>
          </w:p>
        </w:tc>
        <w:tc>
          <w:tcPr>
            <w:tcW w:w="2398" w:type="dxa"/>
            <w:shd w:val="clear" w:color="auto" w:fill="F2F2F2" w:themeFill="background1" w:themeFillShade="F2"/>
          </w:tcPr>
          <w:p w:rsidR="00516F32" w:rsidRPr="00D730B5" w:rsidRDefault="00516F32" w:rsidP="00516F32">
            <w:pPr>
              <w:spacing w:before="0" w:after="0"/>
              <w:ind w:left="0"/>
              <w:jc w:val="left"/>
              <w:rPr>
                <w:rFonts w:ascii="Times New Roman" w:hAnsi="Times New Roman" w:cs="Times New Roman"/>
                <w:sz w:val="24"/>
                <w:szCs w:val="24"/>
              </w:rPr>
            </w:pPr>
            <w:r w:rsidRPr="000363B4">
              <w:rPr>
                <w:rFonts w:ascii="Times New Roman" w:hAnsi="Times New Roman" w:cs="Times New Roman"/>
                <w:sz w:val="24"/>
                <w:szCs w:val="24"/>
              </w:rPr>
              <w:t>c</w:t>
            </w:r>
            <w:r w:rsidRPr="00D730B5">
              <w:rPr>
                <w:rFonts w:ascii="Times New Roman" w:hAnsi="Times New Roman" w:cs="Times New Roman"/>
                <w:sz w:val="24"/>
                <w:szCs w:val="24"/>
              </w:rPr>
              <w:t xml:space="preserve">. Донское, в 2 км к </w:t>
            </w:r>
            <w:r>
              <w:rPr>
                <w:rFonts w:ascii="Times New Roman" w:hAnsi="Times New Roman" w:cs="Times New Roman"/>
                <w:sz w:val="24"/>
                <w:szCs w:val="24"/>
              </w:rPr>
              <w:t>западу</w:t>
            </w:r>
            <w:r w:rsidRPr="00D730B5">
              <w:rPr>
                <w:rFonts w:ascii="Times New Roman" w:hAnsi="Times New Roman" w:cs="Times New Roman"/>
                <w:sz w:val="24"/>
                <w:szCs w:val="24"/>
              </w:rPr>
              <w:t xml:space="preserve"> от села</w:t>
            </w:r>
          </w:p>
        </w:tc>
        <w:tc>
          <w:tcPr>
            <w:tcW w:w="1523" w:type="dxa"/>
            <w:shd w:val="clear" w:color="auto" w:fill="F2F2F2" w:themeFill="background1" w:themeFillShade="F2"/>
          </w:tcPr>
          <w:p w:rsidR="00516F32" w:rsidRPr="00D730B5" w:rsidRDefault="00516F32" w:rsidP="000363B4">
            <w:pPr>
              <w:spacing w:before="0" w:after="0"/>
              <w:ind w:left="0"/>
              <w:rPr>
                <w:rFonts w:ascii="Times New Roman" w:hAnsi="Times New Roman" w:cs="Times New Roman"/>
                <w:sz w:val="24"/>
                <w:szCs w:val="24"/>
              </w:rPr>
            </w:pPr>
            <w:r w:rsidRPr="00D730B5">
              <w:rPr>
                <w:rFonts w:ascii="Times New Roman" w:hAnsi="Times New Roman" w:cs="Times New Roman"/>
                <w:sz w:val="24"/>
                <w:szCs w:val="24"/>
              </w:rPr>
              <w:t>неизвестна</w:t>
            </w:r>
          </w:p>
        </w:tc>
        <w:tc>
          <w:tcPr>
            <w:tcW w:w="3167" w:type="dxa"/>
            <w:shd w:val="clear" w:color="auto" w:fill="F2F2F2" w:themeFill="background1" w:themeFillShade="F2"/>
          </w:tcPr>
          <w:p w:rsidR="00516F32" w:rsidRPr="00D730B5" w:rsidRDefault="00516F32" w:rsidP="000363B4">
            <w:pPr>
              <w:spacing w:before="0" w:after="0"/>
              <w:ind w:left="0"/>
              <w:jc w:val="left"/>
              <w:rPr>
                <w:rFonts w:ascii="Times New Roman" w:hAnsi="Times New Roman" w:cs="Times New Roman"/>
                <w:sz w:val="24"/>
                <w:szCs w:val="24"/>
              </w:rPr>
            </w:pPr>
            <w:r w:rsidRPr="00D730B5">
              <w:rPr>
                <w:rFonts w:ascii="Times New Roman" w:hAnsi="Times New Roman" w:cs="Times New Roman"/>
                <w:sz w:val="24"/>
                <w:szCs w:val="24"/>
              </w:rPr>
              <w:t>Приказ министра культуры, общественных и внешних связей Оренбургской области №285 от 10.11.2010 г. (стоит на охране с 2009 г. – приказ № 288 от 17.07.2009 г.)</w:t>
            </w:r>
          </w:p>
        </w:tc>
      </w:tr>
      <w:tr w:rsidR="00516F32" w:rsidRPr="00D730B5" w:rsidTr="00516F32">
        <w:tc>
          <w:tcPr>
            <w:tcW w:w="624" w:type="dxa"/>
            <w:shd w:val="clear" w:color="auto" w:fill="BFBFBF" w:themeFill="background1" w:themeFillShade="BF"/>
          </w:tcPr>
          <w:p w:rsidR="00516F32" w:rsidRPr="000363B4" w:rsidRDefault="00516F32" w:rsidP="00516F32">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5</w:t>
            </w:r>
          </w:p>
        </w:tc>
        <w:tc>
          <w:tcPr>
            <w:tcW w:w="1843" w:type="dxa"/>
            <w:shd w:val="clear" w:color="auto" w:fill="D9D9D9" w:themeFill="background1" w:themeFillShade="D9"/>
          </w:tcPr>
          <w:p w:rsidR="00516F32" w:rsidRPr="000363B4" w:rsidRDefault="00516F32" w:rsidP="000363B4">
            <w:pPr>
              <w:spacing w:before="0" w:after="0"/>
              <w:ind w:left="0"/>
              <w:jc w:val="left"/>
              <w:rPr>
                <w:rFonts w:ascii="Times New Roman" w:hAnsi="Times New Roman" w:cs="Times New Roman"/>
                <w:b/>
                <w:i/>
                <w:sz w:val="24"/>
                <w:szCs w:val="24"/>
              </w:rPr>
            </w:pPr>
            <w:r w:rsidRPr="000363B4">
              <w:rPr>
                <w:rFonts w:ascii="Times New Roman" w:hAnsi="Times New Roman" w:cs="Times New Roman"/>
                <w:b/>
                <w:i/>
                <w:sz w:val="24"/>
                <w:szCs w:val="24"/>
              </w:rPr>
              <w:t>Одиночный курган II</w:t>
            </w:r>
          </w:p>
        </w:tc>
        <w:tc>
          <w:tcPr>
            <w:tcW w:w="2398" w:type="dxa"/>
            <w:shd w:val="clear" w:color="auto" w:fill="F2F2F2" w:themeFill="background1" w:themeFillShade="F2"/>
          </w:tcPr>
          <w:p w:rsidR="00516F32" w:rsidRPr="00D730B5" w:rsidRDefault="00516F32" w:rsidP="00516F32">
            <w:pPr>
              <w:spacing w:before="0" w:after="0"/>
              <w:ind w:left="0"/>
              <w:jc w:val="left"/>
              <w:rPr>
                <w:rFonts w:ascii="Times New Roman" w:hAnsi="Times New Roman" w:cs="Times New Roman"/>
                <w:sz w:val="24"/>
                <w:szCs w:val="24"/>
              </w:rPr>
            </w:pPr>
            <w:r w:rsidRPr="00D730B5">
              <w:rPr>
                <w:rFonts w:ascii="Times New Roman" w:hAnsi="Times New Roman" w:cs="Times New Roman"/>
                <w:sz w:val="24"/>
                <w:szCs w:val="24"/>
              </w:rPr>
              <w:t xml:space="preserve">с. Донское, в 2,5 км к </w:t>
            </w:r>
            <w:r>
              <w:rPr>
                <w:rFonts w:ascii="Times New Roman" w:hAnsi="Times New Roman" w:cs="Times New Roman"/>
                <w:sz w:val="24"/>
                <w:szCs w:val="24"/>
              </w:rPr>
              <w:t>северо-востоку</w:t>
            </w:r>
            <w:r w:rsidRPr="00D730B5">
              <w:rPr>
                <w:rFonts w:ascii="Times New Roman" w:hAnsi="Times New Roman" w:cs="Times New Roman"/>
                <w:sz w:val="24"/>
                <w:szCs w:val="24"/>
              </w:rPr>
              <w:t xml:space="preserve"> от села</w:t>
            </w:r>
          </w:p>
        </w:tc>
        <w:tc>
          <w:tcPr>
            <w:tcW w:w="1523" w:type="dxa"/>
            <w:shd w:val="clear" w:color="auto" w:fill="F2F2F2" w:themeFill="background1" w:themeFillShade="F2"/>
          </w:tcPr>
          <w:p w:rsidR="00516F32" w:rsidRPr="00D730B5" w:rsidRDefault="00516F32" w:rsidP="000363B4">
            <w:pPr>
              <w:spacing w:before="0" w:after="0"/>
              <w:ind w:left="0"/>
              <w:rPr>
                <w:rFonts w:ascii="Times New Roman" w:hAnsi="Times New Roman" w:cs="Times New Roman"/>
                <w:sz w:val="24"/>
                <w:szCs w:val="24"/>
              </w:rPr>
            </w:pPr>
            <w:r w:rsidRPr="00D730B5">
              <w:rPr>
                <w:rFonts w:ascii="Times New Roman" w:hAnsi="Times New Roman" w:cs="Times New Roman"/>
                <w:sz w:val="24"/>
                <w:szCs w:val="24"/>
              </w:rPr>
              <w:t>неизвестна</w:t>
            </w:r>
          </w:p>
        </w:tc>
        <w:tc>
          <w:tcPr>
            <w:tcW w:w="3167" w:type="dxa"/>
            <w:shd w:val="clear" w:color="auto" w:fill="F2F2F2" w:themeFill="background1" w:themeFillShade="F2"/>
          </w:tcPr>
          <w:p w:rsidR="00516F32" w:rsidRPr="00D730B5" w:rsidRDefault="00516F32" w:rsidP="000363B4">
            <w:pPr>
              <w:spacing w:before="0" w:after="0"/>
              <w:ind w:left="0"/>
              <w:jc w:val="left"/>
              <w:rPr>
                <w:rFonts w:ascii="Times New Roman" w:hAnsi="Times New Roman" w:cs="Times New Roman"/>
                <w:sz w:val="24"/>
                <w:szCs w:val="24"/>
              </w:rPr>
            </w:pPr>
            <w:r w:rsidRPr="00D730B5">
              <w:rPr>
                <w:rFonts w:ascii="Times New Roman" w:hAnsi="Times New Roman" w:cs="Times New Roman"/>
                <w:sz w:val="24"/>
                <w:szCs w:val="24"/>
              </w:rPr>
              <w:t>Приказ министра культуры, общественных и внешних связей Оренбургской области №285 от 10.11.2010 г. (стоит на охране с 2009 г. – приказ № 288 от 17.07.2009 г.)</w:t>
            </w:r>
          </w:p>
        </w:tc>
      </w:tr>
    </w:tbl>
    <w:p w:rsidR="002D1896" w:rsidRDefault="00ED78FA" w:rsidP="002D1896">
      <w:pPr>
        <w:pStyle w:val="a0"/>
        <w:spacing w:before="120"/>
        <w:rPr>
          <w:lang w:val="ru-RU"/>
        </w:rPr>
      </w:pPr>
      <w:r>
        <w:rPr>
          <w:lang w:val="ru-RU"/>
        </w:rPr>
        <w:t>2</w:t>
      </w:r>
      <w:r w:rsidR="002D1896" w:rsidRPr="00BD31D1">
        <w:rPr>
          <w:lang w:val="ru-RU"/>
        </w:rPr>
        <w:t xml:space="preserve">. </w:t>
      </w:r>
      <w:r w:rsidR="002D1896" w:rsidRPr="004F128C">
        <w:rPr>
          <w:i/>
          <w:u w:val="single"/>
          <w:lang w:val="ru-RU"/>
        </w:rPr>
        <w:t>Памятник истории</w:t>
      </w:r>
      <w:r w:rsidR="002D1896" w:rsidRPr="00BD31D1">
        <w:rPr>
          <w:lang w:val="ru-RU"/>
        </w:rPr>
        <w:t>, посвящен</w:t>
      </w:r>
      <w:r w:rsidR="006B4E5B">
        <w:rPr>
          <w:lang w:val="ru-RU"/>
        </w:rPr>
        <w:t>ны</w:t>
      </w:r>
      <w:r>
        <w:rPr>
          <w:lang w:val="ru-RU"/>
        </w:rPr>
        <w:t>й</w:t>
      </w:r>
      <w:r w:rsidR="006B4E5B">
        <w:rPr>
          <w:lang w:val="ru-RU"/>
        </w:rPr>
        <w:t xml:space="preserve"> Великой Отечественной войне:</w:t>
      </w:r>
    </w:p>
    <w:p w:rsidR="006B4E5B" w:rsidRPr="00BD31D1" w:rsidRDefault="003361A0" w:rsidP="006B4E5B">
      <w:pPr>
        <w:pStyle w:val="a0"/>
        <w:numPr>
          <w:ilvl w:val="0"/>
          <w:numId w:val="34"/>
        </w:numPr>
        <w:rPr>
          <w:lang w:val="ru-RU"/>
        </w:rPr>
      </w:pPr>
      <w:r>
        <w:rPr>
          <w:lang w:val="ru-RU"/>
        </w:rPr>
        <w:t>памятник в с. Архиповка</w:t>
      </w:r>
      <w:r w:rsidR="006B4E5B" w:rsidRPr="006B4E5B">
        <w:rPr>
          <w:lang w:val="ru-RU"/>
        </w:rPr>
        <w:t>.</w:t>
      </w:r>
    </w:p>
    <w:p w:rsidR="002D1896" w:rsidRDefault="002D1896" w:rsidP="006B4E5B">
      <w:pPr>
        <w:pStyle w:val="a0"/>
        <w:rPr>
          <w:lang w:val="ru-RU"/>
        </w:rPr>
      </w:pPr>
      <w:r w:rsidRPr="00BD31D1">
        <w:rPr>
          <w:lang w:val="ru-RU"/>
        </w:rPr>
        <w:t xml:space="preserve">В настоящее время границы территорий объектов культурного наследия и границы зон охраны объектов культурного наследия </w:t>
      </w:r>
      <w:r>
        <w:rPr>
          <w:lang w:val="ru-RU"/>
        </w:rPr>
        <w:t xml:space="preserve">МО СП </w:t>
      </w:r>
      <w:r w:rsidR="0026308F">
        <w:rPr>
          <w:lang w:val="ru-RU"/>
        </w:rPr>
        <w:t>Архиповский</w:t>
      </w:r>
      <w:r w:rsidRPr="00BD31D1">
        <w:rPr>
          <w:lang w:val="ru-RU"/>
        </w:rPr>
        <w:t xml:space="preserve"> сельсовет</w:t>
      </w:r>
      <w:r>
        <w:rPr>
          <w:lang w:val="ru-RU"/>
        </w:rPr>
        <w:t xml:space="preserve"> не </w:t>
      </w:r>
      <w:r>
        <w:rPr>
          <w:lang w:val="ru-RU"/>
        </w:rPr>
        <w:lastRenderedPageBreak/>
        <w:t>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w:t>
      </w:r>
    </w:p>
    <w:p w:rsidR="002D1896" w:rsidRDefault="002D1896" w:rsidP="002D1896">
      <w:pPr>
        <w:pStyle w:val="a0"/>
        <w:rPr>
          <w:lang w:val="ru-RU"/>
        </w:rPr>
      </w:pPr>
      <w:r>
        <w:rPr>
          <w:lang w:val="ru-RU"/>
        </w:rPr>
        <w:t>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 В целях сохранения памятников археологии от разрушения в ходе хозяйственной деятельности в соответствии со статьей 30 Федерального закона от 25.06.2002 № 73 ФЗ «Об объектах культурного наследия (памятниках истории и культуры) народов Российской Федерации» земельные участки, подлежащие хозяйственному освоению являются объектами историко-культурной экспертизы.</w:t>
      </w:r>
    </w:p>
    <w:p w:rsidR="002D1896" w:rsidRPr="00BD31D1" w:rsidRDefault="002D1896" w:rsidP="002D1896">
      <w:pPr>
        <w:pStyle w:val="a0"/>
        <w:spacing w:before="120"/>
        <w:outlineLvl w:val="0"/>
        <w:rPr>
          <w:i/>
          <w:u w:val="single"/>
          <w:lang w:val="ru-RU"/>
        </w:rPr>
      </w:pPr>
      <w:r w:rsidRPr="00BD31D1">
        <w:rPr>
          <w:i/>
          <w:u w:val="single"/>
          <w:lang w:val="ru-RU"/>
        </w:rPr>
        <w:t>Перечень мероприятий в сфере охраны памятников истории и культуры:</w:t>
      </w:r>
    </w:p>
    <w:p w:rsidR="002D1896" w:rsidRPr="00BD31D1" w:rsidRDefault="002D1896" w:rsidP="002D1896">
      <w:pPr>
        <w:pStyle w:val="a0"/>
        <w:numPr>
          <w:ilvl w:val="0"/>
          <w:numId w:val="9"/>
        </w:numPr>
        <w:rPr>
          <w:lang w:val="ru-RU"/>
        </w:rPr>
      </w:pPr>
      <w:r w:rsidRPr="00BD31D1">
        <w:rPr>
          <w:lang w:val="ru-RU"/>
        </w:rPr>
        <w:t>необходима разработка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2D1896" w:rsidRPr="00BD31D1" w:rsidRDefault="002D1896" w:rsidP="002D1896">
      <w:pPr>
        <w:pStyle w:val="a0"/>
        <w:numPr>
          <w:ilvl w:val="0"/>
          <w:numId w:val="9"/>
        </w:numPr>
        <w:rPr>
          <w:lang w:val="ru-RU"/>
        </w:rPr>
      </w:pPr>
      <w:r w:rsidRPr="00BD31D1">
        <w:rPr>
          <w:lang w:val="ru-RU"/>
        </w:rPr>
        <w:t>при разработке генеральных планов и иной градостроительной документации территорий муниципальных образований,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B20883" w:rsidRPr="00BD31D1" w:rsidRDefault="00B20883" w:rsidP="00D528A2">
      <w:pPr>
        <w:pStyle w:val="2"/>
        <w:rPr>
          <w:rFonts w:cs="Times New Roman"/>
          <w:szCs w:val="24"/>
        </w:rPr>
      </w:pPr>
      <w:bookmarkStart w:id="126" w:name="_Toc378342568"/>
      <w:r w:rsidRPr="00BD31D1">
        <w:rPr>
          <w:rFonts w:cs="Times New Roman"/>
          <w:szCs w:val="24"/>
        </w:rPr>
        <w:t>7.</w:t>
      </w:r>
      <w:r w:rsidR="00963FD3">
        <w:rPr>
          <w:rFonts w:cs="Times New Roman"/>
          <w:szCs w:val="24"/>
        </w:rPr>
        <w:t>3</w:t>
      </w:r>
      <w:bookmarkEnd w:id="123"/>
      <w:bookmarkEnd w:id="124"/>
      <w:bookmarkEnd w:id="125"/>
      <w:r w:rsidR="00963FD3">
        <w:rPr>
          <w:rFonts w:cs="Times New Roman"/>
          <w:szCs w:val="24"/>
        </w:rPr>
        <w:t>Зоны с особыми условиями использования территории</w:t>
      </w:r>
      <w:bookmarkEnd w:id="126"/>
    </w:p>
    <w:p w:rsidR="00B20883" w:rsidRPr="00BD31D1" w:rsidRDefault="00B20883" w:rsidP="0041705B">
      <w:pPr>
        <w:pStyle w:val="a0"/>
        <w:spacing w:before="120"/>
        <w:rPr>
          <w:i/>
          <w:u w:val="single"/>
          <w:lang w:val="ru-RU"/>
        </w:rPr>
      </w:pPr>
      <w:r w:rsidRPr="00BD31D1">
        <w:rPr>
          <w:i/>
          <w:u w:val="single"/>
          <w:lang w:val="ru-RU"/>
        </w:rPr>
        <w:t>Санитарно-защитные, охранные зоны предприя</w:t>
      </w:r>
      <w:r w:rsidR="00963FD3">
        <w:rPr>
          <w:i/>
          <w:u w:val="single"/>
          <w:lang w:val="ru-RU"/>
        </w:rPr>
        <w:t>тий, сооружений и иных объектов</w:t>
      </w:r>
    </w:p>
    <w:p w:rsidR="00B20883" w:rsidRPr="00BD31D1" w:rsidRDefault="0069310E" w:rsidP="00B14B8D">
      <w:pPr>
        <w:pStyle w:val="a0"/>
        <w:rPr>
          <w:lang w:val="ru-RU"/>
        </w:rPr>
      </w:pPr>
      <w:r w:rsidRPr="00BD31D1">
        <w:rPr>
          <w:lang w:val="ru-RU"/>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w:t>
      </w:r>
      <w:r>
        <w:rPr>
          <w:lang w:val="ru-RU"/>
        </w:rPr>
        <w:t>сельского поселения</w:t>
      </w:r>
      <w:r w:rsidRPr="00BD31D1">
        <w:rPr>
          <w:lang w:val="ru-RU"/>
        </w:rPr>
        <w:t xml:space="preserve">, установлены в соответствии с СанПин 2.2.1/2.1.1.1200-03 </w:t>
      </w:r>
      <w:r>
        <w:rPr>
          <w:lang w:val="ru-RU"/>
        </w:rPr>
        <w:t>«</w:t>
      </w:r>
      <w:r w:rsidRPr="00BD31D1">
        <w:rPr>
          <w:lang w:val="ru-RU"/>
        </w:rPr>
        <w:t>Санитарно-защитные зоны и санитарная классификация предприятий, сооружений и иных объектов</w:t>
      </w:r>
      <w:r>
        <w:rPr>
          <w:lang w:val="ru-RU"/>
        </w:rPr>
        <w:t>»</w:t>
      </w:r>
      <w:r w:rsidRPr="00BD31D1">
        <w:rPr>
          <w:lang w:val="ru-RU"/>
        </w:rPr>
        <w:t xml:space="preserve">. Охранные зоны трубопроводного транспорта установлены в соответствии со </w:t>
      </w:r>
      <w:r w:rsidRPr="00A47E6A">
        <w:rPr>
          <w:lang w:val="ru-RU"/>
        </w:rPr>
        <w:t>СП 36.13330.2012</w:t>
      </w:r>
      <w:r w:rsidR="001218D1">
        <w:rPr>
          <w:lang w:val="ru-RU"/>
        </w:rPr>
        <w:t xml:space="preserve"> «</w:t>
      </w:r>
      <w:r w:rsidRPr="00A47E6A">
        <w:rPr>
          <w:lang w:val="ru-RU"/>
        </w:rPr>
        <w:t>Свод правил. Магистральные трубопроводы. Актуализированная редакция СНиП 2.05.06-85*</w:t>
      </w:r>
      <w:r w:rsidR="001218D1">
        <w:rPr>
          <w:lang w:val="ru-RU"/>
        </w:rPr>
        <w:t>»</w:t>
      </w:r>
      <w:r w:rsidRPr="00A47E6A">
        <w:rPr>
          <w:lang w:val="ru-RU"/>
        </w:rPr>
        <w:t xml:space="preserve"> (утв. Приказом Госстроя России от 25.12.2012 </w:t>
      </w:r>
      <w:r w:rsidR="0043684A">
        <w:rPr>
          <w:lang w:val="ru-RU"/>
        </w:rPr>
        <w:t>№ </w:t>
      </w:r>
      <w:r w:rsidRPr="00A47E6A">
        <w:rPr>
          <w:lang w:val="ru-RU"/>
        </w:rPr>
        <w:t>108/ГС)</w:t>
      </w:r>
      <w:r>
        <w:rPr>
          <w:lang w:val="ru-RU"/>
        </w:rPr>
        <w:t>.</w:t>
      </w:r>
    </w:p>
    <w:p w:rsidR="00B20883" w:rsidRPr="00BD31D1" w:rsidRDefault="00B20883" w:rsidP="00B14B8D">
      <w:pPr>
        <w:pStyle w:val="a0"/>
        <w:rPr>
          <w:lang w:val="ru-RU"/>
        </w:rPr>
      </w:pPr>
      <w:r w:rsidRPr="00BD31D1">
        <w:rPr>
          <w:lang w:val="ru-RU"/>
        </w:rPr>
        <w:t>Санитарно-защитная зона</w:t>
      </w:r>
      <w:r w:rsidR="00CB5671" w:rsidRPr="00BD31D1">
        <w:rPr>
          <w:lang w:val="ru-RU"/>
        </w:rPr>
        <w:t xml:space="preserve"> (СЗЗ)</w:t>
      </w:r>
      <w:r w:rsidRPr="00BD31D1">
        <w:rPr>
          <w:lang w:val="ru-RU"/>
        </w:rPr>
        <w:t xml:space="preserve"> является обязательным элементом любого промышленного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rsidR="00B20883" w:rsidRPr="00BD31D1" w:rsidRDefault="00B20883" w:rsidP="00B14B8D">
      <w:pPr>
        <w:pStyle w:val="a0"/>
        <w:rPr>
          <w:lang w:val="ru-RU"/>
        </w:rPr>
      </w:pPr>
      <w:r w:rsidRPr="00BD31D1">
        <w:rPr>
          <w:lang w:val="ru-RU"/>
        </w:rPr>
        <w:t>Санитарно-защитная зона – территория между границами промплощадки предприятия, с учетом перспективы его расширения и развития и жилой застройкой. СЗЗ предназначена для:</w:t>
      </w:r>
    </w:p>
    <w:p w:rsidR="00B20883" w:rsidRPr="00BD31D1" w:rsidRDefault="00B14B8D" w:rsidP="002B0723">
      <w:pPr>
        <w:pStyle w:val="a0"/>
        <w:numPr>
          <w:ilvl w:val="0"/>
          <w:numId w:val="10"/>
        </w:numPr>
        <w:rPr>
          <w:lang w:val="ru-RU"/>
        </w:rPr>
      </w:pPr>
      <w:r w:rsidRPr="00BD31D1">
        <w:rPr>
          <w:lang w:val="ru-RU"/>
        </w:rPr>
        <w:t>о</w:t>
      </w:r>
      <w:r w:rsidR="00B20883" w:rsidRPr="00BD31D1">
        <w:rPr>
          <w:lang w:val="ru-RU"/>
        </w:rPr>
        <w:t>беспечения требуемых гигиенических норм содержания в приземном слое атмосферы загрязняющих веществ;</w:t>
      </w:r>
    </w:p>
    <w:p w:rsidR="00B20883" w:rsidRPr="00BD31D1" w:rsidRDefault="00B14B8D" w:rsidP="002B0723">
      <w:pPr>
        <w:pStyle w:val="a0"/>
        <w:numPr>
          <w:ilvl w:val="0"/>
          <w:numId w:val="10"/>
        </w:numPr>
        <w:rPr>
          <w:lang w:val="ru-RU"/>
        </w:rPr>
      </w:pPr>
      <w:r w:rsidRPr="00BD31D1">
        <w:rPr>
          <w:lang w:val="ru-RU"/>
        </w:rPr>
        <w:lastRenderedPageBreak/>
        <w:t>о</w:t>
      </w:r>
      <w:r w:rsidR="00B20883" w:rsidRPr="00BD31D1">
        <w:rPr>
          <w:lang w:val="ru-RU"/>
        </w:rPr>
        <w:t>рганизации дополнительных озелененных площадей с целью усиления ассимиляции и фильтрации загрязнителей атмосферного воздуха.</w:t>
      </w:r>
    </w:p>
    <w:p w:rsidR="00B20883" w:rsidRPr="00BD31D1" w:rsidRDefault="00B20883" w:rsidP="00B14B8D">
      <w:pPr>
        <w:pStyle w:val="a0"/>
        <w:rPr>
          <w:lang w:val="ru-RU"/>
        </w:rPr>
      </w:pPr>
      <w:r w:rsidRPr="00BD31D1">
        <w:rPr>
          <w:lang w:val="ru-RU"/>
        </w:rPr>
        <w:t>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B20883" w:rsidRPr="00BD31D1" w:rsidRDefault="00B20883" w:rsidP="00B14B8D">
      <w:pPr>
        <w:pStyle w:val="a0"/>
        <w:rPr>
          <w:lang w:val="ru-RU"/>
        </w:rPr>
      </w:pPr>
      <w:r w:rsidRPr="00BD31D1">
        <w:rPr>
          <w:lang w:val="ru-RU"/>
        </w:rPr>
        <w:t>Возможность использования земель, отведенных под санитарно-защитные зоны для с</w:t>
      </w:r>
      <w:r w:rsidR="00CB5671" w:rsidRPr="00BD31D1">
        <w:rPr>
          <w:lang w:val="ru-RU"/>
        </w:rPr>
        <w:t>ельскохозяйственного</w:t>
      </w:r>
      <w:r w:rsidRPr="00BD31D1">
        <w:rPr>
          <w:lang w:val="ru-RU"/>
        </w:rPr>
        <w:t xml:space="preserve"> производства, должна быть обоснована соответствующими ведомствами и иметь положительное заключение учреждений санитарно-эпидемиологической службы.</w:t>
      </w:r>
    </w:p>
    <w:p w:rsidR="00B20883" w:rsidRPr="00BD31D1" w:rsidRDefault="00B20883" w:rsidP="00B14B8D">
      <w:pPr>
        <w:pStyle w:val="a0"/>
        <w:rPr>
          <w:lang w:val="ru-RU"/>
        </w:rPr>
      </w:pPr>
      <w:r w:rsidRPr="00BD31D1">
        <w:rPr>
          <w:lang w:val="ru-RU"/>
        </w:rPr>
        <w:t>Санитарно-защитная зона должна быть максимально озеленена.</w:t>
      </w:r>
    </w:p>
    <w:p w:rsidR="00B20883" w:rsidRPr="00BD31D1" w:rsidRDefault="00B20883" w:rsidP="00B14B8D">
      <w:pPr>
        <w:pStyle w:val="a0"/>
        <w:rPr>
          <w:lang w:val="ru-RU"/>
        </w:rPr>
      </w:pPr>
      <w:r w:rsidRPr="00BD31D1">
        <w:rPr>
          <w:lang w:val="ru-RU"/>
        </w:rPr>
        <w:t>В границах СЗЗ новое жилищное строительство не допускается. В случаях наличия существующей жилой застройки в границах СЗЗ промышленных предприятий и других объектов, вопрос о необходимости вывода его за пределы СЗЗ решается в каждом конкретном случае с учетом фактического загрязнения атмосферы, почв и подземных вод, уровня воздействия физических факторов в зоне влияния предприятия (объекта), перспективы снижения неблагоприятного воздействия предприятия (объекта) на окружающую среду и здоровье населения.</w:t>
      </w:r>
    </w:p>
    <w:p w:rsidR="00B20883" w:rsidRPr="00BD31D1" w:rsidRDefault="00B20883" w:rsidP="0041705B">
      <w:pPr>
        <w:pStyle w:val="a0"/>
        <w:spacing w:before="120"/>
        <w:outlineLvl w:val="0"/>
        <w:rPr>
          <w:i/>
          <w:u w:val="single"/>
          <w:lang w:val="ru-RU"/>
        </w:rPr>
      </w:pPr>
      <w:r w:rsidRPr="00BD31D1">
        <w:rPr>
          <w:i/>
          <w:u w:val="single"/>
          <w:lang w:val="ru-RU"/>
        </w:rPr>
        <w:t>Во</w:t>
      </w:r>
      <w:r w:rsidR="0041705B">
        <w:rPr>
          <w:i/>
          <w:u w:val="single"/>
          <w:lang w:val="ru-RU"/>
        </w:rPr>
        <w:t>доохранные зоны водных объектов</w:t>
      </w:r>
    </w:p>
    <w:p w:rsidR="00CB5671" w:rsidRPr="00BD31D1" w:rsidRDefault="00433807" w:rsidP="00B14B8D">
      <w:pPr>
        <w:pStyle w:val="a0"/>
        <w:rPr>
          <w:lang w:val="ru-RU"/>
        </w:rPr>
      </w:pPr>
      <w:r w:rsidRPr="00BD31D1">
        <w:rPr>
          <w:lang w:val="ru-RU"/>
        </w:rPr>
        <w:t xml:space="preserve">Размеры водоохранных зон для всех водных объектов </w:t>
      </w:r>
      <w:r w:rsidR="00F0037F">
        <w:rPr>
          <w:lang w:val="ru-RU"/>
        </w:rPr>
        <w:t>МО СП</w:t>
      </w:r>
      <w:r w:rsidR="0026308F">
        <w:rPr>
          <w:lang w:val="ru-RU"/>
        </w:rPr>
        <w:t>Архиповский</w:t>
      </w:r>
      <w:r w:rsidRPr="00BD31D1">
        <w:rPr>
          <w:lang w:val="ru-RU"/>
        </w:rPr>
        <w:t xml:space="preserve"> сельсовет определяются в</w:t>
      </w:r>
      <w:r w:rsidR="00B20883" w:rsidRPr="00BD31D1">
        <w:rPr>
          <w:lang w:val="ru-RU"/>
        </w:rPr>
        <w:t xml:space="preserve"> соответствии с Водным кодексом РФ.</w:t>
      </w:r>
    </w:p>
    <w:p w:rsidR="00B20883" w:rsidRPr="00BD31D1" w:rsidRDefault="00B20883" w:rsidP="00B14B8D">
      <w:pPr>
        <w:pStyle w:val="a0"/>
        <w:rPr>
          <w:lang w:val="ru-RU"/>
        </w:rPr>
      </w:pPr>
      <w:r w:rsidRPr="00BD31D1">
        <w:rPr>
          <w:lang w:val="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20883" w:rsidRPr="00BD31D1" w:rsidRDefault="00B20883" w:rsidP="00B14B8D">
      <w:pPr>
        <w:pStyle w:val="a0"/>
        <w:rPr>
          <w:lang w:val="ru-RU"/>
        </w:rPr>
      </w:pPr>
      <w:r w:rsidRPr="00BD31D1">
        <w:rPr>
          <w:lang w:val="ru-RU"/>
        </w:rPr>
        <w:t>Водоохранные зоны</w:t>
      </w:r>
      <w:r w:rsidR="00CB5671" w:rsidRPr="00BD31D1">
        <w:rPr>
          <w:lang w:val="ru-RU"/>
        </w:rPr>
        <w:t xml:space="preserve"> (ВЗ)</w:t>
      </w:r>
      <w:r w:rsidRPr="00BD31D1">
        <w:rPr>
          <w:lang w:val="ru-RU"/>
        </w:rPr>
        <w:t xml:space="preserve">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20883" w:rsidRPr="00BD31D1" w:rsidRDefault="00B20883" w:rsidP="00B14B8D">
      <w:pPr>
        <w:pStyle w:val="a0"/>
        <w:rPr>
          <w:lang w:val="ru-RU"/>
        </w:rPr>
      </w:pPr>
      <w:r w:rsidRPr="00BD31D1">
        <w:rPr>
          <w:lang w:val="ru-RU"/>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B20883" w:rsidRPr="00BD31D1" w:rsidRDefault="00B20883" w:rsidP="00B14B8D">
      <w:pPr>
        <w:pStyle w:val="a0"/>
        <w:rPr>
          <w:lang w:val="ru-RU"/>
        </w:rPr>
      </w:pPr>
      <w:r w:rsidRPr="00BD31D1">
        <w:rPr>
          <w:lang w:val="ru-RU"/>
        </w:rPr>
        <w:t>Ширина водоохранной зоны рек или ручьев устанавливается от их истока для рек или ручьев протяженностью:</w:t>
      </w:r>
    </w:p>
    <w:p w:rsidR="00B20883" w:rsidRPr="00BD31D1" w:rsidRDefault="00B20883" w:rsidP="00B14B8D">
      <w:pPr>
        <w:pStyle w:val="a0"/>
        <w:rPr>
          <w:lang w:val="ru-RU"/>
        </w:rPr>
      </w:pPr>
      <w:r w:rsidRPr="00BD31D1">
        <w:rPr>
          <w:lang w:val="ru-RU"/>
        </w:rPr>
        <w:t>1) до десяти километров – в размере пятидесяти метров;</w:t>
      </w:r>
    </w:p>
    <w:p w:rsidR="00B20883" w:rsidRPr="00BD31D1" w:rsidRDefault="00B20883" w:rsidP="00B14B8D">
      <w:pPr>
        <w:pStyle w:val="a0"/>
        <w:rPr>
          <w:lang w:val="ru-RU"/>
        </w:rPr>
      </w:pPr>
      <w:r w:rsidRPr="00BD31D1">
        <w:rPr>
          <w:lang w:val="ru-RU"/>
        </w:rPr>
        <w:t>2) от десяти до пятидесяти километров – в размере ста метров;</w:t>
      </w:r>
    </w:p>
    <w:p w:rsidR="00B20883" w:rsidRPr="00BD31D1" w:rsidRDefault="00B20883" w:rsidP="00B14B8D">
      <w:pPr>
        <w:pStyle w:val="a0"/>
        <w:rPr>
          <w:lang w:val="ru-RU"/>
        </w:rPr>
      </w:pPr>
      <w:r w:rsidRPr="00BD31D1">
        <w:rPr>
          <w:lang w:val="ru-RU"/>
        </w:rPr>
        <w:t>3) от пятидесяти километров и более – в размере двухсот метров.</w:t>
      </w:r>
    </w:p>
    <w:p w:rsidR="00B20883" w:rsidRPr="00BD31D1" w:rsidRDefault="00B20883" w:rsidP="00B14B8D">
      <w:pPr>
        <w:pStyle w:val="a0"/>
        <w:rPr>
          <w:lang w:val="ru-RU"/>
        </w:rPr>
      </w:pPr>
      <w:r w:rsidRPr="00BD31D1">
        <w:rPr>
          <w:lang w:val="ru-RU"/>
        </w:rPr>
        <w:t>Для реки, ручья протяженностью менее десяти километров от истока до устья, водоохранная зона совпадает с прибрежной защитной полосой</w:t>
      </w:r>
      <w:r w:rsidR="00CB5671" w:rsidRPr="00BD31D1">
        <w:rPr>
          <w:lang w:val="ru-RU"/>
        </w:rPr>
        <w:t xml:space="preserve"> (ПЗП)</w:t>
      </w:r>
      <w:r w:rsidRPr="00BD31D1">
        <w:rPr>
          <w:lang w:val="ru-RU"/>
        </w:rPr>
        <w:t>. Радиус водоохранной зоны для истоков реки, ручья устанавливается в размере пятидесяти метров.</w:t>
      </w:r>
    </w:p>
    <w:p w:rsidR="00B20883" w:rsidRPr="00BD31D1" w:rsidRDefault="00B20883" w:rsidP="00B14B8D">
      <w:pPr>
        <w:pStyle w:val="a0"/>
        <w:rPr>
          <w:lang w:val="ru-RU"/>
        </w:rPr>
      </w:pPr>
      <w:r w:rsidRPr="00BD31D1">
        <w:rPr>
          <w:lang w:val="ru-RU"/>
        </w:rPr>
        <w:t>Ширина прибрежной защитной полосы рек и ручьев установлена в размере 50 метров.</w:t>
      </w:r>
    </w:p>
    <w:p w:rsidR="00B20883" w:rsidRPr="00BD31D1" w:rsidRDefault="00B20883" w:rsidP="00B14B8D">
      <w:pPr>
        <w:pStyle w:val="a0"/>
        <w:rPr>
          <w:lang w:val="ru-RU"/>
        </w:rPr>
      </w:pPr>
      <w:r w:rsidRPr="00BD31D1">
        <w:rPr>
          <w:lang w:val="ru-RU"/>
        </w:rPr>
        <w:t xml:space="preserve">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w:t>
      </w:r>
      <w:r w:rsidRPr="00BD31D1">
        <w:rPr>
          <w:lang w:val="ru-RU"/>
        </w:rPr>
        <w:lastRenderedPageBreak/>
        <w:t>ВЗ и ПЗП в зависимости от длины рек и площади озер на основе утвержденных ф</w:t>
      </w:r>
      <w:r w:rsidR="00433807" w:rsidRPr="00BD31D1">
        <w:rPr>
          <w:lang w:val="ru-RU"/>
        </w:rPr>
        <w:t>едеральных нормативов.</w:t>
      </w:r>
    </w:p>
    <w:p w:rsidR="009B3B25" w:rsidRPr="00BD31D1" w:rsidRDefault="00433807" w:rsidP="00137E7B">
      <w:pPr>
        <w:pStyle w:val="a0"/>
        <w:rPr>
          <w:lang w:val="ru-RU"/>
        </w:rPr>
      </w:pPr>
      <w:r w:rsidRPr="00BD31D1">
        <w:rPr>
          <w:lang w:val="ru-RU"/>
        </w:rPr>
        <w:t xml:space="preserve">Ширина водоохранной зоны </w:t>
      </w:r>
      <w:r w:rsidR="009B3B25" w:rsidRPr="00BD31D1">
        <w:rPr>
          <w:lang w:val="ru-RU"/>
        </w:rPr>
        <w:t>рек</w:t>
      </w:r>
      <w:r w:rsidR="00137E7B">
        <w:rPr>
          <w:lang w:val="ru-RU"/>
        </w:rPr>
        <w:t xml:space="preserve">Сакмара и Салмыш </w:t>
      </w:r>
      <w:r w:rsidR="009B3B25" w:rsidRPr="00BD31D1">
        <w:rPr>
          <w:lang w:val="ru-RU"/>
        </w:rPr>
        <w:t>в</w:t>
      </w:r>
      <w:r w:rsidR="00F0037F">
        <w:rPr>
          <w:lang w:val="ru-RU"/>
        </w:rPr>
        <w:t>МО СП</w:t>
      </w:r>
      <w:r w:rsidR="0026308F">
        <w:rPr>
          <w:lang w:val="ru-RU"/>
        </w:rPr>
        <w:t>Архиповский</w:t>
      </w:r>
      <w:r w:rsidRPr="00BD31D1">
        <w:rPr>
          <w:lang w:val="ru-RU"/>
        </w:rPr>
        <w:t xml:space="preserve"> сельсовет</w:t>
      </w:r>
      <w:r w:rsidR="001218D1">
        <w:rPr>
          <w:lang w:val="ru-RU"/>
        </w:rPr>
        <w:t xml:space="preserve">составляет </w:t>
      </w:r>
      <w:r w:rsidR="00DF61AE" w:rsidRPr="00137E7B">
        <w:rPr>
          <w:lang w:val="ru-RU"/>
        </w:rPr>
        <w:t>200</w:t>
      </w:r>
      <w:r w:rsidR="001218D1" w:rsidRPr="00137E7B">
        <w:rPr>
          <w:lang w:val="ru-RU"/>
        </w:rPr>
        <w:t xml:space="preserve"> м</w:t>
      </w:r>
      <w:r w:rsidR="001218D1">
        <w:rPr>
          <w:lang w:val="ru-RU"/>
        </w:rPr>
        <w:t>.</w:t>
      </w:r>
    </w:p>
    <w:p w:rsidR="008E5C55" w:rsidRPr="00BD31D1" w:rsidRDefault="008E5C55" w:rsidP="00B14B8D">
      <w:pPr>
        <w:pStyle w:val="a0"/>
        <w:rPr>
          <w:lang w:val="ru-RU"/>
        </w:rPr>
      </w:pPr>
      <w:r w:rsidRPr="00BD31D1">
        <w:rPr>
          <w:lang w:val="ru-RU"/>
        </w:rPr>
        <w:t>В границах водоохранных зон запрещаются:</w:t>
      </w:r>
    </w:p>
    <w:p w:rsidR="00B20883" w:rsidRPr="00BD31D1" w:rsidRDefault="00B20883" w:rsidP="00B14B8D">
      <w:pPr>
        <w:pStyle w:val="a0"/>
        <w:rPr>
          <w:lang w:val="ru-RU"/>
        </w:rPr>
      </w:pPr>
      <w:r w:rsidRPr="00BD31D1">
        <w:rPr>
          <w:lang w:val="ru-RU"/>
        </w:rPr>
        <w:t>1) использование сточных вод для удобрения почв;</w:t>
      </w:r>
    </w:p>
    <w:p w:rsidR="00B20883" w:rsidRPr="00BD31D1" w:rsidRDefault="00B20883" w:rsidP="00B14B8D">
      <w:pPr>
        <w:pStyle w:val="a0"/>
        <w:rPr>
          <w:lang w:val="ru-RU"/>
        </w:rPr>
      </w:pPr>
      <w:r w:rsidRPr="00BD31D1">
        <w:rPr>
          <w:lang w:val="ru-RU"/>
        </w:rPr>
        <w:t xml:space="preserve">2) </w:t>
      </w:r>
      <w:r w:rsidR="008E5C55" w:rsidRPr="00BD31D1">
        <w:rPr>
          <w:lang w:val="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20883" w:rsidRPr="00BD31D1" w:rsidRDefault="00B20883" w:rsidP="00B14B8D">
      <w:pPr>
        <w:pStyle w:val="a0"/>
        <w:rPr>
          <w:lang w:val="ru-RU"/>
        </w:rPr>
      </w:pPr>
      <w:r w:rsidRPr="00BD31D1">
        <w:rPr>
          <w:lang w:val="ru-RU"/>
        </w:rPr>
        <w:t>3) осуществление авиационных мер по борьбе с вредителями и болезнями растений;</w:t>
      </w:r>
    </w:p>
    <w:p w:rsidR="00B20883" w:rsidRPr="00BD31D1" w:rsidRDefault="00B20883" w:rsidP="00B14B8D">
      <w:pPr>
        <w:pStyle w:val="a0"/>
        <w:rPr>
          <w:lang w:val="ru-RU"/>
        </w:rPr>
      </w:pPr>
      <w:r w:rsidRPr="00BD31D1">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20883" w:rsidRPr="00BD31D1" w:rsidRDefault="00B20883" w:rsidP="00B14B8D">
      <w:pPr>
        <w:pStyle w:val="a0"/>
        <w:rPr>
          <w:lang w:val="ru-RU"/>
        </w:rPr>
      </w:pPr>
      <w:r w:rsidRPr="00BD31D1">
        <w:rPr>
          <w:lang w:val="ru-RU"/>
        </w:rPr>
        <w:t xml:space="preserve">В границах прибрежных защитных полос </w:t>
      </w:r>
      <w:r w:rsidR="008E5C55" w:rsidRPr="00BD31D1">
        <w:rPr>
          <w:lang w:val="ru-RU"/>
        </w:rPr>
        <w:t xml:space="preserve">наряду с ограничениями использования водоохранных зон </w:t>
      </w:r>
      <w:r w:rsidRPr="00BD31D1">
        <w:rPr>
          <w:lang w:val="ru-RU"/>
        </w:rPr>
        <w:t>запрещаются:</w:t>
      </w:r>
    </w:p>
    <w:p w:rsidR="00B20883" w:rsidRPr="00BD31D1" w:rsidRDefault="00B20883" w:rsidP="00B14B8D">
      <w:pPr>
        <w:pStyle w:val="a0"/>
        <w:rPr>
          <w:lang w:val="ru-RU"/>
        </w:rPr>
      </w:pPr>
      <w:r w:rsidRPr="00BD31D1">
        <w:rPr>
          <w:lang w:val="ru-RU"/>
        </w:rPr>
        <w:t>1) распашка земель;</w:t>
      </w:r>
    </w:p>
    <w:p w:rsidR="00B20883" w:rsidRPr="00BD31D1" w:rsidRDefault="00B20883" w:rsidP="00B14B8D">
      <w:pPr>
        <w:pStyle w:val="a0"/>
        <w:rPr>
          <w:lang w:val="ru-RU"/>
        </w:rPr>
      </w:pPr>
      <w:r w:rsidRPr="00BD31D1">
        <w:rPr>
          <w:lang w:val="ru-RU"/>
        </w:rPr>
        <w:t>2) размещение отвалов размываемых грунтов;</w:t>
      </w:r>
    </w:p>
    <w:p w:rsidR="00B20883" w:rsidRPr="00BD31D1" w:rsidRDefault="00B20883" w:rsidP="00B14B8D">
      <w:pPr>
        <w:pStyle w:val="a0"/>
        <w:rPr>
          <w:lang w:val="ru-RU"/>
        </w:rPr>
      </w:pPr>
      <w:r w:rsidRPr="00BD31D1">
        <w:rPr>
          <w:lang w:val="ru-RU"/>
        </w:rPr>
        <w:t>3) выпас сельскохозяйственных животных и организация для них летних лагерей, ванн.</w:t>
      </w:r>
    </w:p>
    <w:p w:rsidR="00B20883" w:rsidRPr="00BD31D1" w:rsidRDefault="00B20883" w:rsidP="00B14B8D">
      <w:pPr>
        <w:pStyle w:val="a0"/>
        <w:rPr>
          <w:lang w:val="ru-RU"/>
        </w:rPr>
      </w:pPr>
      <w:r w:rsidRPr="00BD31D1">
        <w:rPr>
          <w:lang w:val="ru-RU"/>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B20883" w:rsidRPr="00BD31D1" w:rsidRDefault="00B20883" w:rsidP="00684A53">
      <w:pPr>
        <w:pStyle w:val="a0"/>
        <w:spacing w:before="120"/>
        <w:outlineLvl w:val="0"/>
        <w:rPr>
          <w:i/>
          <w:u w:val="single"/>
          <w:lang w:val="ru-RU"/>
        </w:rPr>
      </w:pPr>
      <w:r w:rsidRPr="00BD31D1">
        <w:rPr>
          <w:i/>
          <w:u w:val="single"/>
          <w:lang w:val="ru-RU"/>
        </w:rPr>
        <w:t>Охранные зоны объектов водоснабжения</w:t>
      </w:r>
    </w:p>
    <w:p w:rsidR="00B20883" w:rsidRPr="00BD31D1" w:rsidRDefault="00B20883" w:rsidP="00B14B8D">
      <w:pPr>
        <w:pStyle w:val="a0"/>
        <w:rPr>
          <w:lang w:val="ru-RU"/>
        </w:rPr>
      </w:pPr>
      <w:r w:rsidRPr="00BD31D1">
        <w:rPr>
          <w:lang w:val="ru-RU"/>
        </w:rPr>
        <w:t xml:space="preserve">Устанавливаются в соответствии с СанПиН 2.1.4.1110-02 </w:t>
      </w:r>
      <w:r w:rsidR="00DD25BE" w:rsidRPr="00BD31D1">
        <w:rPr>
          <w:lang w:val="ru-RU"/>
        </w:rPr>
        <w:t>«</w:t>
      </w:r>
      <w:r w:rsidRPr="00BD31D1">
        <w:rPr>
          <w:lang w:val="ru-RU"/>
        </w:rPr>
        <w:t>Зоны санитарной охраны источников водоснабжения и водопроводов питьевого назначения</w:t>
      </w:r>
      <w:r w:rsidR="00DD25BE" w:rsidRPr="00BD31D1">
        <w:rPr>
          <w:lang w:val="ru-RU"/>
        </w:rPr>
        <w:t>»</w:t>
      </w:r>
      <w:r w:rsidRPr="00BD31D1">
        <w:rPr>
          <w:lang w:val="ru-RU"/>
        </w:rPr>
        <w:t>, утвержденных постановлением Главного государственного санитарного врача РФ от14 марта 2002 г.№10.</w:t>
      </w:r>
    </w:p>
    <w:p w:rsidR="00B20883" w:rsidRPr="00BD31D1" w:rsidRDefault="00B20883" w:rsidP="00684A53">
      <w:pPr>
        <w:pStyle w:val="a0"/>
        <w:spacing w:before="120"/>
        <w:outlineLvl w:val="0"/>
        <w:rPr>
          <w:i/>
          <w:u w:val="single"/>
          <w:lang w:val="ru-RU"/>
        </w:rPr>
      </w:pPr>
      <w:r w:rsidRPr="00BD31D1">
        <w:rPr>
          <w:i/>
          <w:u w:val="single"/>
          <w:lang w:val="ru-RU"/>
        </w:rPr>
        <w:t>Технические (защитные) зоны размещения трубопроводного транспорта:</w:t>
      </w:r>
    </w:p>
    <w:p w:rsidR="0069310E" w:rsidRDefault="0069310E" w:rsidP="0069310E">
      <w:pPr>
        <w:pStyle w:val="a0"/>
        <w:rPr>
          <w:lang w:val="ru-RU"/>
        </w:rPr>
      </w:pPr>
      <w:r>
        <w:rPr>
          <w:lang w:val="ru-RU"/>
        </w:rPr>
        <w:t>В</w:t>
      </w:r>
      <w:r w:rsidRPr="00BD31D1">
        <w:rPr>
          <w:lang w:val="ru-RU"/>
        </w:rPr>
        <w:t xml:space="preserve"> соответствии со </w:t>
      </w:r>
      <w:r w:rsidRPr="00A47E6A">
        <w:rPr>
          <w:lang w:val="ru-RU"/>
        </w:rPr>
        <w:t xml:space="preserve">СП 36.13330.2012 </w:t>
      </w:r>
      <w:r w:rsidR="001218D1">
        <w:rPr>
          <w:lang w:val="ru-RU"/>
        </w:rPr>
        <w:t>«</w:t>
      </w:r>
      <w:r w:rsidRPr="00A47E6A">
        <w:rPr>
          <w:lang w:val="ru-RU"/>
        </w:rPr>
        <w:t>Свод правил. Магистральные трубопроводы. Актуализиров</w:t>
      </w:r>
      <w:r w:rsidR="0041705B">
        <w:rPr>
          <w:lang w:val="ru-RU"/>
        </w:rPr>
        <w:t>анная редакция СНиП 2.05.06-85*</w:t>
      </w:r>
      <w:r w:rsidR="001218D1">
        <w:rPr>
          <w:lang w:val="ru-RU"/>
        </w:rPr>
        <w:t>»</w:t>
      </w:r>
      <w:r w:rsidRPr="00BD31D1">
        <w:rPr>
          <w:lang w:val="ru-RU"/>
        </w:rPr>
        <w:t>магистральные трубопроводы должны располагаться за пределами черты населенных пунктов с учетом их перспективного развития на срок 20-25 лет, а именно:</w:t>
      </w:r>
    </w:p>
    <w:p w:rsidR="0069310E" w:rsidRDefault="0069310E" w:rsidP="002B0723">
      <w:pPr>
        <w:pStyle w:val="a0"/>
        <w:numPr>
          <w:ilvl w:val="0"/>
          <w:numId w:val="36"/>
        </w:numPr>
        <w:rPr>
          <w:lang w:val="ru-RU"/>
        </w:rPr>
      </w:pPr>
      <w:r>
        <w:rPr>
          <w:lang w:val="ru-RU"/>
        </w:rPr>
        <w:t xml:space="preserve">газопроводы </w:t>
      </w:r>
      <w:r>
        <w:t>I</w:t>
      </w:r>
      <w:r>
        <w:rPr>
          <w:lang w:val="ru-RU"/>
        </w:rPr>
        <w:t>класса диаметром менее 300 мм на расстоянии не менее 100 м;</w:t>
      </w:r>
    </w:p>
    <w:p w:rsidR="0069310E" w:rsidRDefault="0069310E" w:rsidP="002B0723">
      <w:pPr>
        <w:pStyle w:val="a0"/>
        <w:numPr>
          <w:ilvl w:val="0"/>
          <w:numId w:val="36"/>
        </w:numPr>
        <w:rPr>
          <w:lang w:val="ru-RU"/>
        </w:rPr>
      </w:pPr>
      <w:r>
        <w:rPr>
          <w:lang w:val="ru-RU"/>
        </w:rPr>
        <w:t xml:space="preserve">газопроводы </w:t>
      </w:r>
      <w:r>
        <w:t>I</w:t>
      </w:r>
      <w:r>
        <w:rPr>
          <w:lang w:val="ru-RU"/>
        </w:rPr>
        <w:t>класса диаметром 300-600 мм на расстоянии не менее 150 м;</w:t>
      </w:r>
    </w:p>
    <w:p w:rsidR="0069310E" w:rsidRDefault="0069310E" w:rsidP="002B0723">
      <w:pPr>
        <w:pStyle w:val="a0"/>
        <w:numPr>
          <w:ilvl w:val="0"/>
          <w:numId w:val="36"/>
        </w:numPr>
        <w:rPr>
          <w:lang w:val="ru-RU"/>
        </w:rPr>
      </w:pPr>
      <w:r>
        <w:rPr>
          <w:lang w:val="ru-RU"/>
        </w:rPr>
        <w:t xml:space="preserve">газопроводы </w:t>
      </w:r>
      <w:r>
        <w:t>I</w:t>
      </w:r>
      <w:r>
        <w:rPr>
          <w:lang w:val="ru-RU"/>
        </w:rPr>
        <w:t>класса диаметром 600-800 мм на расстоянии не менее 200 м;</w:t>
      </w:r>
    </w:p>
    <w:p w:rsidR="0069310E" w:rsidRDefault="0069310E" w:rsidP="002B0723">
      <w:pPr>
        <w:pStyle w:val="a0"/>
        <w:numPr>
          <w:ilvl w:val="0"/>
          <w:numId w:val="36"/>
        </w:numPr>
        <w:rPr>
          <w:lang w:val="ru-RU"/>
        </w:rPr>
      </w:pPr>
      <w:r>
        <w:rPr>
          <w:lang w:val="ru-RU"/>
        </w:rPr>
        <w:t xml:space="preserve">газопроводы </w:t>
      </w:r>
      <w:r>
        <w:t>I</w:t>
      </w:r>
      <w:r>
        <w:rPr>
          <w:lang w:val="ru-RU"/>
        </w:rPr>
        <w:t>класса диаметром 800-1000 мм на расстоянии не менее 250 м;</w:t>
      </w:r>
    </w:p>
    <w:p w:rsidR="0069310E" w:rsidRDefault="0069310E" w:rsidP="002B0723">
      <w:pPr>
        <w:pStyle w:val="a0"/>
        <w:numPr>
          <w:ilvl w:val="0"/>
          <w:numId w:val="36"/>
        </w:numPr>
        <w:rPr>
          <w:lang w:val="ru-RU"/>
        </w:rPr>
      </w:pPr>
      <w:r>
        <w:rPr>
          <w:lang w:val="ru-RU"/>
        </w:rPr>
        <w:t xml:space="preserve">газопроводы </w:t>
      </w:r>
      <w:r>
        <w:t>I</w:t>
      </w:r>
      <w:r>
        <w:rPr>
          <w:lang w:val="ru-RU"/>
        </w:rPr>
        <w:t>класса диаметром 1000-1200 мм на расстоянии не менее 300 м;</w:t>
      </w:r>
    </w:p>
    <w:p w:rsidR="0069310E" w:rsidRDefault="0069310E" w:rsidP="002B0723">
      <w:pPr>
        <w:pStyle w:val="a0"/>
        <w:numPr>
          <w:ilvl w:val="0"/>
          <w:numId w:val="36"/>
        </w:numPr>
        <w:rPr>
          <w:lang w:val="ru-RU"/>
        </w:rPr>
      </w:pPr>
      <w:r>
        <w:rPr>
          <w:lang w:val="ru-RU"/>
        </w:rPr>
        <w:t xml:space="preserve">газопроводы </w:t>
      </w:r>
      <w:r>
        <w:t>I</w:t>
      </w:r>
      <w:r>
        <w:rPr>
          <w:lang w:val="ru-RU"/>
        </w:rPr>
        <w:t>класса диаметром 1200-1400 мм на расстоянии не менее 350 м;</w:t>
      </w:r>
    </w:p>
    <w:p w:rsidR="0069310E" w:rsidRDefault="0069310E" w:rsidP="002B0723">
      <w:pPr>
        <w:pStyle w:val="a0"/>
        <w:numPr>
          <w:ilvl w:val="0"/>
          <w:numId w:val="36"/>
        </w:numPr>
        <w:rPr>
          <w:lang w:val="ru-RU"/>
        </w:rPr>
      </w:pPr>
      <w:r>
        <w:rPr>
          <w:lang w:val="ru-RU"/>
        </w:rPr>
        <w:t xml:space="preserve">газопроводы </w:t>
      </w:r>
      <w:r>
        <w:t>II</w:t>
      </w:r>
      <w:r>
        <w:rPr>
          <w:lang w:val="ru-RU"/>
        </w:rPr>
        <w:t>класса диаметром менее 300 мм на расстоянии не менее 75 м;</w:t>
      </w:r>
    </w:p>
    <w:p w:rsidR="0069310E" w:rsidRDefault="0069310E" w:rsidP="002B0723">
      <w:pPr>
        <w:pStyle w:val="a0"/>
        <w:numPr>
          <w:ilvl w:val="0"/>
          <w:numId w:val="36"/>
        </w:numPr>
        <w:rPr>
          <w:lang w:val="ru-RU"/>
        </w:rPr>
      </w:pPr>
      <w:r>
        <w:rPr>
          <w:lang w:val="ru-RU"/>
        </w:rPr>
        <w:t xml:space="preserve">газопроводы </w:t>
      </w:r>
      <w:r>
        <w:t>II</w:t>
      </w:r>
      <w:r>
        <w:rPr>
          <w:lang w:val="ru-RU"/>
        </w:rPr>
        <w:t>класса диаметром свыше 300 мм на расстоянии не менее 125 м.</w:t>
      </w:r>
    </w:p>
    <w:p w:rsidR="00B20883" w:rsidRPr="00BD31D1" w:rsidRDefault="00B20883" w:rsidP="00B14B8D">
      <w:pPr>
        <w:pStyle w:val="a0"/>
        <w:rPr>
          <w:lang w:val="ru-RU"/>
        </w:rPr>
      </w:pPr>
      <w:r w:rsidRPr="00BD31D1">
        <w:rPr>
          <w:lang w:val="ru-RU"/>
        </w:rPr>
        <w:t>В перечисленных защитных зонах не допускается размещать жилую застройку, включая отдельные жилые дома, зоны отдыха, отдельные промышленные и сельскохозяйственные предприятия, территорий садоводческих товариществ и коттеджной застройки и т.д.</w:t>
      </w:r>
      <w:r w:rsidRPr="00BD31D1">
        <w:rPr>
          <w:lang w:val="ru-RU"/>
        </w:rPr>
        <w:br w:type="page"/>
      </w:r>
    </w:p>
    <w:p w:rsidR="003F55C1" w:rsidRPr="00BD31D1" w:rsidRDefault="00B20883" w:rsidP="00B14B8D">
      <w:pPr>
        <w:pStyle w:val="1"/>
        <w:rPr>
          <w:rFonts w:cs="Times New Roman"/>
          <w:szCs w:val="24"/>
        </w:rPr>
      </w:pPr>
      <w:bookmarkStart w:id="127" w:name="_Toc378342569"/>
      <w:bookmarkStart w:id="128" w:name="_Toc370201510"/>
      <w:bookmarkEnd w:id="122"/>
      <w:r w:rsidRPr="00BD31D1">
        <w:rPr>
          <w:rFonts w:cs="Times New Roman"/>
          <w:szCs w:val="24"/>
        </w:rPr>
        <w:lastRenderedPageBreak/>
        <w:t>8.О</w:t>
      </w:r>
      <w:r w:rsidR="003F55C1" w:rsidRPr="00BD31D1">
        <w:rPr>
          <w:rFonts w:cs="Times New Roman"/>
          <w:szCs w:val="24"/>
        </w:rPr>
        <w:t>сновные факторы риска возникновения чрезвычайных ситуаций природного и техногенного характера</w:t>
      </w:r>
      <w:bookmarkEnd w:id="127"/>
    </w:p>
    <w:p w:rsidR="00B20883" w:rsidRPr="00BD31D1" w:rsidRDefault="00B20883" w:rsidP="00D528A2">
      <w:pPr>
        <w:pStyle w:val="2"/>
        <w:rPr>
          <w:rFonts w:cs="Times New Roman"/>
          <w:szCs w:val="24"/>
        </w:rPr>
      </w:pPr>
      <w:bookmarkStart w:id="129" w:name="_Toc370201511"/>
      <w:bookmarkStart w:id="130" w:name="_Toc378342570"/>
      <w:bookmarkEnd w:id="128"/>
      <w:r w:rsidRPr="00BD31D1">
        <w:rPr>
          <w:rFonts w:cs="Times New Roman"/>
          <w:szCs w:val="24"/>
        </w:rPr>
        <w:t>8.1. Классификация чрезвычайных ситуаций</w:t>
      </w:r>
      <w:bookmarkEnd w:id="129"/>
      <w:bookmarkEnd w:id="130"/>
    </w:p>
    <w:p w:rsidR="005C28F0" w:rsidRPr="00BD31D1" w:rsidRDefault="005C28F0" w:rsidP="005C28F0">
      <w:pPr>
        <w:pStyle w:val="a0"/>
        <w:rPr>
          <w:lang w:val="ru-RU"/>
        </w:rPr>
      </w:pPr>
      <w:r w:rsidRPr="00BD31D1">
        <w:rPr>
          <w:b/>
          <w:i/>
          <w:u w:val="single"/>
          <w:lang w:val="ru-RU"/>
        </w:rPr>
        <w:t>Чрезвычайная ситуация</w:t>
      </w:r>
      <w:r w:rsidRPr="00BD31D1">
        <w:rPr>
          <w:lang w:val="ru-RU"/>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5C28F0" w:rsidRPr="00BD31D1" w:rsidRDefault="005C28F0" w:rsidP="005C28F0">
      <w:pPr>
        <w:pStyle w:val="a0"/>
        <w:rPr>
          <w:lang w:val="ru-RU"/>
        </w:rPr>
      </w:pPr>
      <w:r w:rsidRPr="00BD31D1">
        <w:rPr>
          <w:lang w:val="ru-RU"/>
        </w:rPr>
        <w:t>Чрезвычайные ситуации классифицируются в зависимости:</w:t>
      </w:r>
    </w:p>
    <w:p w:rsidR="005C28F0" w:rsidRPr="00BD31D1" w:rsidRDefault="005C28F0" w:rsidP="002B0723">
      <w:pPr>
        <w:pStyle w:val="a0"/>
        <w:numPr>
          <w:ilvl w:val="1"/>
          <w:numId w:val="11"/>
        </w:numPr>
        <w:ind w:left="709"/>
        <w:rPr>
          <w:color w:val="000000"/>
          <w:lang w:val="ru-RU"/>
        </w:rPr>
      </w:pPr>
      <w:r w:rsidRPr="00BD31D1">
        <w:rPr>
          <w:color w:val="000000"/>
          <w:lang w:val="ru-RU"/>
        </w:rPr>
        <w:t>количество людей, пострадавших в этих ситуациях,</w:t>
      </w:r>
    </w:p>
    <w:p w:rsidR="005C28F0" w:rsidRPr="00BD31D1" w:rsidRDefault="005C28F0" w:rsidP="002B0723">
      <w:pPr>
        <w:pStyle w:val="a0"/>
        <w:numPr>
          <w:ilvl w:val="1"/>
          <w:numId w:val="11"/>
        </w:numPr>
        <w:ind w:left="709"/>
        <w:rPr>
          <w:color w:val="000000"/>
          <w:lang w:val="ru-RU"/>
        </w:rPr>
      </w:pPr>
      <w:r w:rsidRPr="00BD31D1">
        <w:rPr>
          <w:color w:val="000000"/>
          <w:lang w:val="ru-RU"/>
        </w:rPr>
        <w:t>количество людей, которые оказались в нарушенных условиях жизнедеятельности,</w:t>
      </w:r>
    </w:p>
    <w:p w:rsidR="005C28F0" w:rsidRPr="00BD31D1" w:rsidRDefault="005C28F0" w:rsidP="002B0723">
      <w:pPr>
        <w:pStyle w:val="a0"/>
        <w:numPr>
          <w:ilvl w:val="1"/>
          <w:numId w:val="11"/>
        </w:numPr>
        <w:ind w:left="709"/>
        <w:rPr>
          <w:color w:val="000000"/>
          <w:lang w:val="ru-RU"/>
        </w:rPr>
      </w:pPr>
      <w:r w:rsidRPr="00BD31D1">
        <w:rPr>
          <w:color w:val="000000"/>
          <w:lang w:val="ru-RU"/>
        </w:rPr>
        <w:t xml:space="preserve">размер материального ущерба, </w:t>
      </w:r>
    </w:p>
    <w:p w:rsidR="005C28F0" w:rsidRPr="00BD31D1" w:rsidRDefault="005C28F0" w:rsidP="002B0723">
      <w:pPr>
        <w:pStyle w:val="a0"/>
        <w:numPr>
          <w:ilvl w:val="1"/>
          <w:numId w:val="11"/>
        </w:numPr>
        <w:ind w:left="709"/>
        <w:rPr>
          <w:color w:val="000000"/>
          <w:lang w:val="ru-RU"/>
        </w:rPr>
      </w:pPr>
      <w:r w:rsidRPr="00BD31D1">
        <w:rPr>
          <w:color w:val="000000"/>
          <w:lang w:val="ru-RU"/>
        </w:rPr>
        <w:t>границы зон распространения поражающих факторов чрезвычайных ситуаций.</w:t>
      </w:r>
    </w:p>
    <w:p w:rsidR="005C28F0" w:rsidRPr="00BD31D1" w:rsidRDefault="005C28F0" w:rsidP="005C28F0">
      <w:pPr>
        <w:pStyle w:val="a0"/>
        <w:rPr>
          <w:lang w:val="ru-RU"/>
        </w:rPr>
      </w:pPr>
      <w:r w:rsidRPr="00BD31D1">
        <w:rPr>
          <w:lang w:val="ru-RU"/>
        </w:rPr>
        <w:t xml:space="preserve">В соответствии с постановлением Правительства от 21.05.2007 </w:t>
      </w:r>
      <w:r w:rsidR="0043684A">
        <w:rPr>
          <w:lang w:val="ru-RU"/>
        </w:rPr>
        <w:t>№ </w:t>
      </w:r>
      <w:r w:rsidRPr="00BD31D1">
        <w:rPr>
          <w:lang w:val="ru-RU"/>
        </w:rPr>
        <w:t xml:space="preserve">304 </w:t>
      </w:r>
      <w:r>
        <w:rPr>
          <w:lang w:val="ru-RU"/>
        </w:rPr>
        <w:t>«</w:t>
      </w:r>
      <w:r w:rsidRPr="00BD31D1">
        <w:rPr>
          <w:lang w:val="ru-RU"/>
        </w:rPr>
        <w:t>О классификации чрезвычайных ситуаций природного и техногенного характера</w:t>
      </w:r>
      <w:r>
        <w:rPr>
          <w:lang w:val="ru-RU"/>
        </w:rPr>
        <w:t>»</w:t>
      </w:r>
      <w:r w:rsidRPr="00BD31D1">
        <w:rPr>
          <w:lang w:val="ru-RU"/>
        </w:rPr>
        <w:t xml:space="preserve"> (ред. от 17.05.2011) по масштабу распространения и тяжести последствий ЧС подразделяются на:</w:t>
      </w:r>
    </w:p>
    <w:p w:rsidR="005C28F0" w:rsidRPr="00BD31D1" w:rsidRDefault="005C28F0" w:rsidP="002B0723">
      <w:pPr>
        <w:pStyle w:val="a0"/>
        <w:numPr>
          <w:ilvl w:val="1"/>
          <w:numId w:val="11"/>
        </w:numPr>
        <w:ind w:left="709"/>
        <w:rPr>
          <w:color w:val="000000"/>
          <w:lang w:val="ru-RU"/>
        </w:rPr>
      </w:pPr>
      <w:r w:rsidRPr="00BD31D1">
        <w:rPr>
          <w:color w:val="000000"/>
          <w:lang w:val="ru-RU"/>
        </w:rPr>
        <w:t xml:space="preserve">ЧС локального характера, </w:t>
      </w:r>
    </w:p>
    <w:p w:rsidR="005C28F0" w:rsidRPr="00BD31D1" w:rsidRDefault="005C28F0" w:rsidP="002B0723">
      <w:pPr>
        <w:pStyle w:val="a0"/>
        <w:numPr>
          <w:ilvl w:val="1"/>
          <w:numId w:val="11"/>
        </w:numPr>
        <w:ind w:left="709"/>
        <w:rPr>
          <w:color w:val="000000"/>
          <w:lang w:val="ru-RU"/>
        </w:rPr>
      </w:pPr>
      <w:r w:rsidRPr="00BD31D1">
        <w:rPr>
          <w:color w:val="000000"/>
          <w:lang w:val="ru-RU"/>
        </w:rPr>
        <w:t>ЧС муниципального характера;</w:t>
      </w:r>
    </w:p>
    <w:p w:rsidR="005C28F0" w:rsidRPr="00BD31D1" w:rsidRDefault="005C28F0" w:rsidP="002B0723">
      <w:pPr>
        <w:pStyle w:val="a0"/>
        <w:numPr>
          <w:ilvl w:val="1"/>
          <w:numId w:val="11"/>
        </w:numPr>
        <w:ind w:left="709"/>
        <w:rPr>
          <w:color w:val="000000"/>
          <w:lang w:val="ru-RU"/>
        </w:rPr>
      </w:pPr>
      <w:r w:rsidRPr="00BD31D1">
        <w:rPr>
          <w:color w:val="000000"/>
          <w:lang w:val="ru-RU"/>
        </w:rPr>
        <w:t>ЧС межмуниципального характера;</w:t>
      </w:r>
    </w:p>
    <w:p w:rsidR="005C28F0" w:rsidRPr="00BD31D1" w:rsidRDefault="005C28F0" w:rsidP="002B0723">
      <w:pPr>
        <w:pStyle w:val="a0"/>
        <w:numPr>
          <w:ilvl w:val="1"/>
          <w:numId w:val="11"/>
        </w:numPr>
        <w:ind w:left="709"/>
        <w:rPr>
          <w:color w:val="000000"/>
          <w:lang w:val="ru-RU"/>
        </w:rPr>
      </w:pPr>
      <w:r w:rsidRPr="00BD31D1">
        <w:rPr>
          <w:color w:val="000000"/>
          <w:lang w:val="ru-RU"/>
        </w:rPr>
        <w:t>ЧС регионального характера;</w:t>
      </w:r>
    </w:p>
    <w:p w:rsidR="005C28F0" w:rsidRPr="00BD31D1" w:rsidRDefault="005C28F0" w:rsidP="002B0723">
      <w:pPr>
        <w:pStyle w:val="a0"/>
        <w:numPr>
          <w:ilvl w:val="1"/>
          <w:numId w:val="11"/>
        </w:numPr>
        <w:ind w:left="709"/>
        <w:rPr>
          <w:color w:val="000000"/>
          <w:lang w:val="ru-RU"/>
        </w:rPr>
      </w:pPr>
      <w:r w:rsidRPr="00BD31D1">
        <w:rPr>
          <w:color w:val="000000"/>
          <w:lang w:val="ru-RU"/>
        </w:rPr>
        <w:t>ЧС межрегионального характера;</w:t>
      </w:r>
    </w:p>
    <w:p w:rsidR="005C28F0" w:rsidRPr="00BD31D1" w:rsidRDefault="005C28F0" w:rsidP="002B0723">
      <w:pPr>
        <w:pStyle w:val="a0"/>
        <w:numPr>
          <w:ilvl w:val="1"/>
          <w:numId w:val="11"/>
        </w:numPr>
        <w:ind w:left="709"/>
        <w:rPr>
          <w:color w:val="000000"/>
          <w:lang w:val="ru-RU"/>
        </w:rPr>
      </w:pPr>
      <w:r w:rsidRPr="00BD31D1">
        <w:rPr>
          <w:color w:val="000000"/>
          <w:lang w:val="ru-RU"/>
        </w:rPr>
        <w:t xml:space="preserve">ЧС федерального характера. </w:t>
      </w:r>
    </w:p>
    <w:p w:rsidR="005C28F0" w:rsidRPr="00BD31D1" w:rsidRDefault="005C28F0" w:rsidP="005C28F0">
      <w:pPr>
        <w:pStyle w:val="a0"/>
        <w:rPr>
          <w:iCs/>
          <w:color w:val="000000"/>
          <w:lang w:val="ru-RU"/>
        </w:rPr>
      </w:pPr>
      <w:r w:rsidRPr="00BD31D1">
        <w:rPr>
          <w:iCs/>
          <w:color w:val="000000"/>
          <w:lang w:val="ru-RU"/>
        </w:rPr>
        <w:t xml:space="preserve">Чрезвычайная ситуация </w:t>
      </w:r>
      <w:r w:rsidRPr="00BD31D1">
        <w:rPr>
          <w:i/>
          <w:iCs/>
          <w:color w:val="000000"/>
          <w:u w:val="single"/>
          <w:lang w:val="ru-RU"/>
        </w:rPr>
        <w:t>локального</w:t>
      </w:r>
      <w:r w:rsidRPr="00BD31D1">
        <w:rPr>
          <w:iCs/>
          <w:color w:val="000000"/>
          <w:lang w:val="ru-RU"/>
        </w:rPr>
        <w:t xml:space="preserve"> характера – ЧС, в результате которой </w:t>
      </w:r>
      <w:r w:rsidRPr="00BD31D1">
        <w:rPr>
          <w:lang w:val="ru-RU"/>
        </w:rPr>
        <w:t>территория, на которой сложилась чрезвычайная ситуация и нарушены условия жизнедеятельности людей (зона чрезвычайной ситуации), не выходит за пределы территории объекта, при этом количество людей, погибших или получивших ущерб здоровью (количество пострадавших), составляет не более 10 человек либо размер ущерба окружающей природной среде и материальных потерь (размер материального ущерба) составляет не более 100 тыс. рублей</w:t>
      </w:r>
      <w:r w:rsidRPr="00BD31D1">
        <w:rPr>
          <w:iCs/>
          <w:color w:val="000000"/>
          <w:lang w:val="ru-RU"/>
        </w:rPr>
        <w:t>.</w:t>
      </w:r>
    </w:p>
    <w:p w:rsidR="005C28F0" w:rsidRPr="00BD31D1" w:rsidRDefault="005C28F0" w:rsidP="005C28F0">
      <w:pPr>
        <w:pStyle w:val="a0"/>
        <w:rPr>
          <w:lang w:val="ru-RU"/>
        </w:rPr>
      </w:pPr>
      <w:r w:rsidRPr="00BD31D1">
        <w:rPr>
          <w:lang w:val="ru-RU"/>
        </w:rPr>
        <w:t xml:space="preserve">Чрезвычайная ситуация </w:t>
      </w:r>
      <w:r w:rsidRPr="00BD31D1">
        <w:rPr>
          <w:i/>
          <w:u w:val="single"/>
          <w:lang w:val="ru-RU"/>
        </w:rPr>
        <w:t>муниципального</w:t>
      </w:r>
      <w:r w:rsidRPr="00BD31D1">
        <w:rPr>
          <w:lang w:val="ru-RU"/>
        </w:rPr>
        <w:t xml:space="preserve"> характера – ЧС,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чрезвычайной ситуации локального характера.</w:t>
      </w:r>
    </w:p>
    <w:p w:rsidR="005C28F0" w:rsidRPr="00BD31D1" w:rsidRDefault="005C28F0" w:rsidP="005C28F0">
      <w:pPr>
        <w:pStyle w:val="a0"/>
        <w:rPr>
          <w:lang w:val="ru-RU"/>
        </w:rPr>
      </w:pPr>
      <w:r w:rsidRPr="00BD31D1">
        <w:rPr>
          <w:lang w:val="ru-RU"/>
        </w:rPr>
        <w:t xml:space="preserve">Чрезвычайная ситуация </w:t>
      </w:r>
      <w:r w:rsidRPr="00BD31D1">
        <w:rPr>
          <w:i/>
          <w:u w:val="single"/>
          <w:lang w:val="ru-RU"/>
        </w:rPr>
        <w:t>межмуниципального</w:t>
      </w:r>
      <w:r w:rsidRPr="00BD31D1">
        <w:rPr>
          <w:lang w:val="ru-RU"/>
        </w:rPr>
        <w:t xml:space="preserve"> характера – ЧС,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5C28F0" w:rsidRPr="00BD31D1" w:rsidRDefault="005C28F0" w:rsidP="005C28F0">
      <w:pPr>
        <w:pStyle w:val="a0"/>
        <w:rPr>
          <w:lang w:val="ru-RU"/>
        </w:rPr>
      </w:pPr>
      <w:r w:rsidRPr="00BD31D1">
        <w:rPr>
          <w:lang w:val="ru-RU"/>
        </w:rPr>
        <w:t xml:space="preserve">Чрезвычайная ситуация </w:t>
      </w:r>
      <w:r w:rsidRPr="00BD31D1">
        <w:rPr>
          <w:i/>
          <w:u w:val="single"/>
          <w:lang w:val="ru-RU"/>
        </w:rPr>
        <w:t>регионального</w:t>
      </w:r>
      <w:r w:rsidRPr="00BD31D1">
        <w:rPr>
          <w:lang w:val="ru-RU"/>
        </w:rPr>
        <w:t xml:space="preserve"> характера – ЧС,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5C28F0" w:rsidRPr="00BD31D1" w:rsidRDefault="005C28F0" w:rsidP="005C28F0">
      <w:pPr>
        <w:pStyle w:val="a0"/>
        <w:rPr>
          <w:lang w:val="ru-RU"/>
        </w:rPr>
      </w:pPr>
      <w:r w:rsidRPr="00BD31D1">
        <w:rPr>
          <w:lang w:val="ru-RU"/>
        </w:rPr>
        <w:lastRenderedPageBreak/>
        <w:t xml:space="preserve">Чрезвычайная ситуация </w:t>
      </w:r>
      <w:r w:rsidRPr="00BD31D1">
        <w:rPr>
          <w:i/>
          <w:u w:val="single"/>
          <w:lang w:val="ru-RU"/>
        </w:rPr>
        <w:t>межрегионального</w:t>
      </w:r>
      <w:r w:rsidRPr="00BD31D1">
        <w:rPr>
          <w:lang w:val="ru-RU"/>
        </w:rPr>
        <w:t xml:space="preserve"> характера – ЧС, в результате которой зона чрезвычайной ситуации затрагивает территорию двух и более субъектов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5C28F0" w:rsidRPr="00BD31D1" w:rsidRDefault="005C28F0" w:rsidP="005C28F0">
      <w:pPr>
        <w:pStyle w:val="a0"/>
        <w:rPr>
          <w:lang w:val="ru-RU"/>
        </w:rPr>
      </w:pPr>
      <w:r w:rsidRPr="00BD31D1">
        <w:rPr>
          <w:lang w:val="ru-RU"/>
        </w:rPr>
        <w:t xml:space="preserve">Чрезвычайную ситуацию </w:t>
      </w:r>
      <w:r w:rsidRPr="00BD31D1">
        <w:rPr>
          <w:i/>
          <w:u w:val="single"/>
          <w:lang w:val="ru-RU"/>
        </w:rPr>
        <w:t>федерального</w:t>
      </w:r>
      <w:r w:rsidRPr="00BD31D1">
        <w:rPr>
          <w:lang w:val="ru-RU"/>
        </w:rPr>
        <w:t xml:space="preserve"> характера, в результате которой количество пострадавших составляет свыше 500 человек либо размер материального ущерба составляет свыше 500 млн. рублей.</w:t>
      </w:r>
    </w:p>
    <w:p w:rsidR="005C28F0" w:rsidRPr="00BD31D1" w:rsidRDefault="005C28F0" w:rsidP="005C28F0">
      <w:pPr>
        <w:pStyle w:val="a0"/>
        <w:rPr>
          <w:lang w:val="ru-RU"/>
        </w:rPr>
      </w:pPr>
      <w:r w:rsidRPr="00BD31D1">
        <w:rPr>
          <w:iCs/>
          <w:color w:val="000000"/>
          <w:lang w:val="ru-RU"/>
        </w:rPr>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p>
    <w:p w:rsidR="00A513DB" w:rsidRPr="00BD31D1" w:rsidRDefault="005C28F0" w:rsidP="00A513DB">
      <w:pPr>
        <w:pStyle w:val="a0"/>
        <w:rPr>
          <w:lang w:val="ru-RU"/>
        </w:rPr>
      </w:pPr>
      <w:r>
        <w:rPr>
          <w:lang w:val="ru-RU"/>
        </w:rPr>
        <w:t>В</w:t>
      </w:r>
      <w:r w:rsidR="00F0037F">
        <w:rPr>
          <w:lang w:val="ru-RU"/>
        </w:rPr>
        <w:t>МО СП</w:t>
      </w:r>
      <w:r w:rsidR="0026308F">
        <w:rPr>
          <w:lang w:val="ru-RU"/>
        </w:rPr>
        <w:t>Архиповский</w:t>
      </w:r>
      <w:r w:rsidR="001F054D">
        <w:rPr>
          <w:lang w:val="ru-RU"/>
        </w:rPr>
        <w:t xml:space="preserve"> сельсовет </w:t>
      </w:r>
      <w:r w:rsidR="00A513DB" w:rsidRPr="00BD31D1">
        <w:rPr>
          <w:lang w:val="ru-RU"/>
        </w:rPr>
        <w:t xml:space="preserve">наибольшую степень возникновения имеют следующие чрезвычайные ситуации: </w:t>
      </w:r>
    </w:p>
    <w:p w:rsidR="00A513DB" w:rsidRPr="00BD31D1" w:rsidRDefault="00A513DB" w:rsidP="002B0723">
      <w:pPr>
        <w:pStyle w:val="a0"/>
        <w:numPr>
          <w:ilvl w:val="0"/>
          <w:numId w:val="26"/>
        </w:numPr>
        <w:rPr>
          <w:lang w:val="ru-RU"/>
        </w:rPr>
      </w:pPr>
      <w:r w:rsidRPr="00BD31D1">
        <w:rPr>
          <w:lang w:val="ru-RU"/>
        </w:rPr>
        <w:t xml:space="preserve">природного характера; </w:t>
      </w:r>
    </w:p>
    <w:p w:rsidR="00A513DB" w:rsidRPr="00BD31D1" w:rsidRDefault="00A513DB" w:rsidP="002B0723">
      <w:pPr>
        <w:pStyle w:val="a0"/>
        <w:numPr>
          <w:ilvl w:val="0"/>
          <w:numId w:val="26"/>
        </w:numPr>
        <w:rPr>
          <w:lang w:val="ru-RU"/>
        </w:rPr>
      </w:pPr>
      <w:r w:rsidRPr="00BD31D1">
        <w:rPr>
          <w:lang w:val="ru-RU"/>
        </w:rPr>
        <w:t xml:space="preserve">техногенного характера. </w:t>
      </w:r>
    </w:p>
    <w:p w:rsidR="00B20883" w:rsidRPr="00BD31D1" w:rsidRDefault="00B20883" w:rsidP="00B14B8D">
      <w:pPr>
        <w:pStyle w:val="a0"/>
        <w:rPr>
          <w:lang w:val="ru-RU"/>
        </w:rPr>
      </w:pPr>
      <w:r w:rsidRPr="00BD31D1">
        <w:rPr>
          <w:lang w:val="ru-RU"/>
        </w:rPr>
        <w:t xml:space="preserve">Возникновение аварий и катастроф природного и техногенного характера оказывает негативное влияние на обстановку на территории </w:t>
      </w:r>
      <w:r w:rsidR="00F0037F">
        <w:rPr>
          <w:lang w:val="ru-RU"/>
        </w:rPr>
        <w:t>МО СП</w:t>
      </w:r>
      <w:r w:rsidR="0026308F">
        <w:rPr>
          <w:lang w:val="ru-RU"/>
        </w:rPr>
        <w:t>Архиповский</w:t>
      </w:r>
      <w:r w:rsidR="00171831" w:rsidRPr="00BD31D1">
        <w:rPr>
          <w:lang w:val="ru-RU"/>
        </w:rPr>
        <w:t xml:space="preserve"> сельсовет</w:t>
      </w:r>
      <w:r w:rsidRPr="00BD31D1">
        <w:rPr>
          <w:lang w:val="ru-RU"/>
        </w:rPr>
        <w:t>. Поскольку ЧС возникает, как правило, непредвиденно, необходи</w:t>
      </w:r>
      <w:r w:rsidR="005A5205">
        <w:rPr>
          <w:lang w:val="ru-RU"/>
        </w:rPr>
        <w:t>мо</w:t>
      </w:r>
      <w:r w:rsidRPr="00BD31D1">
        <w:rPr>
          <w:lang w:val="ru-RU"/>
        </w:rPr>
        <w:t>принятие всех возможных мер по защите от них населения и территорий.</w:t>
      </w:r>
    </w:p>
    <w:p w:rsidR="00B20883" w:rsidRPr="00BD31D1" w:rsidRDefault="00B20883" w:rsidP="00B14B8D">
      <w:pPr>
        <w:pStyle w:val="a0"/>
        <w:rPr>
          <w:lang w:val="ru-RU"/>
        </w:rPr>
      </w:pPr>
      <w:r w:rsidRPr="00BD31D1">
        <w:rPr>
          <w:lang w:val="ru-RU"/>
        </w:rPr>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w:t>
      </w:r>
      <w:r w:rsidR="00F0037F">
        <w:rPr>
          <w:lang w:val="ru-RU"/>
        </w:rPr>
        <w:t>МО СП</w:t>
      </w:r>
      <w:r w:rsidR="0026308F">
        <w:rPr>
          <w:lang w:val="ru-RU"/>
        </w:rPr>
        <w:t>Архиповский</w:t>
      </w:r>
      <w:r w:rsidRPr="00BD31D1">
        <w:rPr>
          <w:lang w:val="ru-RU"/>
        </w:rPr>
        <w:t xml:space="preserve"> сельсовет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B20883" w:rsidRPr="00BD31D1" w:rsidRDefault="00B20883" w:rsidP="00B14B8D">
      <w:pPr>
        <w:pStyle w:val="a0"/>
        <w:rPr>
          <w:color w:val="000000"/>
          <w:lang w:val="ru-RU"/>
        </w:rPr>
      </w:pPr>
      <w:r w:rsidRPr="00BD31D1">
        <w:rPr>
          <w:color w:val="000000"/>
          <w:lang w:val="ru-RU"/>
        </w:rPr>
        <w:t xml:space="preserve">Индивидуальный риск гибели человека на территории Оренбургской области имеет следующие показатели: </w:t>
      </w:r>
    </w:p>
    <w:p w:rsidR="00B20883" w:rsidRPr="00BD31D1" w:rsidRDefault="00B20883" w:rsidP="002B0723">
      <w:pPr>
        <w:pStyle w:val="a0"/>
        <w:numPr>
          <w:ilvl w:val="1"/>
          <w:numId w:val="11"/>
        </w:numPr>
        <w:ind w:left="709"/>
        <w:rPr>
          <w:color w:val="000000"/>
          <w:lang w:val="ru-RU"/>
        </w:rPr>
      </w:pPr>
      <w:r w:rsidRPr="00BD31D1">
        <w:rPr>
          <w:color w:val="000000"/>
          <w:lang w:val="ru-RU"/>
        </w:rPr>
        <w:t>риск гибели человека в транспортных авариях – 1,8×10</w:t>
      </w:r>
      <w:r w:rsidRPr="00BD31D1">
        <w:rPr>
          <w:color w:val="000000"/>
          <w:vertAlign w:val="superscript"/>
          <w:lang w:val="ru-RU"/>
        </w:rPr>
        <w:t>-4</w:t>
      </w:r>
      <w:r w:rsidRPr="00BD31D1">
        <w:rPr>
          <w:color w:val="000000"/>
          <w:lang w:val="ru-RU"/>
        </w:rPr>
        <w:t xml:space="preserve"> случаев в год;</w:t>
      </w:r>
    </w:p>
    <w:p w:rsidR="00B20883" w:rsidRPr="00BD31D1" w:rsidRDefault="00B20883" w:rsidP="002B0723">
      <w:pPr>
        <w:pStyle w:val="a0"/>
        <w:numPr>
          <w:ilvl w:val="1"/>
          <w:numId w:val="11"/>
        </w:numPr>
        <w:ind w:left="709"/>
        <w:rPr>
          <w:color w:val="000000"/>
          <w:lang w:val="ru-RU"/>
        </w:rPr>
      </w:pPr>
      <w:r w:rsidRPr="00BD31D1">
        <w:rPr>
          <w:color w:val="000000"/>
          <w:lang w:val="ru-RU"/>
        </w:rPr>
        <w:t>риск гибели человека от пожара – 1,6×10</w:t>
      </w:r>
      <w:r w:rsidRPr="00BD31D1">
        <w:rPr>
          <w:color w:val="000000"/>
          <w:vertAlign w:val="superscript"/>
          <w:lang w:val="ru-RU"/>
        </w:rPr>
        <w:t>-5</w:t>
      </w:r>
      <w:r w:rsidRPr="00BD31D1">
        <w:rPr>
          <w:color w:val="000000"/>
          <w:lang w:val="ru-RU"/>
        </w:rPr>
        <w:t xml:space="preserve"> случаев;</w:t>
      </w:r>
    </w:p>
    <w:p w:rsidR="00B20883" w:rsidRPr="00BD31D1" w:rsidRDefault="00B20883" w:rsidP="002B0723">
      <w:pPr>
        <w:pStyle w:val="a0"/>
        <w:numPr>
          <w:ilvl w:val="1"/>
          <w:numId w:val="11"/>
        </w:numPr>
        <w:ind w:left="709"/>
        <w:rPr>
          <w:color w:val="000000"/>
          <w:lang w:val="ru-RU"/>
        </w:rPr>
      </w:pPr>
      <w:r w:rsidRPr="00BD31D1">
        <w:rPr>
          <w:color w:val="000000"/>
          <w:lang w:val="ru-RU"/>
        </w:rPr>
        <w:t>риск гибели человека от негативного воздействия погодных условий – 5,6×10</w:t>
      </w:r>
      <w:r w:rsidRPr="00BD31D1">
        <w:rPr>
          <w:color w:val="000000"/>
          <w:vertAlign w:val="superscript"/>
          <w:lang w:val="ru-RU"/>
        </w:rPr>
        <w:t>-6</w:t>
      </w:r>
      <w:r w:rsidRPr="00BD31D1">
        <w:rPr>
          <w:color w:val="000000"/>
          <w:lang w:val="ru-RU"/>
        </w:rPr>
        <w:t xml:space="preserve"> случаев.</w:t>
      </w:r>
    </w:p>
    <w:p w:rsidR="00B20883" w:rsidRPr="00BD31D1" w:rsidRDefault="00B20883" w:rsidP="00B14B8D">
      <w:pPr>
        <w:pStyle w:val="a0"/>
        <w:rPr>
          <w:lang w:val="ru-RU"/>
        </w:rPr>
      </w:pPr>
      <w:r w:rsidRPr="00BD31D1">
        <w:rPr>
          <w:lang w:val="ru-RU"/>
        </w:rPr>
        <w:t>Предельно допустимый социальный риск в Российской Федерации принимается на уровне 10</w:t>
      </w:r>
      <w:r w:rsidRPr="00BD31D1">
        <w:rPr>
          <w:vertAlign w:val="superscript"/>
          <w:lang w:val="ru-RU"/>
        </w:rPr>
        <w:t>-4</w:t>
      </w:r>
      <w:r w:rsidRPr="00BD31D1">
        <w:rPr>
          <w:lang w:val="ru-RU"/>
        </w:rPr>
        <w:t xml:space="preserve"> случаев. </w:t>
      </w:r>
    </w:p>
    <w:p w:rsidR="00B20883" w:rsidRPr="00BD31D1" w:rsidRDefault="00B20883" w:rsidP="00B14B8D">
      <w:pPr>
        <w:pStyle w:val="a0"/>
        <w:rPr>
          <w:lang w:val="ru-RU"/>
        </w:rPr>
      </w:pPr>
      <w:r w:rsidRPr="00BD31D1">
        <w:rPr>
          <w:lang w:val="ru-RU"/>
        </w:rPr>
        <w:t>Чрезвычайные ситуации классифицируются в зависимости:</w:t>
      </w:r>
    </w:p>
    <w:p w:rsidR="00B20883" w:rsidRPr="00BD31D1" w:rsidRDefault="00B20883" w:rsidP="002B0723">
      <w:pPr>
        <w:pStyle w:val="a0"/>
        <w:numPr>
          <w:ilvl w:val="1"/>
          <w:numId w:val="11"/>
        </w:numPr>
        <w:ind w:left="709"/>
        <w:rPr>
          <w:color w:val="000000"/>
          <w:lang w:val="ru-RU"/>
        </w:rPr>
      </w:pPr>
      <w:r w:rsidRPr="00BD31D1">
        <w:rPr>
          <w:color w:val="000000"/>
          <w:lang w:val="ru-RU"/>
        </w:rPr>
        <w:t>количество людей, пострадавших в этих ситуациях,</w:t>
      </w:r>
    </w:p>
    <w:p w:rsidR="00B20883" w:rsidRPr="00BD31D1" w:rsidRDefault="00B20883" w:rsidP="002B0723">
      <w:pPr>
        <w:pStyle w:val="a0"/>
        <w:numPr>
          <w:ilvl w:val="1"/>
          <w:numId w:val="11"/>
        </w:numPr>
        <w:ind w:left="709"/>
        <w:rPr>
          <w:color w:val="000000"/>
          <w:lang w:val="ru-RU"/>
        </w:rPr>
      </w:pPr>
      <w:r w:rsidRPr="00BD31D1">
        <w:rPr>
          <w:color w:val="000000"/>
          <w:lang w:val="ru-RU"/>
        </w:rPr>
        <w:t>количество людей, которые оказались в нарушенных условиях жизнедеятельности,</w:t>
      </w:r>
    </w:p>
    <w:p w:rsidR="00B20883" w:rsidRPr="00BD31D1" w:rsidRDefault="00B20883" w:rsidP="002B0723">
      <w:pPr>
        <w:pStyle w:val="a0"/>
        <w:numPr>
          <w:ilvl w:val="1"/>
          <w:numId w:val="11"/>
        </w:numPr>
        <w:ind w:left="709"/>
        <w:rPr>
          <w:color w:val="000000"/>
          <w:lang w:val="ru-RU"/>
        </w:rPr>
      </w:pPr>
      <w:r w:rsidRPr="00BD31D1">
        <w:rPr>
          <w:color w:val="000000"/>
          <w:lang w:val="ru-RU"/>
        </w:rPr>
        <w:t xml:space="preserve">размер материального ущерба, </w:t>
      </w:r>
    </w:p>
    <w:p w:rsidR="00B20883" w:rsidRPr="00BD31D1" w:rsidRDefault="00B20883" w:rsidP="002B0723">
      <w:pPr>
        <w:pStyle w:val="a0"/>
        <w:numPr>
          <w:ilvl w:val="1"/>
          <w:numId w:val="11"/>
        </w:numPr>
        <w:ind w:left="709"/>
        <w:rPr>
          <w:color w:val="000000"/>
          <w:lang w:val="ru-RU"/>
        </w:rPr>
      </w:pPr>
      <w:r w:rsidRPr="00BD31D1">
        <w:rPr>
          <w:color w:val="000000"/>
          <w:lang w:val="ru-RU"/>
        </w:rPr>
        <w:t>границы зон распространения поражающих факторов чрезвычайных ситуаций.</w:t>
      </w:r>
    </w:p>
    <w:p w:rsidR="00B20883" w:rsidRPr="00BD31D1" w:rsidRDefault="00B20883" w:rsidP="00D528A2">
      <w:pPr>
        <w:pStyle w:val="2"/>
        <w:rPr>
          <w:rFonts w:cs="Times New Roman"/>
          <w:szCs w:val="24"/>
        </w:rPr>
      </w:pPr>
      <w:bookmarkStart w:id="131" w:name="_Toc370201512"/>
      <w:bookmarkStart w:id="132" w:name="_Toc378342571"/>
      <w:r w:rsidRPr="00BD31D1">
        <w:rPr>
          <w:rFonts w:cs="Times New Roman"/>
          <w:szCs w:val="24"/>
        </w:rPr>
        <w:lastRenderedPageBreak/>
        <w:t>8.2 Чрезвычайные ситуации природного характера</w:t>
      </w:r>
      <w:bookmarkEnd w:id="131"/>
      <w:bookmarkEnd w:id="132"/>
    </w:p>
    <w:p w:rsidR="00B20883" w:rsidRPr="00BD31D1" w:rsidRDefault="00B20883" w:rsidP="00B14B8D">
      <w:pPr>
        <w:pStyle w:val="a0"/>
        <w:rPr>
          <w:lang w:val="ru-RU"/>
        </w:rPr>
      </w:pPr>
      <w:r w:rsidRPr="00BD31D1">
        <w:rPr>
          <w:b/>
          <w:bCs/>
          <w:i/>
          <w:u w:val="single"/>
          <w:lang w:val="ru-RU"/>
        </w:rPr>
        <w:t>Природная чрезвычайная ситуация</w:t>
      </w:r>
      <w:r w:rsidR="00A513DB" w:rsidRPr="00BD31D1">
        <w:rPr>
          <w:bCs/>
          <w:lang w:val="ru-RU"/>
        </w:rPr>
        <w:t xml:space="preserve"> (</w:t>
      </w:r>
      <w:r w:rsidRPr="00BD31D1">
        <w:rPr>
          <w:bCs/>
          <w:lang w:val="ru-RU"/>
        </w:rPr>
        <w:t>природная ЧС</w:t>
      </w:r>
      <w:r w:rsidR="00A513DB" w:rsidRPr="00BD31D1">
        <w:rPr>
          <w:bCs/>
          <w:lang w:val="ru-RU"/>
        </w:rPr>
        <w:t>)</w:t>
      </w:r>
      <w:r w:rsidRPr="00BD31D1">
        <w:rPr>
          <w:lang w:val="ru-RU"/>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B20883" w:rsidRPr="00BD31D1" w:rsidRDefault="00B20883" w:rsidP="00B14B8D">
      <w:pPr>
        <w:pStyle w:val="a0"/>
        <w:rPr>
          <w:lang w:val="ru-RU"/>
        </w:rPr>
      </w:pPr>
      <w:r w:rsidRPr="00BD31D1">
        <w:rPr>
          <w:lang w:val="ru-RU"/>
        </w:rPr>
        <w:t xml:space="preserve">Риск возникновения чрезвычайной ситуации природного характера на территории Оренбургской области, не превышает 1 раза в год, соответственно на территории </w:t>
      </w:r>
      <w:r w:rsidR="009302E0">
        <w:rPr>
          <w:lang w:val="ru-RU"/>
        </w:rPr>
        <w:t>Сакмарского</w:t>
      </w:r>
      <w:r w:rsidRPr="00BD31D1">
        <w:rPr>
          <w:lang w:val="ru-RU"/>
        </w:rPr>
        <w:t xml:space="preserve"> района и </w:t>
      </w:r>
      <w:r w:rsidR="00F0037F">
        <w:rPr>
          <w:lang w:val="ru-RU"/>
        </w:rPr>
        <w:t>МО СП</w:t>
      </w:r>
      <w:r w:rsidR="0026308F">
        <w:rPr>
          <w:lang w:val="ru-RU"/>
        </w:rPr>
        <w:t>Архиповский</w:t>
      </w:r>
      <w:r w:rsidRPr="00BD31D1">
        <w:rPr>
          <w:lang w:val="ru-RU"/>
        </w:rPr>
        <w:t xml:space="preserve"> сельсовет этот показатель еще ниже.</w:t>
      </w:r>
    </w:p>
    <w:p w:rsidR="003C08D7" w:rsidRPr="00BD31D1" w:rsidRDefault="003C08D7" w:rsidP="003C08D7">
      <w:pPr>
        <w:pStyle w:val="a0"/>
        <w:rPr>
          <w:lang w:val="ru-RU"/>
        </w:rPr>
      </w:pPr>
      <w:r w:rsidRPr="00BD31D1">
        <w:rPr>
          <w:lang w:val="ru-RU"/>
        </w:rPr>
        <w:t xml:space="preserve">Наиболее опасными проявлениями природных процессов для </w:t>
      </w:r>
      <w:r w:rsidR="00F0037F">
        <w:rPr>
          <w:lang w:val="ru-RU"/>
        </w:rPr>
        <w:t>МО СП</w:t>
      </w:r>
      <w:r w:rsidR="0026308F">
        <w:rPr>
          <w:lang w:val="ru-RU"/>
        </w:rPr>
        <w:t>Архиповский</w:t>
      </w:r>
      <w:r w:rsidRPr="00BD31D1">
        <w:rPr>
          <w:lang w:val="ru-RU"/>
        </w:rPr>
        <w:t xml:space="preserve"> сельсовет являются:</w:t>
      </w:r>
    </w:p>
    <w:p w:rsidR="003C08D7" w:rsidRPr="00BD31D1" w:rsidRDefault="003C08D7" w:rsidP="002B0723">
      <w:pPr>
        <w:pStyle w:val="a0"/>
        <w:numPr>
          <w:ilvl w:val="0"/>
          <w:numId w:val="27"/>
        </w:numPr>
        <w:rPr>
          <w:lang w:val="ru-RU"/>
        </w:rPr>
      </w:pPr>
      <w:r w:rsidRPr="00BD31D1">
        <w:rPr>
          <w:lang w:val="ru-RU"/>
        </w:rPr>
        <w:t>бури, сильный ветер ( &gt; 25 м/с);</w:t>
      </w:r>
    </w:p>
    <w:p w:rsidR="003C08D7" w:rsidRPr="00BD31D1" w:rsidRDefault="003C08D7" w:rsidP="002B0723">
      <w:pPr>
        <w:pStyle w:val="a0"/>
        <w:numPr>
          <w:ilvl w:val="0"/>
          <w:numId w:val="27"/>
        </w:numPr>
        <w:rPr>
          <w:lang w:val="ru-RU"/>
        </w:rPr>
      </w:pPr>
      <w:r w:rsidRPr="00BD31D1">
        <w:rPr>
          <w:lang w:val="ru-RU"/>
        </w:rPr>
        <w:t>град ( &gt; 20 мм);</w:t>
      </w:r>
    </w:p>
    <w:p w:rsidR="003C08D7" w:rsidRPr="00BD31D1" w:rsidRDefault="003C08D7" w:rsidP="002B0723">
      <w:pPr>
        <w:pStyle w:val="a0"/>
        <w:numPr>
          <w:ilvl w:val="0"/>
          <w:numId w:val="27"/>
        </w:numPr>
        <w:rPr>
          <w:lang w:val="ru-RU"/>
        </w:rPr>
      </w:pPr>
      <w:r w:rsidRPr="00BD31D1">
        <w:rPr>
          <w:lang w:val="ru-RU"/>
        </w:rPr>
        <w:t xml:space="preserve">пожары природные (лесных и степных массивов). </w:t>
      </w:r>
    </w:p>
    <w:p w:rsidR="00BA1820" w:rsidRPr="00BD31D1" w:rsidRDefault="00BA1820" w:rsidP="00BA1820">
      <w:pPr>
        <w:pStyle w:val="a0"/>
        <w:spacing w:before="120"/>
        <w:jc w:val="right"/>
        <w:rPr>
          <w:b/>
          <w:i/>
          <w:lang w:val="ru-RU"/>
        </w:rPr>
      </w:pPr>
      <w:r w:rsidRPr="00BD31D1">
        <w:rPr>
          <w:b/>
          <w:i/>
          <w:lang w:val="ru-RU"/>
        </w:rPr>
        <w:t>Таблица 8.2</w:t>
      </w:r>
    </w:p>
    <w:p w:rsidR="003C08D7" w:rsidRPr="00BD31D1" w:rsidRDefault="003C08D7" w:rsidP="00BA1820">
      <w:pPr>
        <w:pStyle w:val="a0"/>
        <w:spacing w:after="120"/>
        <w:ind w:firstLine="0"/>
        <w:jc w:val="center"/>
        <w:rPr>
          <w:b/>
          <w:i/>
          <w:lang w:val="ru-RU"/>
        </w:rPr>
      </w:pPr>
      <w:r w:rsidRPr="00BD31D1">
        <w:rPr>
          <w:b/>
          <w:i/>
          <w:lang w:val="ru-RU"/>
        </w:rPr>
        <w:t>Характеристика поражающих факторов природных яв</w:t>
      </w:r>
      <w:r w:rsidR="00BA1820" w:rsidRPr="00BD31D1">
        <w:rPr>
          <w:b/>
          <w:i/>
          <w:lang w:val="ru-RU"/>
        </w:rPr>
        <w:t xml:space="preserve">лений, опасных для </w:t>
      </w:r>
      <w:r w:rsidR="00F0037F">
        <w:rPr>
          <w:b/>
          <w:i/>
          <w:lang w:val="ru-RU"/>
        </w:rPr>
        <w:t>МО СП</w:t>
      </w:r>
      <w:r w:rsidR="0026308F">
        <w:rPr>
          <w:b/>
          <w:i/>
          <w:lang w:val="ru-RU"/>
        </w:rPr>
        <w:t>Архиповский</w:t>
      </w:r>
      <w:r w:rsidR="00BA1820" w:rsidRPr="00BD31D1">
        <w:rPr>
          <w:b/>
          <w:i/>
          <w:lang w:val="ru-RU"/>
        </w:rPr>
        <w:t xml:space="preserve"> сельсовет</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675"/>
        <w:gridCol w:w="2614"/>
        <w:gridCol w:w="6095"/>
      </w:tblGrid>
      <w:tr w:rsidR="008A6D2A" w:rsidRPr="00BD31D1" w:rsidTr="00BF5084">
        <w:tc>
          <w:tcPr>
            <w:tcW w:w="675" w:type="dxa"/>
            <w:shd w:val="clear" w:color="auto" w:fill="BFBFBF" w:themeFill="background1" w:themeFillShade="BF"/>
          </w:tcPr>
          <w:p w:rsidR="008A6D2A" w:rsidRPr="00BD31D1" w:rsidRDefault="0043684A" w:rsidP="000C603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 </w:t>
            </w:r>
            <w:r w:rsidR="008A6D2A" w:rsidRPr="00BD31D1">
              <w:rPr>
                <w:rFonts w:ascii="Times New Roman" w:hAnsi="Times New Roman" w:cs="Times New Roman"/>
                <w:b/>
                <w:i/>
                <w:sz w:val="24"/>
                <w:szCs w:val="24"/>
              </w:rPr>
              <w:t>п/п</w:t>
            </w:r>
          </w:p>
        </w:tc>
        <w:tc>
          <w:tcPr>
            <w:tcW w:w="2614" w:type="dxa"/>
            <w:shd w:val="clear" w:color="auto" w:fill="BFBFBF" w:themeFill="background1" w:themeFillShade="BF"/>
          </w:tcPr>
          <w:p w:rsidR="008A6D2A" w:rsidRPr="00BD31D1" w:rsidRDefault="008A6D2A" w:rsidP="004D5EBF">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 xml:space="preserve">Источник </w:t>
            </w:r>
            <w:r w:rsidR="004D5EBF">
              <w:rPr>
                <w:rFonts w:ascii="Times New Roman" w:hAnsi="Times New Roman" w:cs="Times New Roman"/>
                <w:b/>
                <w:i/>
                <w:sz w:val="24"/>
                <w:szCs w:val="24"/>
              </w:rPr>
              <w:t>чрезвычайной ситуации</w:t>
            </w:r>
          </w:p>
        </w:tc>
        <w:tc>
          <w:tcPr>
            <w:tcW w:w="6095" w:type="dxa"/>
            <w:shd w:val="clear" w:color="auto" w:fill="BFBFBF" w:themeFill="background1" w:themeFillShade="BF"/>
          </w:tcPr>
          <w:p w:rsidR="008A6D2A" w:rsidRPr="00BD31D1" w:rsidRDefault="008A6D2A" w:rsidP="000C6037">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Характер воздействия поражающего фактора</w:t>
            </w:r>
          </w:p>
        </w:tc>
      </w:tr>
      <w:tr w:rsidR="008A6D2A" w:rsidRPr="00BD31D1" w:rsidTr="00BF5084">
        <w:tc>
          <w:tcPr>
            <w:tcW w:w="675" w:type="dxa"/>
            <w:shd w:val="clear" w:color="auto" w:fill="BFBFBF" w:themeFill="background1" w:themeFillShade="BF"/>
          </w:tcPr>
          <w:p w:rsidR="008A6D2A" w:rsidRPr="00BD31D1" w:rsidRDefault="008A6D2A" w:rsidP="000C6037">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1</w:t>
            </w:r>
          </w:p>
        </w:tc>
        <w:tc>
          <w:tcPr>
            <w:tcW w:w="2614" w:type="dxa"/>
            <w:shd w:val="clear" w:color="auto" w:fill="D9D9D9" w:themeFill="background1" w:themeFillShade="D9"/>
          </w:tcPr>
          <w:p w:rsidR="008A6D2A" w:rsidRPr="00BD31D1" w:rsidRDefault="008A6D2A" w:rsidP="000C6037">
            <w:pPr>
              <w:pStyle w:val="a0"/>
              <w:ind w:firstLine="0"/>
              <w:rPr>
                <w:b/>
                <w:i/>
              </w:rPr>
            </w:pPr>
            <w:r w:rsidRPr="00BD31D1">
              <w:rPr>
                <w:b/>
                <w:i/>
                <w:lang w:val="ru-RU"/>
              </w:rPr>
              <w:t>Сильный ветер</w:t>
            </w:r>
          </w:p>
        </w:tc>
        <w:tc>
          <w:tcPr>
            <w:tcW w:w="6095" w:type="dxa"/>
            <w:shd w:val="clear" w:color="auto" w:fill="F2F2F2" w:themeFill="background1" w:themeFillShade="F2"/>
          </w:tcPr>
          <w:p w:rsidR="008A6D2A" w:rsidRPr="00BD31D1" w:rsidRDefault="008A6D2A" w:rsidP="000C6037">
            <w:pPr>
              <w:pStyle w:val="a0"/>
              <w:ind w:firstLine="0"/>
              <w:jc w:val="left"/>
              <w:rPr>
                <w:lang w:val="ru-RU"/>
              </w:rPr>
            </w:pPr>
            <w:r w:rsidRPr="00BD31D1">
              <w:rPr>
                <w:lang w:val="ru-RU"/>
              </w:rPr>
              <w:t>Ветровая нагрузка, аэродинамическое давление на ограждающие конструкции</w:t>
            </w:r>
          </w:p>
        </w:tc>
      </w:tr>
      <w:tr w:rsidR="008A6D2A" w:rsidRPr="00BD31D1" w:rsidTr="00BF5084">
        <w:tc>
          <w:tcPr>
            <w:tcW w:w="675" w:type="dxa"/>
            <w:shd w:val="clear" w:color="auto" w:fill="BFBFBF" w:themeFill="background1" w:themeFillShade="BF"/>
          </w:tcPr>
          <w:p w:rsidR="008A6D2A" w:rsidRPr="00BD31D1" w:rsidRDefault="008A6D2A" w:rsidP="000C6037">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w:t>
            </w:r>
          </w:p>
        </w:tc>
        <w:tc>
          <w:tcPr>
            <w:tcW w:w="2614" w:type="dxa"/>
            <w:shd w:val="clear" w:color="auto" w:fill="D9D9D9" w:themeFill="background1" w:themeFillShade="D9"/>
          </w:tcPr>
          <w:p w:rsidR="008A6D2A" w:rsidRPr="00BD31D1" w:rsidRDefault="008A6D2A" w:rsidP="000C6037">
            <w:pPr>
              <w:pStyle w:val="a0"/>
              <w:ind w:firstLine="0"/>
              <w:rPr>
                <w:b/>
                <w:i/>
              </w:rPr>
            </w:pPr>
            <w:r w:rsidRPr="00BD31D1">
              <w:rPr>
                <w:b/>
                <w:i/>
                <w:lang w:val="ru-RU"/>
              </w:rPr>
              <w:t>Град</w:t>
            </w:r>
          </w:p>
        </w:tc>
        <w:tc>
          <w:tcPr>
            <w:tcW w:w="6095" w:type="dxa"/>
            <w:shd w:val="clear" w:color="auto" w:fill="F2F2F2" w:themeFill="background1" w:themeFillShade="F2"/>
          </w:tcPr>
          <w:p w:rsidR="008A6D2A" w:rsidRPr="00BD31D1" w:rsidRDefault="008A6D2A" w:rsidP="000C6037">
            <w:pPr>
              <w:pStyle w:val="a0"/>
              <w:ind w:firstLine="0"/>
              <w:jc w:val="left"/>
              <w:rPr>
                <w:lang w:val="ru-RU"/>
              </w:rPr>
            </w:pPr>
            <w:r w:rsidRPr="00BD31D1">
              <w:rPr>
                <w:lang w:val="ru-RU"/>
              </w:rPr>
              <w:t>Ударная динамическая нагрузка</w:t>
            </w:r>
          </w:p>
        </w:tc>
      </w:tr>
      <w:tr w:rsidR="008A6D2A" w:rsidRPr="00BD31D1" w:rsidTr="00BF5084">
        <w:tc>
          <w:tcPr>
            <w:tcW w:w="675" w:type="dxa"/>
            <w:shd w:val="clear" w:color="auto" w:fill="BFBFBF" w:themeFill="background1" w:themeFillShade="BF"/>
          </w:tcPr>
          <w:p w:rsidR="008A6D2A" w:rsidRPr="00BD31D1" w:rsidRDefault="008A6D2A" w:rsidP="000C6037">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3</w:t>
            </w:r>
          </w:p>
        </w:tc>
        <w:tc>
          <w:tcPr>
            <w:tcW w:w="2614" w:type="dxa"/>
            <w:shd w:val="clear" w:color="auto" w:fill="D9D9D9" w:themeFill="background1" w:themeFillShade="D9"/>
          </w:tcPr>
          <w:p w:rsidR="008A6D2A" w:rsidRPr="00BD31D1" w:rsidRDefault="007E4256" w:rsidP="000C6037">
            <w:pPr>
              <w:pStyle w:val="a0"/>
              <w:ind w:firstLine="0"/>
              <w:rPr>
                <w:b/>
                <w:i/>
                <w:lang w:val="ru-RU"/>
              </w:rPr>
            </w:pPr>
            <w:r w:rsidRPr="00BD31D1">
              <w:rPr>
                <w:b/>
                <w:i/>
                <w:lang w:val="ru-RU"/>
              </w:rPr>
              <w:t>Пожары природные</w:t>
            </w:r>
          </w:p>
        </w:tc>
        <w:tc>
          <w:tcPr>
            <w:tcW w:w="6095" w:type="dxa"/>
            <w:shd w:val="clear" w:color="auto" w:fill="F2F2F2" w:themeFill="background1" w:themeFillShade="F2"/>
          </w:tcPr>
          <w:p w:rsidR="008A6D2A" w:rsidRPr="00BD31D1" w:rsidRDefault="007E4256" w:rsidP="000C6037">
            <w:pPr>
              <w:pStyle w:val="a0"/>
              <w:ind w:firstLine="0"/>
              <w:jc w:val="left"/>
              <w:rPr>
                <w:lang w:val="ru-RU"/>
              </w:rPr>
            </w:pPr>
            <w:r w:rsidRPr="00BD31D1">
              <w:rPr>
                <w:lang w:val="ru-RU"/>
              </w:rPr>
              <w:t>Огонь, высокая температура воздуха, ядовитые газы (продукты задымления)</w:t>
            </w:r>
          </w:p>
        </w:tc>
      </w:tr>
    </w:tbl>
    <w:p w:rsidR="00B20883" w:rsidRPr="00BD31D1" w:rsidRDefault="00B20883" w:rsidP="00D528A2">
      <w:pPr>
        <w:pStyle w:val="3"/>
        <w:rPr>
          <w:rFonts w:cs="Times New Roman"/>
          <w:szCs w:val="24"/>
        </w:rPr>
      </w:pPr>
      <w:bookmarkStart w:id="133" w:name="_Toc370201513"/>
      <w:bookmarkStart w:id="134" w:name="_Toc378342572"/>
      <w:r w:rsidRPr="00BD31D1">
        <w:rPr>
          <w:rFonts w:cs="Times New Roman"/>
          <w:szCs w:val="24"/>
        </w:rPr>
        <w:t>8.2.1 Метеорологические опасные явления</w:t>
      </w:r>
      <w:bookmarkEnd w:id="133"/>
      <w:bookmarkEnd w:id="134"/>
    </w:p>
    <w:p w:rsidR="00B20883" w:rsidRPr="00BD31D1" w:rsidRDefault="00B20883" w:rsidP="00B14B8D">
      <w:pPr>
        <w:pStyle w:val="a0"/>
        <w:rPr>
          <w:lang w:val="ru-RU"/>
        </w:rPr>
      </w:pPr>
      <w:r w:rsidRPr="00BD31D1">
        <w:rPr>
          <w:b/>
          <w:i/>
          <w:u w:val="single"/>
          <w:lang w:val="ru-RU"/>
        </w:rPr>
        <w:t>Опасное метеорологическое явление</w:t>
      </w:r>
      <w:r w:rsidRPr="00BD31D1">
        <w:rPr>
          <w:lang w:val="ru-RU"/>
        </w:rPr>
        <w:t xml:space="preserve">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B20883" w:rsidRPr="00BD31D1" w:rsidRDefault="00B20883" w:rsidP="00C77F1D">
      <w:pPr>
        <w:pStyle w:val="a0"/>
        <w:spacing w:before="200"/>
        <w:outlineLvl w:val="0"/>
        <w:rPr>
          <w:i/>
          <w:u w:val="single"/>
          <w:lang w:val="ru-RU"/>
        </w:rPr>
      </w:pPr>
      <w:r w:rsidRPr="00BD31D1">
        <w:rPr>
          <w:i/>
          <w:u w:val="single"/>
          <w:lang w:val="ru-RU"/>
        </w:rPr>
        <w:t>Температура воздуха</w:t>
      </w:r>
    </w:p>
    <w:p w:rsidR="00524EF3" w:rsidRPr="00BD31D1" w:rsidRDefault="00B20883" w:rsidP="00B14B8D">
      <w:pPr>
        <w:pStyle w:val="a0"/>
        <w:rPr>
          <w:lang w:val="ru-RU"/>
        </w:rPr>
      </w:pPr>
      <w:r w:rsidRPr="00BD31D1">
        <w:rPr>
          <w:lang w:val="ru-RU"/>
        </w:rPr>
        <w:t xml:space="preserve">Абсолютный максимум температуры на территории </w:t>
      </w:r>
      <w:r w:rsidR="00F0037F">
        <w:rPr>
          <w:lang w:val="ru-RU"/>
        </w:rPr>
        <w:t>МО СП</w:t>
      </w:r>
      <w:r w:rsidR="0026308F">
        <w:rPr>
          <w:lang w:val="ru-RU"/>
        </w:rPr>
        <w:t>Архиповский</w:t>
      </w:r>
      <w:r w:rsidRPr="00BD31D1">
        <w:rPr>
          <w:lang w:val="ru-RU"/>
        </w:rPr>
        <w:t xml:space="preserve"> сельсоветотмечается в июле и может превышать +40</w:t>
      </w:r>
      <w:r w:rsidR="00524EF3" w:rsidRPr="00BD31D1">
        <w:rPr>
          <w:lang w:val="ru-RU"/>
        </w:rPr>
        <w:t>°С</w:t>
      </w:r>
      <w:r w:rsidRPr="00BD31D1">
        <w:rPr>
          <w:lang w:val="ru-RU"/>
        </w:rPr>
        <w:t xml:space="preserve">. Такие температуры бывают 1 раз в 40-60 лет. </w:t>
      </w:r>
      <w:r w:rsidR="00524EF3" w:rsidRPr="00BD31D1">
        <w:rPr>
          <w:lang w:val="ru-RU"/>
        </w:rPr>
        <w:t xml:space="preserve">Абсолютный минимум температуры на территории </w:t>
      </w:r>
      <w:r w:rsidR="00F0037F">
        <w:rPr>
          <w:lang w:val="ru-RU"/>
        </w:rPr>
        <w:t>МО СП</w:t>
      </w:r>
      <w:r w:rsidR="0026308F">
        <w:rPr>
          <w:lang w:val="ru-RU"/>
        </w:rPr>
        <w:t>Архиповский</w:t>
      </w:r>
      <w:r w:rsidR="00524EF3" w:rsidRPr="00BD31D1">
        <w:rPr>
          <w:lang w:val="ru-RU"/>
        </w:rPr>
        <w:t xml:space="preserve"> сельсовет может превышать -40°С.</w:t>
      </w:r>
    </w:p>
    <w:p w:rsidR="00524EF3" w:rsidRPr="00BD31D1" w:rsidRDefault="00B20883" w:rsidP="00B14B8D">
      <w:pPr>
        <w:pStyle w:val="a0"/>
        <w:rPr>
          <w:lang w:val="ru-RU"/>
        </w:rPr>
      </w:pPr>
      <w:r w:rsidRPr="00BD31D1">
        <w:rPr>
          <w:lang w:val="ru-RU"/>
        </w:rPr>
        <w:t>Наибольший урон от заморозков наносится сельскохозяйственным культурам</w:t>
      </w:r>
      <w:r w:rsidR="00524EF3" w:rsidRPr="00BD31D1">
        <w:rPr>
          <w:lang w:val="ru-RU"/>
        </w:rPr>
        <w:t>.</w:t>
      </w:r>
    </w:p>
    <w:p w:rsidR="00B20883" w:rsidRPr="00BD31D1" w:rsidRDefault="00B20883" w:rsidP="00C77F1D">
      <w:pPr>
        <w:pStyle w:val="a0"/>
        <w:rPr>
          <w:lang w:val="ru-RU"/>
        </w:rPr>
      </w:pPr>
      <w:r w:rsidRPr="00BD31D1">
        <w:rPr>
          <w:lang w:val="ru-RU"/>
        </w:rPr>
        <w:t>Так 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Поражающими факторами так же могут являться: температурная деформация ограждающих конструкций, замораживание и разрыв коммуникаций.</w:t>
      </w:r>
    </w:p>
    <w:p w:rsidR="00B20883" w:rsidRPr="00BD31D1" w:rsidRDefault="00B20883" w:rsidP="00C77F1D">
      <w:pPr>
        <w:pStyle w:val="a0"/>
        <w:spacing w:before="200"/>
        <w:outlineLvl w:val="0"/>
        <w:rPr>
          <w:i/>
          <w:u w:val="single"/>
          <w:lang w:val="ru-RU"/>
        </w:rPr>
      </w:pPr>
      <w:r w:rsidRPr="00BD31D1">
        <w:rPr>
          <w:i/>
          <w:u w:val="single"/>
          <w:lang w:val="ru-RU"/>
        </w:rPr>
        <w:lastRenderedPageBreak/>
        <w:t>Гололёд</w:t>
      </w:r>
    </w:p>
    <w:p w:rsidR="00B20883" w:rsidRPr="00BD31D1" w:rsidRDefault="00B20883" w:rsidP="00B14B8D">
      <w:pPr>
        <w:pStyle w:val="a0"/>
        <w:rPr>
          <w:lang w:val="ru-RU"/>
        </w:rPr>
      </w:pPr>
      <w:r w:rsidRPr="00BD31D1">
        <w:rPr>
          <w:lang w:val="ru-RU"/>
        </w:rPr>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B20883" w:rsidRPr="00BD31D1" w:rsidRDefault="00B20883" w:rsidP="00B14B8D">
      <w:pPr>
        <w:pStyle w:val="a0"/>
        <w:rPr>
          <w:lang w:val="ru-RU"/>
        </w:rPr>
      </w:pPr>
      <w:r w:rsidRPr="00BD31D1">
        <w:rPr>
          <w:lang w:val="ru-RU"/>
        </w:rPr>
        <w:t>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B20883" w:rsidRPr="00BD31D1" w:rsidRDefault="00B20883" w:rsidP="00B14B8D">
      <w:pPr>
        <w:pStyle w:val="a0"/>
        <w:rPr>
          <w:lang w:val="ru-RU"/>
        </w:rPr>
      </w:pPr>
      <w:r w:rsidRPr="00BD31D1">
        <w:rPr>
          <w:lang w:val="ru-RU"/>
        </w:rPr>
        <w:t>Гололёдно</w:t>
      </w:r>
      <w:r w:rsidR="00B14B8D" w:rsidRPr="00BD31D1">
        <w:rPr>
          <w:lang w:val="ru-RU"/>
        </w:rPr>
        <w:t>-</w:t>
      </w:r>
      <w:r w:rsidRPr="00BD31D1">
        <w:rPr>
          <w:lang w:val="ru-RU"/>
        </w:rPr>
        <w:t xml:space="preserve">изморозевые явления проявляются в виде гололёда, зернистой и кристаллической изморози, а также сложных отложений мокрого снега. </w:t>
      </w:r>
    </w:p>
    <w:p w:rsidR="00B20883" w:rsidRPr="00BD31D1" w:rsidRDefault="00B20883" w:rsidP="00B14B8D">
      <w:pPr>
        <w:pStyle w:val="a0"/>
        <w:rPr>
          <w:lang w:val="ru-RU"/>
        </w:rPr>
      </w:pPr>
      <w:r w:rsidRPr="00BD31D1">
        <w:rPr>
          <w:lang w:val="ru-RU"/>
        </w:rPr>
        <w:t xml:space="preserve">Оледенение поверхностей автомобильных дорог и улично-дорожной сети несет угрозу жизни и здоровью людей. </w:t>
      </w:r>
    </w:p>
    <w:p w:rsidR="00C77F1D" w:rsidRPr="00BD31D1" w:rsidRDefault="00B20883" w:rsidP="00B14B8D">
      <w:pPr>
        <w:pStyle w:val="a0"/>
        <w:rPr>
          <w:lang w:val="ru-RU"/>
        </w:rPr>
      </w:pPr>
      <w:r w:rsidRPr="00BD31D1">
        <w:rPr>
          <w:lang w:val="ru-RU"/>
        </w:rPr>
        <w:t>Ущерб от гололёдн</w:t>
      </w:r>
      <w:r w:rsidR="00B14B8D" w:rsidRPr="00BD31D1">
        <w:rPr>
          <w:lang w:val="ru-RU"/>
        </w:rPr>
        <w:t>о-</w:t>
      </w:r>
      <w:r w:rsidRPr="00BD31D1">
        <w:rPr>
          <w:lang w:val="ru-RU"/>
        </w:rPr>
        <w:t>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w:t>
      </w:r>
    </w:p>
    <w:p w:rsidR="00B20883" w:rsidRPr="00BD31D1" w:rsidRDefault="00B20883" w:rsidP="00B14B8D">
      <w:pPr>
        <w:pStyle w:val="a0"/>
        <w:rPr>
          <w:lang w:val="ru-RU"/>
        </w:rPr>
      </w:pPr>
      <w:r w:rsidRPr="00BD31D1">
        <w:rPr>
          <w:lang w:val="ru-RU"/>
        </w:rPr>
        <w:t>Возникновение гололёдно</w:t>
      </w:r>
      <w:r w:rsidR="00B14B8D" w:rsidRPr="00BD31D1">
        <w:rPr>
          <w:lang w:val="ru-RU"/>
        </w:rPr>
        <w:t>-</w:t>
      </w:r>
      <w:r w:rsidRPr="00BD31D1">
        <w:rPr>
          <w:lang w:val="ru-RU"/>
        </w:rPr>
        <w:t>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B20883" w:rsidRPr="00BD31D1" w:rsidRDefault="00B20883" w:rsidP="00C77F1D">
      <w:pPr>
        <w:pStyle w:val="a0"/>
        <w:spacing w:before="200"/>
        <w:outlineLvl w:val="0"/>
        <w:rPr>
          <w:i/>
          <w:u w:val="single"/>
          <w:lang w:val="ru-RU"/>
        </w:rPr>
      </w:pPr>
      <w:r w:rsidRPr="00BD31D1">
        <w:rPr>
          <w:i/>
          <w:u w:val="single"/>
          <w:lang w:val="ru-RU"/>
        </w:rPr>
        <w:t>Метели, снегопады</w:t>
      </w:r>
    </w:p>
    <w:p w:rsidR="00B20883" w:rsidRPr="00BD31D1" w:rsidRDefault="00B20883" w:rsidP="00B14B8D">
      <w:pPr>
        <w:pStyle w:val="a0"/>
        <w:rPr>
          <w:lang w:val="ru-RU"/>
        </w:rPr>
      </w:pPr>
      <w:r w:rsidRPr="00BD31D1">
        <w:rPr>
          <w:lang w:val="ru-RU"/>
        </w:rPr>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B20883" w:rsidRPr="00BD31D1" w:rsidRDefault="00B20883" w:rsidP="00B14B8D">
      <w:pPr>
        <w:pStyle w:val="a0"/>
        <w:rPr>
          <w:bCs/>
          <w:lang w:val="ru-RU"/>
        </w:rPr>
      </w:pPr>
      <w:r w:rsidRPr="00BD31D1">
        <w:rPr>
          <w:lang w:val="ru-RU"/>
        </w:rPr>
        <w:t>Снег</w:t>
      </w:r>
      <w:r w:rsidRPr="00BD31D1">
        <w:rPr>
          <w:bCs/>
          <w:lang w:val="ru-RU"/>
        </w:rPr>
        <w:t xml:space="preserve"> – твердые атмосферные осадки, состоящие из ледяных кристаллов или снежинок различной формы.</w:t>
      </w:r>
    </w:p>
    <w:p w:rsidR="00C77F1D" w:rsidRPr="00BD31D1" w:rsidRDefault="00B20883" w:rsidP="00B14B8D">
      <w:pPr>
        <w:pStyle w:val="a0"/>
        <w:rPr>
          <w:lang w:val="ru-RU"/>
        </w:rPr>
      </w:pPr>
      <w:r w:rsidRPr="00BD31D1">
        <w:rPr>
          <w:lang w:val="ru-RU"/>
        </w:rPr>
        <w:t xml:space="preserve">В зимний период на территории </w:t>
      </w:r>
      <w:r w:rsidR="00F0037F">
        <w:rPr>
          <w:lang w:val="ru-RU"/>
        </w:rPr>
        <w:t>МО СП</w:t>
      </w:r>
      <w:r w:rsidR="0026308F">
        <w:rPr>
          <w:lang w:val="ru-RU"/>
        </w:rPr>
        <w:t>Архиповский</w:t>
      </w:r>
      <w:r w:rsidR="000C6037" w:rsidRPr="00BD31D1">
        <w:rPr>
          <w:lang w:val="ru-RU"/>
        </w:rPr>
        <w:t xml:space="preserve"> сельсовет</w:t>
      </w:r>
      <w:r w:rsidRPr="00BD31D1">
        <w:rPr>
          <w:lang w:val="ru-RU"/>
        </w:rPr>
        <w:t xml:space="preserve"> при скоростях ветра более 6 м/сек возникают метели. В среднем число дней с метелью составляет от 25 до 40 дней. </w:t>
      </w:r>
    </w:p>
    <w:p w:rsidR="00B20883" w:rsidRPr="00BD31D1" w:rsidRDefault="00B20883" w:rsidP="00B14B8D">
      <w:pPr>
        <w:pStyle w:val="a0"/>
        <w:rPr>
          <w:lang w:val="ru-RU"/>
        </w:rPr>
      </w:pPr>
      <w:r w:rsidRPr="00BD31D1">
        <w:rPr>
          <w:lang w:val="ru-RU"/>
        </w:rPr>
        <w:t xml:space="preserve">Средняя продолжительность метелей 5-8 часов, максимальная – 50 часов. </w:t>
      </w:r>
    </w:p>
    <w:p w:rsidR="00B20883" w:rsidRPr="00BD31D1" w:rsidRDefault="00B20883" w:rsidP="00B14B8D">
      <w:pPr>
        <w:pStyle w:val="a0"/>
        <w:rPr>
          <w:lang w:val="ru-RU"/>
        </w:rPr>
      </w:pPr>
      <w:r w:rsidRPr="00BD31D1">
        <w:rPr>
          <w:bCs/>
          <w:lang w:val="ru-RU"/>
        </w:rPr>
        <w:t xml:space="preserve">Опасными считаются </w:t>
      </w:r>
      <w:r w:rsidRPr="00BD31D1">
        <w:rPr>
          <w:lang w:val="ru-RU"/>
        </w:rPr>
        <w:t>снегопады, превышающие20 мм за 24 часа.</w:t>
      </w:r>
    </w:p>
    <w:p w:rsidR="00B20883" w:rsidRPr="00BD31D1" w:rsidRDefault="00B20883" w:rsidP="00B14B8D">
      <w:pPr>
        <w:pStyle w:val="a0"/>
        <w:rPr>
          <w:lang w:val="ru-RU"/>
        </w:rPr>
      </w:pPr>
      <w:r w:rsidRPr="00BD31D1">
        <w:rPr>
          <w:lang w:val="ru-RU"/>
        </w:rPr>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Возможно нарушение жизнеобеспечения населения в </w:t>
      </w:r>
      <w:r w:rsidR="007D0637" w:rsidRPr="00BD31D1">
        <w:rPr>
          <w:lang w:val="ru-RU"/>
        </w:rPr>
        <w:t xml:space="preserve">населенных пунктах </w:t>
      </w:r>
      <w:r w:rsidR="00F0037F">
        <w:rPr>
          <w:lang w:val="ru-RU"/>
        </w:rPr>
        <w:t>МО СП</w:t>
      </w:r>
      <w:r w:rsidR="0026308F">
        <w:rPr>
          <w:lang w:val="ru-RU"/>
        </w:rPr>
        <w:t>Архиповский</w:t>
      </w:r>
      <w:r w:rsidR="007D0637" w:rsidRPr="00BD31D1">
        <w:rPr>
          <w:lang w:val="ru-RU"/>
        </w:rPr>
        <w:t xml:space="preserve"> сельсовет</w:t>
      </w:r>
      <w:r w:rsidRPr="00BD31D1">
        <w:rPr>
          <w:lang w:val="ru-RU"/>
        </w:rPr>
        <w:t xml:space="preserve"> (затрудненный подвоз продуктов питания для населения и кормов для сельскохозяйственных животных).</w:t>
      </w:r>
    </w:p>
    <w:p w:rsidR="00B20883" w:rsidRPr="00BD31D1" w:rsidRDefault="00B20883" w:rsidP="00B14B8D">
      <w:pPr>
        <w:pStyle w:val="a0"/>
        <w:rPr>
          <w:lang w:val="ru-RU"/>
        </w:rPr>
      </w:pPr>
      <w:r w:rsidRPr="00BD31D1">
        <w:rPr>
          <w:lang w:val="ru-RU"/>
        </w:rPr>
        <w:t>Поражающими факторами являются ветровая нагрузка и аэродинамическое давление на ограждающие конструкции, снеговая нагрузка, снежные заносы при снегопадах.</w:t>
      </w:r>
    </w:p>
    <w:p w:rsidR="00B20883" w:rsidRPr="00BD31D1" w:rsidRDefault="00B20883" w:rsidP="00C77F1D">
      <w:pPr>
        <w:pStyle w:val="a0"/>
        <w:spacing w:before="120"/>
        <w:rPr>
          <w:b/>
          <w:i/>
          <w:u w:val="single"/>
          <w:lang w:val="ru-RU"/>
        </w:rPr>
      </w:pPr>
      <w:r w:rsidRPr="00BD31D1">
        <w:rPr>
          <w:i/>
          <w:u w:val="single"/>
          <w:lang w:val="ru-RU"/>
        </w:rPr>
        <w:t>Ливневые дожди, град</w:t>
      </w:r>
    </w:p>
    <w:p w:rsidR="00B20883" w:rsidRPr="00BD31D1" w:rsidRDefault="00B20883" w:rsidP="00B14B8D">
      <w:pPr>
        <w:pStyle w:val="a0"/>
        <w:rPr>
          <w:iCs/>
          <w:lang w:val="ru-RU"/>
        </w:rPr>
      </w:pPr>
      <w:r w:rsidRPr="00BD31D1">
        <w:rPr>
          <w:iCs/>
          <w:lang w:val="ru-RU"/>
        </w:rPr>
        <w:t>Атмосферные осадки – это вода в жидком или твердом состоянии, в</w:t>
      </w:r>
      <w:r w:rsidR="00B14B8D" w:rsidRPr="00BD31D1">
        <w:rPr>
          <w:iCs/>
          <w:lang w:val="ru-RU"/>
        </w:rPr>
        <w:t>ы</w:t>
      </w:r>
      <w:r w:rsidRPr="00BD31D1">
        <w:rPr>
          <w:iCs/>
          <w:lang w:val="ru-RU"/>
        </w:rPr>
        <w:t>падающая из облаков или осаждающаяся из воздуха на поверхности земли и на предметах.</w:t>
      </w:r>
    </w:p>
    <w:p w:rsidR="00B20883" w:rsidRPr="00BD31D1" w:rsidRDefault="00B20883" w:rsidP="00B14B8D">
      <w:pPr>
        <w:pStyle w:val="a0"/>
        <w:rPr>
          <w:lang w:val="ru-RU"/>
        </w:rPr>
      </w:pPr>
      <w:r w:rsidRPr="00BD31D1">
        <w:rPr>
          <w:lang w:val="ru-RU"/>
        </w:rPr>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B20883" w:rsidRPr="00BD31D1" w:rsidRDefault="00B20883" w:rsidP="00B14B8D">
      <w:pPr>
        <w:pStyle w:val="a0"/>
        <w:rPr>
          <w:bCs/>
          <w:lang w:val="ru-RU"/>
        </w:rPr>
      </w:pPr>
      <w:r w:rsidRPr="00BD31D1">
        <w:rPr>
          <w:bCs/>
          <w:lang w:val="ru-RU"/>
        </w:rPr>
        <w:t>Опасными считаются:</w:t>
      </w:r>
    </w:p>
    <w:p w:rsidR="00B20883" w:rsidRPr="00BD31D1" w:rsidRDefault="00B20883" w:rsidP="002B0723">
      <w:pPr>
        <w:pStyle w:val="a0"/>
        <w:numPr>
          <w:ilvl w:val="0"/>
          <w:numId w:val="12"/>
        </w:numPr>
        <w:rPr>
          <w:lang w:val="ru-RU"/>
        </w:rPr>
      </w:pPr>
      <w:r w:rsidRPr="00BD31D1">
        <w:rPr>
          <w:bCs/>
          <w:lang w:val="ru-RU"/>
        </w:rPr>
        <w:t>л</w:t>
      </w:r>
      <w:r w:rsidRPr="00BD31D1">
        <w:rPr>
          <w:lang w:val="ru-RU"/>
        </w:rPr>
        <w:t>ивни с интенсивностью 30 мм/час и более;</w:t>
      </w:r>
    </w:p>
    <w:p w:rsidR="00B20883" w:rsidRPr="00BD31D1" w:rsidRDefault="00B20883" w:rsidP="002B0723">
      <w:pPr>
        <w:pStyle w:val="a0"/>
        <w:numPr>
          <w:ilvl w:val="0"/>
          <w:numId w:val="12"/>
        </w:numPr>
        <w:rPr>
          <w:lang w:val="ru-RU"/>
        </w:rPr>
      </w:pPr>
      <w:r w:rsidRPr="00BD31D1">
        <w:rPr>
          <w:lang w:val="ru-RU"/>
        </w:rPr>
        <w:lastRenderedPageBreak/>
        <w:t>град с диаметром частиц 20 мм.</w:t>
      </w:r>
    </w:p>
    <w:p w:rsidR="00B20883" w:rsidRPr="00BD31D1" w:rsidRDefault="00B20883" w:rsidP="00B14B8D">
      <w:pPr>
        <w:pStyle w:val="a0"/>
        <w:rPr>
          <w:lang w:val="ru-RU"/>
        </w:rPr>
      </w:pPr>
      <w:r w:rsidRPr="00BD31D1">
        <w:rPr>
          <w:lang w:val="ru-RU"/>
        </w:rPr>
        <w:t>Развитие мощных кучево-дождевых облаков способствует возникновению таких опасных явлений погоды как сильные и ливневые дожди, град, шквалы.</w:t>
      </w:r>
    </w:p>
    <w:p w:rsidR="00B20883" w:rsidRPr="00BD31D1" w:rsidRDefault="00B20883" w:rsidP="00B14B8D">
      <w:pPr>
        <w:pStyle w:val="a0"/>
        <w:rPr>
          <w:lang w:val="ru-RU"/>
        </w:rPr>
      </w:pPr>
      <w:r w:rsidRPr="00BD31D1">
        <w:rPr>
          <w:lang w:val="ru-RU"/>
        </w:rPr>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BD31D1">
          <w:rPr>
            <w:lang w:val="ru-RU"/>
          </w:rPr>
          <w:t>5 мм</w:t>
        </w:r>
      </w:smartTag>
      <w:r w:rsidRPr="00BD31D1">
        <w:rPr>
          <w:lang w:val="ru-RU"/>
        </w:rPr>
        <w:t xml:space="preserve"> до </w:t>
      </w:r>
      <w:smartTag w:uri="urn:schemas-microsoft-com:office:smarttags" w:element="metricconverter">
        <w:smartTagPr>
          <w:attr w:name="ProductID" w:val="15 см"/>
        </w:smartTagPr>
        <w:r w:rsidRPr="00BD31D1">
          <w:rPr>
            <w:lang w:val="ru-RU"/>
          </w:rPr>
          <w:t>15 см</w:t>
        </w:r>
      </w:smartTag>
      <w:r w:rsidRPr="00BD31D1">
        <w:rPr>
          <w:lang w:val="ru-RU"/>
        </w:rPr>
        <w:t>, обычно вместе с ливневым дождем при грозе.</w:t>
      </w:r>
    </w:p>
    <w:p w:rsidR="00B20883" w:rsidRPr="00BD31D1" w:rsidRDefault="00B20883" w:rsidP="00B14B8D">
      <w:pPr>
        <w:pStyle w:val="a0"/>
        <w:rPr>
          <w:lang w:val="ru-RU"/>
        </w:rPr>
      </w:pPr>
      <w:r w:rsidRPr="00BD31D1">
        <w:rPr>
          <w:lang w:val="ru-RU"/>
        </w:rPr>
        <w:t xml:space="preserve">При диаметре градин 5-20 мм и более данное явление считается опасным. Град наиболее вероятен в тёплое время года при максимуме частот в мае и сентябре. </w:t>
      </w:r>
    </w:p>
    <w:p w:rsidR="00B20883" w:rsidRPr="00BD31D1" w:rsidRDefault="00B20883" w:rsidP="00B14B8D">
      <w:pPr>
        <w:pStyle w:val="a0"/>
        <w:rPr>
          <w:lang w:val="ru-RU"/>
        </w:rPr>
      </w:pPr>
      <w:r w:rsidRPr="00BD31D1">
        <w:rPr>
          <w:lang w:val="ru-RU"/>
        </w:rPr>
        <w:t xml:space="preserve">Максимум повторяемости града (4-5 раз в год)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B20883" w:rsidRPr="00BD31D1" w:rsidRDefault="00B20883" w:rsidP="00C77F1D">
      <w:pPr>
        <w:pStyle w:val="a0"/>
        <w:spacing w:before="120"/>
        <w:outlineLvl w:val="0"/>
        <w:rPr>
          <w:i/>
          <w:u w:val="single"/>
          <w:lang w:val="ru-RU"/>
        </w:rPr>
      </w:pPr>
      <w:r w:rsidRPr="00BD31D1">
        <w:rPr>
          <w:i/>
          <w:u w:val="single"/>
          <w:lang w:val="ru-RU"/>
        </w:rPr>
        <w:t>Шквалы, ураганы</w:t>
      </w:r>
    </w:p>
    <w:p w:rsidR="00B20883" w:rsidRPr="00BD31D1" w:rsidRDefault="00B20883" w:rsidP="00B14B8D">
      <w:pPr>
        <w:pStyle w:val="a0"/>
        <w:rPr>
          <w:lang w:val="ru-RU"/>
        </w:rPr>
      </w:pPr>
      <w:r w:rsidRPr="00BD31D1">
        <w:rPr>
          <w:lang w:val="ru-RU"/>
        </w:rPr>
        <w:t>Шквал – резкое кратковременное усиление ветра до 20-30 м/с и выше, сопровождающееся изменением его направления, связанное с конвективными процессами. Сезон шквальных бурь в Оренбургской области апрель-сентябрь.</w:t>
      </w:r>
    </w:p>
    <w:p w:rsidR="00B20883" w:rsidRPr="00BD31D1" w:rsidRDefault="00B20883" w:rsidP="00B14B8D">
      <w:pPr>
        <w:pStyle w:val="a0"/>
        <w:rPr>
          <w:lang w:val="ru-RU"/>
        </w:rPr>
      </w:pPr>
      <w:r w:rsidRPr="00BD31D1">
        <w:rPr>
          <w:bCs/>
          <w:lang w:val="ru-RU"/>
        </w:rPr>
        <w:t xml:space="preserve">Опасность составляют </w:t>
      </w:r>
      <w:r w:rsidRPr="00BD31D1">
        <w:rPr>
          <w:lang w:val="ru-RU"/>
        </w:rPr>
        <w:t>сильные ветры со скоростью более 30 м/с (ураганы).</w:t>
      </w:r>
    </w:p>
    <w:p w:rsidR="00B20883" w:rsidRPr="00BD31D1" w:rsidRDefault="00B20883" w:rsidP="00B14B8D">
      <w:pPr>
        <w:pStyle w:val="a0"/>
        <w:rPr>
          <w:lang w:val="ru-RU"/>
        </w:rPr>
      </w:pPr>
      <w:r w:rsidRPr="00BD31D1">
        <w:rPr>
          <w:lang w:val="ru-RU"/>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B20883" w:rsidRPr="00BD31D1" w:rsidRDefault="00B20883" w:rsidP="00B14B8D">
      <w:pPr>
        <w:pStyle w:val="a0"/>
        <w:rPr>
          <w:lang w:val="ru-RU"/>
        </w:rPr>
      </w:pPr>
      <w:r w:rsidRPr="00BD31D1">
        <w:rPr>
          <w:lang w:val="ru-RU"/>
        </w:rPr>
        <w:t xml:space="preserve">Ураган – это ветер разрушительной силы и значительной продолжительности, скорость которого превышает 32 м/с. </w:t>
      </w:r>
    </w:p>
    <w:p w:rsidR="00B20883" w:rsidRPr="00BD31D1" w:rsidRDefault="00B20883" w:rsidP="00B14B8D">
      <w:pPr>
        <w:pStyle w:val="a0"/>
        <w:rPr>
          <w:lang w:val="ru-RU"/>
        </w:rPr>
      </w:pPr>
      <w:r w:rsidRPr="00BD31D1">
        <w:rPr>
          <w:lang w:val="ru-RU"/>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B20883" w:rsidRPr="00BD31D1" w:rsidRDefault="00B20883" w:rsidP="00D528A2">
      <w:pPr>
        <w:pStyle w:val="3"/>
        <w:rPr>
          <w:rFonts w:cs="Times New Roman"/>
          <w:szCs w:val="24"/>
        </w:rPr>
      </w:pPr>
      <w:bookmarkStart w:id="135" w:name="_Toc370201514"/>
      <w:bookmarkStart w:id="136" w:name="_Toc378342573"/>
      <w:r w:rsidRPr="00BD31D1">
        <w:rPr>
          <w:rFonts w:cs="Times New Roman"/>
          <w:szCs w:val="24"/>
        </w:rPr>
        <w:t>8.2.2.Опасные гидрогеологические явления и процессы</w:t>
      </w:r>
      <w:bookmarkEnd w:id="135"/>
      <w:bookmarkEnd w:id="136"/>
    </w:p>
    <w:p w:rsidR="00B20883" w:rsidRPr="00BD31D1" w:rsidRDefault="00B20883" w:rsidP="00B14B8D">
      <w:pPr>
        <w:pStyle w:val="a0"/>
        <w:rPr>
          <w:lang w:val="ru-RU"/>
        </w:rPr>
      </w:pPr>
      <w:r w:rsidRPr="00BD31D1">
        <w:rPr>
          <w:b/>
          <w:i/>
          <w:u w:val="single"/>
          <w:lang w:val="ru-RU"/>
        </w:rPr>
        <w:t>Опасное гидрологическое явление</w:t>
      </w:r>
      <w:r w:rsidRPr="00BD31D1">
        <w:rPr>
          <w:lang w:val="ru-RU"/>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C77F1D" w:rsidRPr="00BD31D1" w:rsidRDefault="00B20883" w:rsidP="00B14B8D">
      <w:pPr>
        <w:pStyle w:val="a0"/>
        <w:rPr>
          <w:lang w:val="ru-RU"/>
        </w:rPr>
      </w:pPr>
      <w:r w:rsidRPr="00BD31D1">
        <w:rPr>
          <w:lang w:val="ru-RU"/>
        </w:rPr>
        <w:t xml:space="preserve">Весеннее половодье является основной угрозой гидрогеологического характера на территории </w:t>
      </w:r>
      <w:r w:rsidR="009E255C" w:rsidRPr="00BD31D1">
        <w:rPr>
          <w:lang w:val="ru-RU"/>
        </w:rPr>
        <w:t>муниципального образования</w:t>
      </w:r>
      <w:r w:rsidRPr="00BD31D1">
        <w:rPr>
          <w:lang w:val="ru-RU"/>
        </w:rPr>
        <w:t xml:space="preserve">. </w:t>
      </w:r>
    </w:p>
    <w:p w:rsidR="00B20883" w:rsidRPr="00BD31D1" w:rsidRDefault="00B20883" w:rsidP="00B14B8D">
      <w:pPr>
        <w:pStyle w:val="a0"/>
        <w:rPr>
          <w:lang w:val="ru-RU"/>
        </w:rPr>
      </w:pPr>
      <w:r w:rsidRPr="00BD31D1">
        <w:rPr>
          <w:lang w:val="ru-RU"/>
        </w:rPr>
        <w:t xml:space="preserve">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B20883" w:rsidRPr="00BD31D1" w:rsidRDefault="00B20883" w:rsidP="00B14B8D">
      <w:pPr>
        <w:pStyle w:val="a0"/>
        <w:rPr>
          <w:lang w:val="ru-RU"/>
        </w:rPr>
      </w:pPr>
      <w:r w:rsidRPr="00BD31D1">
        <w:rPr>
          <w:lang w:val="ru-RU"/>
        </w:rPr>
        <w:t>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w:t>
      </w:r>
      <w:r w:rsidR="009E255C" w:rsidRPr="00BD31D1">
        <w:rPr>
          <w:lang w:val="ru-RU"/>
        </w:rPr>
        <w:t xml:space="preserve"> водами</w:t>
      </w:r>
      <w:r w:rsidRPr="00BD31D1">
        <w:rPr>
          <w:lang w:val="ru-RU"/>
        </w:rPr>
        <w:t xml:space="preserve"> велика вероятность нанесение ущерба сельскохозяйственным культурам.</w:t>
      </w:r>
    </w:p>
    <w:p w:rsidR="00B20883" w:rsidRPr="00BD31D1" w:rsidRDefault="00B20883" w:rsidP="00D528A2">
      <w:pPr>
        <w:pStyle w:val="3"/>
        <w:rPr>
          <w:rFonts w:cs="Times New Roman"/>
          <w:szCs w:val="24"/>
        </w:rPr>
      </w:pPr>
      <w:bookmarkStart w:id="137" w:name="_Toc370201515"/>
      <w:bookmarkStart w:id="138" w:name="_Toc378342574"/>
      <w:r w:rsidRPr="00BD31D1">
        <w:rPr>
          <w:rFonts w:cs="Times New Roman"/>
          <w:szCs w:val="24"/>
        </w:rPr>
        <w:t>8.2.3Опасные геологические процессы и явления</w:t>
      </w:r>
      <w:bookmarkEnd w:id="137"/>
      <w:bookmarkEnd w:id="138"/>
    </w:p>
    <w:p w:rsidR="00B20883" w:rsidRPr="00BD31D1" w:rsidRDefault="00B20883" w:rsidP="00C77F1D">
      <w:pPr>
        <w:pStyle w:val="a0"/>
        <w:rPr>
          <w:lang w:val="ru-RU"/>
        </w:rPr>
      </w:pPr>
      <w:r w:rsidRPr="00BD31D1">
        <w:rPr>
          <w:b/>
          <w:i/>
          <w:u w:val="single"/>
          <w:lang w:val="ru-RU"/>
        </w:rPr>
        <w:t>Геологическое опасное явление</w:t>
      </w:r>
      <w:r w:rsidRPr="00BD31D1">
        <w:rPr>
          <w:lang w:val="ru-RU"/>
        </w:rPr>
        <w:t xml:space="preserve"> – это результат деятельности геологических процессов, возникающих в земной коре под действием различных природных и </w:t>
      </w:r>
      <w:r w:rsidRPr="00BD31D1">
        <w:rPr>
          <w:lang w:val="ru-RU"/>
        </w:rPr>
        <w:lastRenderedPageBreak/>
        <w:t>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B20883" w:rsidRPr="00BD31D1" w:rsidRDefault="00B20883" w:rsidP="00B14B8D">
      <w:pPr>
        <w:pStyle w:val="a0"/>
        <w:rPr>
          <w:lang w:val="ru-RU"/>
        </w:rPr>
      </w:pPr>
      <w:r w:rsidRPr="00BD31D1">
        <w:rPr>
          <w:lang w:val="ru-RU"/>
        </w:rPr>
        <w:t xml:space="preserve">На территории </w:t>
      </w:r>
      <w:r w:rsidR="00F0037F">
        <w:rPr>
          <w:lang w:val="ru-RU"/>
        </w:rPr>
        <w:t>МО СП</w:t>
      </w:r>
      <w:r w:rsidR="0026308F">
        <w:rPr>
          <w:lang w:val="ru-RU"/>
        </w:rPr>
        <w:t>Архиповский</w:t>
      </w:r>
      <w:r w:rsidR="00C77F1D" w:rsidRPr="00BD31D1">
        <w:rPr>
          <w:lang w:val="ru-RU"/>
        </w:rPr>
        <w:t xml:space="preserve"> сельсовет</w:t>
      </w:r>
      <w:r w:rsidRPr="00BD31D1">
        <w:rPr>
          <w:lang w:val="ru-RU"/>
        </w:rPr>
        <w:t xml:space="preserve"> выявлен довольно обширный комплекс экзогенных геологических процессов, таких как эрозионный, оползневой, просадочный, карстовый. </w:t>
      </w:r>
    </w:p>
    <w:p w:rsidR="00B20883" w:rsidRPr="00BD31D1" w:rsidRDefault="00B20883" w:rsidP="00BF5084">
      <w:pPr>
        <w:pStyle w:val="a0"/>
        <w:spacing w:before="120"/>
        <w:outlineLvl w:val="0"/>
        <w:rPr>
          <w:i/>
          <w:u w:val="single"/>
          <w:lang w:val="ru-RU"/>
        </w:rPr>
      </w:pPr>
      <w:r w:rsidRPr="00BD31D1">
        <w:rPr>
          <w:i/>
          <w:u w:val="single"/>
          <w:lang w:val="ru-RU"/>
        </w:rPr>
        <w:t>Оползни</w:t>
      </w:r>
    </w:p>
    <w:p w:rsidR="00B20883" w:rsidRPr="00BD31D1" w:rsidRDefault="00B20883" w:rsidP="00B14B8D">
      <w:pPr>
        <w:pStyle w:val="a0"/>
        <w:rPr>
          <w:lang w:val="ru-RU"/>
        </w:rPr>
      </w:pPr>
      <w:r w:rsidRPr="00BD31D1">
        <w:rPr>
          <w:lang w:val="ru-RU"/>
        </w:rPr>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C77F1D" w:rsidRPr="00BD31D1" w:rsidRDefault="00B20883" w:rsidP="00B14B8D">
      <w:pPr>
        <w:pStyle w:val="a0"/>
        <w:rPr>
          <w:lang w:val="ru-RU"/>
        </w:rPr>
      </w:pPr>
      <w:r w:rsidRPr="00BD31D1">
        <w:rPr>
          <w:lang w:val="ru-RU"/>
        </w:rPr>
        <w:t>Смещение грунтов происходит по поверхности с низким содержанием мергеля пород, водоупорных палеогеновых глин, по глинистым прослоям в толще моренных суглинков.</w:t>
      </w:r>
    </w:p>
    <w:p w:rsidR="00B20883" w:rsidRPr="00BD31D1" w:rsidRDefault="00B20883" w:rsidP="00B14B8D">
      <w:pPr>
        <w:pStyle w:val="a0"/>
        <w:rPr>
          <w:lang w:val="ru-RU"/>
        </w:rPr>
      </w:pPr>
      <w:r w:rsidRPr="00BD31D1">
        <w:rPr>
          <w:lang w:val="ru-RU"/>
        </w:rPr>
        <w:t>Нередко овражная эрозия сочетается с появлением значительных размеров оползней.</w:t>
      </w:r>
    </w:p>
    <w:p w:rsidR="00B20883" w:rsidRPr="00BD31D1" w:rsidRDefault="00B20883" w:rsidP="008E0700">
      <w:pPr>
        <w:pStyle w:val="a0"/>
        <w:spacing w:before="120"/>
        <w:outlineLvl w:val="0"/>
        <w:rPr>
          <w:i/>
          <w:u w:val="single"/>
          <w:lang w:val="ru-RU"/>
        </w:rPr>
      </w:pPr>
      <w:r w:rsidRPr="00BD31D1">
        <w:rPr>
          <w:i/>
          <w:u w:val="single"/>
          <w:lang w:val="ru-RU"/>
        </w:rPr>
        <w:t xml:space="preserve">Водная эрозия (овражная эрозия, донная эрозия). </w:t>
      </w:r>
    </w:p>
    <w:p w:rsidR="00B20883" w:rsidRPr="00BD31D1" w:rsidRDefault="00B20883" w:rsidP="00B14B8D">
      <w:pPr>
        <w:pStyle w:val="a0"/>
        <w:rPr>
          <w:lang w:val="ru-RU"/>
        </w:rPr>
      </w:pPr>
      <w:r w:rsidRPr="00BD31D1">
        <w:rPr>
          <w:lang w:val="ru-RU"/>
        </w:rPr>
        <w:t>Причинами развития процесса является наличие рыхлых легко размываемых грунтов, ливневой характер летних осадков, большой процент распаханности территории и т.п.</w:t>
      </w:r>
    </w:p>
    <w:p w:rsidR="00B20883" w:rsidRPr="00BD31D1" w:rsidRDefault="00B20883" w:rsidP="008E0700">
      <w:pPr>
        <w:pStyle w:val="a0"/>
        <w:spacing w:before="120"/>
        <w:outlineLvl w:val="0"/>
        <w:rPr>
          <w:i/>
          <w:u w:val="single"/>
          <w:lang w:val="ru-RU"/>
        </w:rPr>
      </w:pPr>
      <w:r w:rsidRPr="00BD31D1">
        <w:rPr>
          <w:i/>
          <w:u w:val="single"/>
          <w:lang w:val="ru-RU"/>
        </w:rPr>
        <w:t>Суффозионные, просадочные процессы</w:t>
      </w:r>
    </w:p>
    <w:p w:rsidR="00B20883" w:rsidRPr="00BD31D1" w:rsidRDefault="00B20883" w:rsidP="00B14B8D">
      <w:pPr>
        <w:pStyle w:val="a0"/>
        <w:rPr>
          <w:lang w:val="ru-RU"/>
        </w:rPr>
      </w:pPr>
      <w:r w:rsidRPr="00BD31D1">
        <w:rPr>
          <w:lang w:val="ru-RU"/>
        </w:rPr>
        <w:t>Эти процессы связаны с суглинисто-песчаными отложениями и проявляются в виде западин на поверхности пойм и надпойменных участков.</w:t>
      </w:r>
    </w:p>
    <w:p w:rsidR="00B20883" w:rsidRPr="00BD31D1" w:rsidRDefault="00B20883" w:rsidP="00BF5084">
      <w:pPr>
        <w:pStyle w:val="a0"/>
        <w:spacing w:before="120"/>
        <w:outlineLvl w:val="0"/>
        <w:rPr>
          <w:i/>
          <w:u w:val="single"/>
          <w:lang w:val="ru-RU"/>
        </w:rPr>
      </w:pPr>
      <w:r w:rsidRPr="00BD31D1">
        <w:rPr>
          <w:i/>
          <w:u w:val="single"/>
          <w:lang w:val="ru-RU"/>
        </w:rPr>
        <w:t>Карстовые процессы</w:t>
      </w:r>
    </w:p>
    <w:p w:rsidR="00B20883" w:rsidRPr="00BD31D1" w:rsidRDefault="00B20883" w:rsidP="00B14B8D">
      <w:pPr>
        <w:pStyle w:val="a0"/>
        <w:rPr>
          <w:lang w:val="ru-RU"/>
        </w:rPr>
      </w:pPr>
      <w:r w:rsidRPr="00BD31D1">
        <w:rPr>
          <w:lang w:val="ru-RU"/>
        </w:rPr>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B20883" w:rsidRPr="00BD31D1" w:rsidRDefault="00B20883" w:rsidP="00B14B8D">
      <w:pPr>
        <w:pStyle w:val="a0"/>
        <w:rPr>
          <w:lang w:val="ru-RU"/>
        </w:rPr>
      </w:pPr>
      <w:r w:rsidRPr="00BD31D1">
        <w:rPr>
          <w:lang w:val="ru-RU"/>
        </w:rPr>
        <w:t xml:space="preserve">В местах, где обнажаются или неглубоко залегают меловые отложения, развит меловой поверхностный карст. </w:t>
      </w:r>
    </w:p>
    <w:p w:rsidR="00B20883" w:rsidRPr="00BD31D1" w:rsidRDefault="00B20883" w:rsidP="00B14B8D">
      <w:pPr>
        <w:pStyle w:val="a0"/>
        <w:rPr>
          <w:iCs/>
          <w:lang w:val="ru-RU"/>
        </w:rPr>
      </w:pPr>
      <w:r w:rsidRPr="00BD31D1">
        <w:rPr>
          <w:lang w:val="ru-RU"/>
        </w:rPr>
        <w:t>При проектировании нового строительства необходи</w:t>
      </w:r>
      <w:r w:rsidR="005A5205">
        <w:rPr>
          <w:lang w:val="ru-RU"/>
        </w:rPr>
        <w:t>мо</w:t>
      </w:r>
      <w:r w:rsidRPr="00BD31D1">
        <w:rPr>
          <w:lang w:val="ru-RU"/>
        </w:rPr>
        <w:t>проводить инженерные изыскания и при необходимости разрабатывать проекты инженерной защиты</w:t>
      </w:r>
      <w:r w:rsidRPr="00BD31D1">
        <w:rPr>
          <w:iCs/>
          <w:lang w:val="ru-RU"/>
        </w:rPr>
        <w:t xml:space="preserve"> территории.</w:t>
      </w:r>
    </w:p>
    <w:p w:rsidR="00B20883" w:rsidRPr="00BD31D1" w:rsidRDefault="00B20883" w:rsidP="00B14B8D">
      <w:pPr>
        <w:pStyle w:val="a0"/>
        <w:rPr>
          <w:lang w:val="ru-RU"/>
        </w:rPr>
      </w:pPr>
      <w:r w:rsidRPr="00BD31D1">
        <w:rPr>
          <w:lang w:val="ru-RU"/>
        </w:rPr>
        <w:t>При выполнении изысканий, проектировании и строительстве необходи</w:t>
      </w:r>
      <w:r w:rsidR="005A5205">
        <w:rPr>
          <w:lang w:val="ru-RU"/>
        </w:rPr>
        <w:t>мо</w:t>
      </w:r>
      <w:r w:rsidRPr="00BD31D1">
        <w:rPr>
          <w:lang w:val="ru-RU"/>
        </w:rPr>
        <w:t>учитывать:</w:t>
      </w:r>
    </w:p>
    <w:p w:rsidR="00B20883" w:rsidRPr="00BD31D1" w:rsidRDefault="00B20883" w:rsidP="00B14B8D">
      <w:pPr>
        <w:pStyle w:val="a0"/>
        <w:rPr>
          <w:lang w:val="ru-RU"/>
        </w:rPr>
      </w:pPr>
      <w:r w:rsidRPr="00BD31D1">
        <w:rPr>
          <w:lang w:val="ru-RU"/>
        </w:rPr>
        <w:t xml:space="preserve">1) опасность карстовых деформаций грунтов оснований и земной поверхности, в особенности провалов; </w:t>
      </w:r>
    </w:p>
    <w:p w:rsidR="00B20883" w:rsidRPr="00BD31D1" w:rsidRDefault="00B20883" w:rsidP="00B14B8D">
      <w:pPr>
        <w:pStyle w:val="a0"/>
        <w:rPr>
          <w:lang w:val="ru-RU"/>
        </w:rPr>
      </w:pPr>
      <w:r w:rsidRPr="00BD31D1">
        <w:rPr>
          <w:lang w:val="ru-RU"/>
        </w:rPr>
        <w:t>2) неравномерно пониженную несущую способность закарстованных пород и возможность наличия ослабленных зон в толще покрывающих грунтов;</w:t>
      </w:r>
    </w:p>
    <w:p w:rsidR="00B20883" w:rsidRPr="00BD31D1" w:rsidRDefault="00B20883" w:rsidP="00B14B8D">
      <w:pPr>
        <w:pStyle w:val="a0"/>
        <w:rPr>
          <w:lang w:val="ru-RU"/>
        </w:rPr>
      </w:pPr>
      <w:r w:rsidRPr="00BD31D1">
        <w:rPr>
          <w:lang w:val="ru-RU"/>
        </w:rPr>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B20883" w:rsidRPr="00BD31D1" w:rsidRDefault="00B20883" w:rsidP="00B14B8D">
      <w:pPr>
        <w:pStyle w:val="a0"/>
        <w:rPr>
          <w:lang w:val="ru-RU"/>
        </w:rPr>
      </w:pPr>
      <w:r w:rsidRPr="00BD31D1">
        <w:rPr>
          <w:lang w:val="ru-RU"/>
        </w:rPr>
        <w:lastRenderedPageBreak/>
        <w:t>4) возможность опасной активизации развития карста и связанных с ним явлений в результате антропогенной деятельности.</w:t>
      </w:r>
    </w:p>
    <w:p w:rsidR="00B20883" w:rsidRPr="00BD31D1" w:rsidRDefault="00B20883" w:rsidP="00B14B8D">
      <w:pPr>
        <w:pStyle w:val="a0"/>
        <w:rPr>
          <w:lang w:val="ru-RU"/>
        </w:rPr>
      </w:pPr>
      <w:r w:rsidRPr="00BD31D1">
        <w:rPr>
          <w:lang w:val="ru-RU"/>
        </w:rPr>
        <w:t>Для прогноза развития карсто</w:t>
      </w:r>
      <w:r w:rsidR="009E255C" w:rsidRPr="00BD31D1">
        <w:rPr>
          <w:lang w:val="ru-RU"/>
        </w:rPr>
        <w:t>вой опасности проводят бурение.</w:t>
      </w:r>
    </w:p>
    <w:p w:rsidR="00B20883" w:rsidRPr="00BD31D1" w:rsidRDefault="00B20883" w:rsidP="00D528A2">
      <w:pPr>
        <w:pStyle w:val="3"/>
        <w:rPr>
          <w:rFonts w:cs="Times New Roman"/>
          <w:szCs w:val="24"/>
        </w:rPr>
      </w:pPr>
      <w:bookmarkStart w:id="139" w:name="_Toc370201516"/>
      <w:bookmarkStart w:id="140" w:name="_Toc378342575"/>
      <w:r w:rsidRPr="00BD31D1">
        <w:rPr>
          <w:rFonts w:cs="Times New Roman"/>
          <w:szCs w:val="24"/>
        </w:rPr>
        <w:t>8.2.4Природные пожары</w:t>
      </w:r>
      <w:bookmarkEnd w:id="139"/>
      <w:bookmarkEnd w:id="140"/>
    </w:p>
    <w:p w:rsidR="00B20883" w:rsidRPr="00BD31D1" w:rsidRDefault="00B20883" w:rsidP="00B14B8D">
      <w:pPr>
        <w:pStyle w:val="a0"/>
        <w:rPr>
          <w:lang w:val="ru-RU"/>
        </w:rPr>
      </w:pPr>
      <w:r w:rsidRPr="00BD31D1">
        <w:rPr>
          <w:lang w:val="ru-RU"/>
        </w:rPr>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w:t>
      </w:r>
    </w:p>
    <w:p w:rsidR="00B20883" w:rsidRPr="00BD31D1" w:rsidRDefault="00F0037F" w:rsidP="00B14B8D">
      <w:pPr>
        <w:pStyle w:val="a0"/>
        <w:rPr>
          <w:lang w:val="ru-RU"/>
        </w:rPr>
      </w:pPr>
      <w:r>
        <w:rPr>
          <w:lang w:val="ru-RU"/>
        </w:rPr>
        <w:t>МО СП</w:t>
      </w:r>
      <w:r w:rsidR="0026308F">
        <w:rPr>
          <w:lang w:val="ru-RU"/>
        </w:rPr>
        <w:t>Архиповский</w:t>
      </w:r>
      <w:r w:rsidR="009E255C" w:rsidRPr="00BD31D1">
        <w:rPr>
          <w:lang w:val="ru-RU"/>
        </w:rPr>
        <w:t xml:space="preserve"> сельсовет</w:t>
      </w:r>
      <w:r w:rsidR="00B20883" w:rsidRPr="00BD31D1">
        <w:rPr>
          <w:lang w:val="ru-RU"/>
        </w:rPr>
        <w:t xml:space="preserve"> относится к территориям</w:t>
      </w:r>
      <w:r w:rsidR="007D28F4">
        <w:rPr>
          <w:lang w:val="ru-RU"/>
        </w:rPr>
        <w:t xml:space="preserve"> со средней обеспеченностью лесами</w:t>
      </w:r>
      <w:r w:rsidR="00B20883" w:rsidRPr="00BD31D1">
        <w:rPr>
          <w:lang w:val="ru-RU"/>
        </w:rPr>
        <w:t>. Большая часть лесов на территории поселения отнесены к группе защитных лесов, которые выполняют преимущественно защитные и социальные функции и являются зеленой зоной. Древесная растительность на территории поселения имеется на землях сельскохозяйственного назначения, вдоль рек, а так же на землях населенногопункта. На территории таких лесов чрезвычайной ситуации связанных с пожаром не возникает.</w:t>
      </w:r>
    </w:p>
    <w:p w:rsidR="00B20883" w:rsidRPr="00BD31D1" w:rsidRDefault="00B20883" w:rsidP="00B14B8D">
      <w:pPr>
        <w:pStyle w:val="a0"/>
        <w:rPr>
          <w:lang w:val="ru-RU"/>
        </w:rPr>
      </w:pPr>
      <w:r w:rsidRPr="00BD31D1">
        <w:rPr>
          <w:lang w:val="ru-RU"/>
        </w:rPr>
        <w:t xml:space="preserve">Так же вдоль дорог может произойти возгорание травяного покрова. Для предотвращения возгорания, службой обслуживающей автомобильную дорогу, </w:t>
      </w:r>
      <w:r w:rsidR="005A5205">
        <w:rPr>
          <w:lang w:val="ru-RU"/>
        </w:rPr>
        <w:t>необходимо</w:t>
      </w:r>
      <w:r w:rsidRPr="00BD31D1">
        <w:rPr>
          <w:lang w:val="ru-RU"/>
        </w:rPr>
        <w:t>периодическое, контролируемое поджигание травяного покрова вдоль трасс и опашка прилежащих лесов.</w:t>
      </w:r>
    </w:p>
    <w:p w:rsidR="00DA60C3" w:rsidRPr="00BD31D1" w:rsidRDefault="00B20883" w:rsidP="00B14B8D">
      <w:pPr>
        <w:pStyle w:val="a0"/>
        <w:rPr>
          <w:lang w:val="ru-RU"/>
        </w:rPr>
      </w:pPr>
      <w:r w:rsidRPr="00BD31D1">
        <w:rPr>
          <w:lang w:val="ru-RU"/>
        </w:rPr>
        <w:t xml:space="preserve">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w:t>
      </w:r>
      <w:r w:rsidR="00DA60C3" w:rsidRPr="00BD31D1">
        <w:rPr>
          <w:lang w:val="ru-RU"/>
        </w:rPr>
        <w:t>РФ</w:t>
      </w:r>
      <w:r w:rsidRPr="00BD31D1">
        <w:rPr>
          <w:lang w:val="ru-RU"/>
        </w:rPr>
        <w:t xml:space="preserve"> от 30.06.2007 </w:t>
      </w:r>
      <w:r w:rsidR="0043684A">
        <w:rPr>
          <w:lang w:val="ru-RU"/>
        </w:rPr>
        <w:t>№ </w:t>
      </w:r>
      <w:r w:rsidRPr="00BD31D1">
        <w:rPr>
          <w:lang w:val="ru-RU"/>
        </w:rPr>
        <w:t>417</w:t>
      </w:r>
      <w:r w:rsidR="00810C39" w:rsidRPr="00BD31D1">
        <w:rPr>
          <w:lang w:val="ru-RU"/>
        </w:rPr>
        <w:t xml:space="preserve"> (ред. 01.11.2012)</w:t>
      </w:r>
      <w:r w:rsidRPr="00BD31D1">
        <w:rPr>
          <w:lang w:val="ru-RU"/>
        </w:rPr>
        <w:t xml:space="preserve"> и Лесным Кодексом</w:t>
      </w:r>
      <w:r w:rsidR="00DA60C3" w:rsidRPr="00BD31D1">
        <w:rPr>
          <w:lang w:val="ru-RU"/>
        </w:rPr>
        <w:t xml:space="preserve"> РФ</w:t>
      </w:r>
      <w:r w:rsidRPr="00BD31D1">
        <w:rPr>
          <w:lang w:val="ru-RU"/>
        </w:rPr>
        <w:t>.</w:t>
      </w:r>
    </w:p>
    <w:p w:rsidR="00B20883" w:rsidRPr="00BD31D1" w:rsidRDefault="00B20883" w:rsidP="00B14B8D">
      <w:pPr>
        <w:pStyle w:val="a0"/>
        <w:rPr>
          <w:lang w:val="ru-RU"/>
        </w:rPr>
      </w:pPr>
      <w:r w:rsidRPr="00BD31D1">
        <w:rPr>
          <w:lang w:val="ru-RU"/>
        </w:rPr>
        <w:t xml:space="preserve">Для обеспечения пожарной безопасности в лесах, в соответствии со </w:t>
      </w:r>
      <w:r w:rsidR="00DA60C3" w:rsidRPr="00BD31D1">
        <w:rPr>
          <w:lang w:val="ru-RU"/>
        </w:rPr>
        <w:t>ст.</w:t>
      </w:r>
      <w:r w:rsidRPr="00BD31D1">
        <w:rPr>
          <w:lang w:val="ru-RU"/>
        </w:rPr>
        <w:t xml:space="preserve"> 53 Лесного Кодекса </w:t>
      </w:r>
      <w:r w:rsidR="00DA60C3" w:rsidRPr="00BD31D1">
        <w:rPr>
          <w:lang w:val="ru-RU"/>
        </w:rPr>
        <w:t>РФ</w:t>
      </w:r>
      <w:r w:rsidRPr="00BD31D1">
        <w:rPr>
          <w:lang w:val="ru-RU"/>
        </w:rPr>
        <w:t>, осуществляется:</w:t>
      </w:r>
    </w:p>
    <w:p w:rsidR="00810C39" w:rsidRPr="00BD31D1" w:rsidRDefault="00810C39" w:rsidP="00810C39">
      <w:pPr>
        <w:pStyle w:val="a0"/>
        <w:rPr>
          <w:lang w:val="ru-RU"/>
        </w:rPr>
      </w:pPr>
      <w:r w:rsidRPr="00BD31D1">
        <w:rPr>
          <w:lang w:val="ru-RU"/>
        </w:rPr>
        <w:t xml:space="preserve">1) предупреждение лесных пожаров </w:t>
      </w:r>
      <w:r w:rsidR="00891269" w:rsidRPr="00BD31D1">
        <w:rPr>
          <w:lang w:val="ru-RU"/>
        </w:rPr>
        <w:t>(противопожарное обустройство лесов и обеспечение средствами предупреждения и тушения лесных пожаров)</w:t>
      </w:r>
      <w:r w:rsidRPr="00BD31D1">
        <w:rPr>
          <w:lang w:val="ru-RU"/>
        </w:rPr>
        <w:t>;</w:t>
      </w:r>
    </w:p>
    <w:p w:rsidR="00810C39" w:rsidRPr="00BD31D1" w:rsidRDefault="00810C39" w:rsidP="00810C39">
      <w:pPr>
        <w:pStyle w:val="a0"/>
        <w:rPr>
          <w:lang w:val="ru-RU"/>
        </w:rPr>
      </w:pPr>
      <w:bookmarkStart w:id="141" w:name="p516"/>
      <w:bookmarkEnd w:id="141"/>
      <w:r w:rsidRPr="00BD31D1">
        <w:rPr>
          <w:lang w:val="ru-RU"/>
        </w:rPr>
        <w:t>2) мониторинг пожарной опасности в лесах и лесных пожаров;</w:t>
      </w:r>
    </w:p>
    <w:p w:rsidR="00810C39" w:rsidRPr="00BD31D1" w:rsidRDefault="00810C39" w:rsidP="00810C39">
      <w:pPr>
        <w:pStyle w:val="a0"/>
        <w:rPr>
          <w:lang w:val="ru-RU"/>
        </w:rPr>
      </w:pPr>
      <w:bookmarkStart w:id="142" w:name="p517"/>
      <w:bookmarkEnd w:id="142"/>
      <w:r w:rsidRPr="00BD31D1">
        <w:rPr>
          <w:lang w:val="ru-RU"/>
        </w:rPr>
        <w:t>3) разработку и утверждение планов тушения лесных пожаров;</w:t>
      </w:r>
    </w:p>
    <w:p w:rsidR="00810C39" w:rsidRDefault="00810C39" w:rsidP="00810C39">
      <w:pPr>
        <w:pStyle w:val="a0"/>
        <w:rPr>
          <w:lang w:val="ru-RU"/>
        </w:rPr>
      </w:pPr>
      <w:bookmarkStart w:id="143" w:name="p518"/>
      <w:bookmarkEnd w:id="143"/>
      <w:r w:rsidRPr="00BD31D1">
        <w:rPr>
          <w:lang w:val="ru-RU"/>
        </w:rPr>
        <w:t>4) иные меры пожарной безопасности в лесах.</w:t>
      </w:r>
    </w:p>
    <w:p w:rsidR="00B20883" w:rsidRPr="00BD31D1" w:rsidRDefault="00B20883" w:rsidP="00D528A2">
      <w:pPr>
        <w:pStyle w:val="2"/>
        <w:rPr>
          <w:rFonts w:cs="Times New Roman"/>
          <w:szCs w:val="24"/>
        </w:rPr>
      </w:pPr>
      <w:bookmarkStart w:id="144" w:name="_Toc370201517"/>
      <w:bookmarkStart w:id="145" w:name="_Toc378342576"/>
      <w:r w:rsidRPr="00BD31D1">
        <w:rPr>
          <w:rFonts w:cs="Times New Roman"/>
          <w:szCs w:val="24"/>
        </w:rPr>
        <w:t>8.3 Чрезвычайные ситуации техногенного характера</w:t>
      </w:r>
      <w:bookmarkEnd w:id="144"/>
      <w:bookmarkEnd w:id="145"/>
    </w:p>
    <w:p w:rsidR="00B20883" w:rsidRPr="00BD31D1" w:rsidRDefault="00B20883" w:rsidP="00FC69F6">
      <w:pPr>
        <w:pStyle w:val="a0"/>
        <w:rPr>
          <w:lang w:val="ru-RU"/>
        </w:rPr>
      </w:pPr>
      <w:r w:rsidRPr="00BD31D1">
        <w:rPr>
          <w:b/>
          <w:i/>
          <w:u w:val="single"/>
          <w:lang w:val="ru-RU"/>
        </w:rPr>
        <w:t>Техногенная чрезвычайная ситуация</w:t>
      </w:r>
      <w:r w:rsidR="002F64A6" w:rsidRPr="00BD31D1">
        <w:rPr>
          <w:lang w:val="ru-RU"/>
        </w:rPr>
        <w:t xml:space="preserve"> (техно</w:t>
      </w:r>
      <w:r w:rsidRPr="00BD31D1">
        <w:rPr>
          <w:lang w:val="ru-RU"/>
        </w:rPr>
        <w:t>генная ЧС</w:t>
      </w:r>
      <w:r w:rsidR="002F64A6" w:rsidRPr="00BD31D1">
        <w:rPr>
          <w:lang w:val="ru-RU"/>
        </w:rPr>
        <w:t>)</w:t>
      </w:r>
      <w:r w:rsidRPr="00BD31D1">
        <w:rPr>
          <w:lang w:val="ru-RU"/>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B20883" w:rsidRPr="00BD31D1" w:rsidRDefault="00B20883" w:rsidP="00FC69F6">
      <w:pPr>
        <w:pStyle w:val="a0"/>
        <w:rPr>
          <w:lang w:val="ru-RU"/>
        </w:rPr>
      </w:pPr>
      <w:r w:rsidRPr="00BD31D1">
        <w:rPr>
          <w:lang w:val="ru-RU"/>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B20883" w:rsidRPr="00BD31D1" w:rsidRDefault="00B20883" w:rsidP="00FC69F6">
      <w:pPr>
        <w:pStyle w:val="a0"/>
        <w:rPr>
          <w:lang w:val="ru-RU"/>
        </w:rPr>
      </w:pPr>
      <w:r w:rsidRPr="00BD31D1">
        <w:rPr>
          <w:b/>
          <w:i/>
          <w:u w:val="single"/>
          <w:lang w:val="ru-RU"/>
        </w:rPr>
        <w:t>Источник техногенной чрезвычайной ситуации</w:t>
      </w:r>
      <w:r w:rsidRPr="00BD31D1">
        <w:rPr>
          <w:lang w:val="ru-RU"/>
        </w:rP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B20883" w:rsidRPr="00BD31D1" w:rsidRDefault="00B20883" w:rsidP="00FC69F6">
      <w:pPr>
        <w:pStyle w:val="a0"/>
        <w:rPr>
          <w:lang w:val="ru-RU"/>
        </w:rPr>
      </w:pPr>
      <w:r w:rsidRPr="00BD31D1">
        <w:rPr>
          <w:lang w:val="ru-RU"/>
        </w:rPr>
        <w:lastRenderedPageBreak/>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B20883" w:rsidRPr="00BD31D1" w:rsidRDefault="00B20883" w:rsidP="00FC69F6">
      <w:pPr>
        <w:pStyle w:val="a0"/>
        <w:rPr>
          <w:lang w:val="ru-RU"/>
        </w:rPr>
      </w:pPr>
      <w:r w:rsidRPr="00BD31D1">
        <w:rPr>
          <w:lang w:val="ru-RU"/>
        </w:rPr>
        <w:t xml:space="preserve">На территории </w:t>
      </w:r>
      <w:r w:rsidR="00F0037F">
        <w:rPr>
          <w:lang w:val="ru-RU"/>
        </w:rPr>
        <w:t>МО СП</w:t>
      </w:r>
      <w:r w:rsidR="0026308F">
        <w:rPr>
          <w:lang w:val="ru-RU"/>
        </w:rPr>
        <w:t>Архиповский</w:t>
      </w:r>
      <w:r w:rsidRPr="00BD31D1">
        <w:rPr>
          <w:lang w:val="ru-RU"/>
        </w:rPr>
        <w:t xml:space="preserve"> сельсовет наибольшую опасность техногенного характера представляют чрезвычайные ситуации, вызванные авариями:</w:t>
      </w:r>
    </w:p>
    <w:p w:rsidR="00B20883" w:rsidRPr="00BD31D1" w:rsidRDefault="00B20883" w:rsidP="002B0723">
      <w:pPr>
        <w:pStyle w:val="a0"/>
        <w:numPr>
          <w:ilvl w:val="0"/>
          <w:numId w:val="13"/>
        </w:numPr>
        <w:rPr>
          <w:lang w:val="ru-RU"/>
        </w:rPr>
      </w:pPr>
      <w:r w:rsidRPr="00BD31D1">
        <w:rPr>
          <w:lang w:val="ru-RU"/>
        </w:rPr>
        <w:t>на автомобильном транспорте;</w:t>
      </w:r>
    </w:p>
    <w:p w:rsidR="00367D86" w:rsidRPr="00BD31D1" w:rsidRDefault="00367D86" w:rsidP="002B0723">
      <w:pPr>
        <w:pStyle w:val="a0"/>
        <w:numPr>
          <w:ilvl w:val="0"/>
          <w:numId w:val="13"/>
        </w:numPr>
        <w:rPr>
          <w:lang w:val="ru-RU"/>
        </w:rPr>
      </w:pPr>
      <w:r w:rsidRPr="00BD31D1">
        <w:rPr>
          <w:lang w:val="ru-RU"/>
        </w:rPr>
        <w:t>на путепроводах;</w:t>
      </w:r>
    </w:p>
    <w:p w:rsidR="00B20883" w:rsidRPr="00BD31D1" w:rsidRDefault="00B20883" w:rsidP="002B0723">
      <w:pPr>
        <w:pStyle w:val="a0"/>
        <w:numPr>
          <w:ilvl w:val="0"/>
          <w:numId w:val="13"/>
        </w:numPr>
        <w:rPr>
          <w:lang w:val="ru-RU"/>
        </w:rPr>
      </w:pPr>
      <w:r w:rsidRPr="00BD31D1">
        <w:rPr>
          <w:lang w:val="ru-RU"/>
        </w:rPr>
        <w:t>на пожаро</w:t>
      </w:r>
      <w:r w:rsidR="00FC69F6" w:rsidRPr="00BD31D1">
        <w:rPr>
          <w:lang w:val="ru-RU"/>
        </w:rPr>
        <w:t>-</w:t>
      </w:r>
      <w:r w:rsidRPr="00BD31D1">
        <w:rPr>
          <w:lang w:val="ru-RU"/>
        </w:rPr>
        <w:t>взрывоопасных объектах;</w:t>
      </w:r>
    </w:p>
    <w:p w:rsidR="00B20883" w:rsidRPr="00BD31D1" w:rsidRDefault="00B20883" w:rsidP="002B0723">
      <w:pPr>
        <w:pStyle w:val="a0"/>
        <w:numPr>
          <w:ilvl w:val="0"/>
          <w:numId w:val="13"/>
        </w:numPr>
        <w:rPr>
          <w:lang w:val="ru-RU"/>
        </w:rPr>
      </w:pPr>
      <w:r w:rsidRPr="00BD31D1">
        <w:rPr>
          <w:lang w:val="ru-RU"/>
        </w:rPr>
        <w:t>на коммуна</w:t>
      </w:r>
      <w:r w:rsidR="00367D86" w:rsidRPr="00BD31D1">
        <w:rPr>
          <w:lang w:val="ru-RU"/>
        </w:rPr>
        <w:t>льных системах жизнеобеспечения</w:t>
      </w:r>
      <w:r w:rsidR="00853CE1">
        <w:rPr>
          <w:lang w:val="ru-RU"/>
        </w:rPr>
        <w:t>.</w:t>
      </w:r>
    </w:p>
    <w:p w:rsidR="00B20883" w:rsidRPr="00BD31D1" w:rsidRDefault="00B20883" w:rsidP="00732EA4">
      <w:pPr>
        <w:pStyle w:val="a0"/>
        <w:spacing w:before="120"/>
        <w:outlineLvl w:val="0"/>
        <w:rPr>
          <w:i/>
          <w:u w:val="single"/>
          <w:lang w:val="ru-RU"/>
        </w:rPr>
      </w:pPr>
      <w:r w:rsidRPr="00BD31D1">
        <w:rPr>
          <w:i/>
          <w:u w:val="single"/>
          <w:lang w:val="ru-RU"/>
        </w:rPr>
        <w:t>Аварии на автомобильном транспорте</w:t>
      </w:r>
    </w:p>
    <w:p w:rsidR="00B20883" w:rsidRPr="00BD31D1" w:rsidRDefault="00B20883" w:rsidP="00FC69F6">
      <w:pPr>
        <w:pStyle w:val="a0"/>
        <w:rPr>
          <w:lang w:val="ru-RU"/>
        </w:rPr>
      </w:pPr>
      <w:r w:rsidRPr="00BD31D1">
        <w:rPr>
          <w:lang w:val="ru-RU"/>
        </w:rPr>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w:t>
      </w:r>
      <w:r w:rsidR="00F0037F">
        <w:rPr>
          <w:lang w:val="ru-RU"/>
        </w:rPr>
        <w:t>МО СП</w:t>
      </w:r>
      <w:r w:rsidR="0026308F">
        <w:rPr>
          <w:lang w:val="ru-RU"/>
        </w:rPr>
        <w:t>Архиповский</w:t>
      </w:r>
      <w:r w:rsidR="006B4F84" w:rsidRPr="00BD31D1">
        <w:rPr>
          <w:lang w:val="ru-RU"/>
        </w:rPr>
        <w:t xml:space="preserve"> сельсовет</w:t>
      </w:r>
      <w:r w:rsidRPr="00BD31D1">
        <w:rPr>
          <w:lang w:val="ru-RU"/>
        </w:rPr>
        <w:t xml:space="preserve">. </w:t>
      </w:r>
    </w:p>
    <w:p w:rsidR="00B20883" w:rsidRPr="00BD31D1" w:rsidRDefault="00B20883" w:rsidP="00FC69F6">
      <w:pPr>
        <w:pStyle w:val="a0"/>
        <w:rPr>
          <w:lang w:val="ru-RU"/>
        </w:rPr>
      </w:pPr>
      <w:r w:rsidRPr="00BD31D1">
        <w:rPr>
          <w:lang w:val="ru-RU"/>
        </w:rPr>
        <w:t>Наибольшая вероятность происшествий дорожно-транспортного характера в местах пересечения дорог путепроводами.</w:t>
      </w:r>
    </w:p>
    <w:p w:rsidR="00B20883" w:rsidRDefault="00B20883" w:rsidP="00FC69F6">
      <w:pPr>
        <w:pStyle w:val="a0"/>
        <w:rPr>
          <w:lang w:val="ru-RU"/>
        </w:rPr>
      </w:pPr>
      <w:r w:rsidRPr="00BD31D1">
        <w:rPr>
          <w:lang w:val="ru-RU"/>
        </w:rPr>
        <w:t xml:space="preserve">Масштаб вероятных транспортных ЧС зависит от количества транспортных средств и объема перевозимых ими веществ. </w:t>
      </w:r>
    </w:p>
    <w:p w:rsidR="00B20883" w:rsidRPr="00BD31D1" w:rsidRDefault="00EE09E0" w:rsidP="003E0EB3">
      <w:pPr>
        <w:pStyle w:val="a0"/>
        <w:rPr>
          <w:lang w:val="ru-RU"/>
        </w:rPr>
      </w:pPr>
      <w:r>
        <w:rPr>
          <w:lang w:val="ru-RU"/>
        </w:rPr>
        <w:t xml:space="preserve">Поскольку населённые пункты МО СП </w:t>
      </w:r>
      <w:r w:rsidR="0026308F">
        <w:rPr>
          <w:lang w:val="ru-RU"/>
        </w:rPr>
        <w:t>Архиповский</w:t>
      </w:r>
      <w:r>
        <w:rPr>
          <w:lang w:val="ru-RU"/>
        </w:rPr>
        <w:t xml:space="preserve"> сельсовет расположены около </w:t>
      </w:r>
      <w:r w:rsidR="00BF5084">
        <w:rPr>
          <w:lang w:val="ru-RU"/>
        </w:rPr>
        <w:t xml:space="preserve">автодороги </w:t>
      </w:r>
      <w:r w:rsidR="00891D05">
        <w:rPr>
          <w:lang w:val="ru-RU"/>
        </w:rPr>
        <w:t>межмуниципального</w:t>
      </w:r>
      <w:r w:rsidR="00BF5084">
        <w:rPr>
          <w:lang w:val="ru-RU"/>
        </w:rPr>
        <w:t xml:space="preserve"> значения </w:t>
      </w:r>
      <w:r w:rsidR="00891D05">
        <w:rPr>
          <w:lang w:val="ru-RU"/>
        </w:rPr>
        <w:t>Сакмара – Каменка</w:t>
      </w:r>
      <w:r>
        <w:rPr>
          <w:lang w:val="ru-RU"/>
        </w:rPr>
        <w:t>,</w:t>
      </w:r>
      <w:r w:rsidR="00732EA4" w:rsidRPr="00EE09E0">
        <w:rPr>
          <w:lang w:val="ru-RU"/>
        </w:rPr>
        <w:t xml:space="preserve"> то в случае дорожно-транспортного происшествия с участием транспорта, перевозящего АХОВ и легковоспламеняющиеся вещества, </w:t>
      </w:r>
      <w:r>
        <w:rPr>
          <w:lang w:val="ru-RU"/>
        </w:rPr>
        <w:t xml:space="preserve">они могут попасть </w:t>
      </w:r>
      <w:r w:rsidR="00732EA4" w:rsidRPr="00EE09E0">
        <w:rPr>
          <w:lang w:val="ru-RU"/>
        </w:rPr>
        <w:t>в зону поражения.</w:t>
      </w:r>
      <w:r w:rsidR="00B20883" w:rsidRPr="00BD31D1">
        <w:rPr>
          <w:lang w:val="ru-RU"/>
        </w:rPr>
        <w:t>Вероятность участия опасных грузов в аварийной ситуации на автомобильном транспорте составляет 1,8*10</w:t>
      </w:r>
      <w:r w:rsidR="00B20883" w:rsidRPr="00BD31D1">
        <w:rPr>
          <w:vertAlign w:val="superscript"/>
          <w:lang w:val="ru-RU"/>
        </w:rPr>
        <w:t>-6</w:t>
      </w:r>
      <w:r w:rsidR="00B20883" w:rsidRPr="00BD31D1">
        <w:rPr>
          <w:lang w:val="ru-RU"/>
        </w:rPr>
        <w:t>.</w:t>
      </w:r>
    </w:p>
    <w:p w:rsidR="00B20883" w:rsidRPr="00BD31D1" w:rsidRDefault="00B20883" w:rsidP="00FC69F6">
      <w:pPr>
        <w:pStyle w:val="a0"/>
        <w:rPr>
          <w:lang w:val="ru-RU"/>
        </w:rPr>
      </w:pPr>
      <w:r w:rsidRPr="00BD31D1">
        <w:rPr>
          <w:lang w:val="ru-RU"/>
        </w:rPr>
        <w:t>Основные причины возникновения чрезвычайных ситуаций на автомобильном транспорте:</w:t>
      </w:r>
    </w:p>
    <w:p w:rsidR="00B20883" w:rsidRPr="00BD31D1" w:rsidRDefault="00B20883" w:rsidP="002B0723">
      <w:pPr>
        <w:pStyle w:val="a0"/>
        <w:numPr>
          <w:ilvl w:val="0"/>
          <w:numId w:val="13"/>
        </w:numPr>
        <w:rPr>
          <w:lang w:val="ru-RU"/>
        </w:rPr>
      </w:pPr>
      <w:r w:rsidRPr="00BD31D1">
        <w:rPr>
          <w:lang w:val="ru-RU"/>
        </w:rPr>
        <w:t xml:space="preserve">износ дорожного покрытия; </w:t>
      </w:r>
    </w:p>
    <w:p w:rsidR="00B20883" w:rsidRPr="00BD31D1" w:rsidRDefault="00B20883" w:rsidP="002B0723">
      <w:pPr>
        <w:pStyle w:val="a0"/>
        <w:numPr>
          <w:ilvl w:val="0"/>
          <w:numId w:val="13"/>
        </w:numPr>
        <w:rPr>
          <w:lang w:val="ru-RU"/>
        </w:rPr>
      </w:pPr>
      <w:r w:rsidRPr="00BD31D1">
        <w:rPr>
          <w:lang w:val="ru-RU"/>
        </w:rPr>
        <w:t>некачественное проведение ремонтных работ;</w:t>
      </w:r>
    </w:p>
    <w:p w:rsidR="00B20883" w:rsidRPr="00BD31D1" w:rsidRDefault="00B20883" w:rsidP="002B0723">
      <w:pPr>
        <w:pStyle w:val="a0"/>
        <w:numPr>
          <w:ilvl w:val="0"/>
          <w:numId w:val="13"/>
        </w:numPr>
        <w:rPr>
          <w:lang w:val="ru-RU"/>
        </w:rPr>
      </w:pPr>
      <w:r w:rsidRPr="00BD31D1">
        <w:rPr>
          <w:lang w:val="ru-RU"/>
        </w:rPr>
        <w:t xml:space="preserve">недостаточный контроль коммунальных служб за состоянием дорожного </w:t>
      </w:r>
      <w:r w:rsidR="003E0EB3" w:rsidRPr="00BD31D1">
        <w:rPr>
          <w:lang w:val="ru-RU"/>
        </w:rPr>
        <w:t>покрытия в зимний период и т.д.</w:t>
      </w:r>
    </w:p>
    <w:p w:rsidR="00B20883" w:rsidRPr="00BD31D1" w:rsidRDefault="00B20883" w:rsidP="00BF5084">
      <w:pPr>
        <w:pStyle w:val="a0"/>
        <w:spacing w:before="120"/>
        <w:outlineLvl w:val="0"/>
        <w:rPr>
          <w:i/>
          <w:u w:val="single"/>
          <w:lang w:val="ru-RU"/>
        </w:rPr>
      </w:pPr>
      <w:r w:rsidRPr="00BD31D1">
        <w:rPr>
          <w:i/>
          <w:u w:val="single"/>
          <w:lang w:val="ru-RU"/>
        </w:rPr>
        <w:t>Аварии на пу</w:t>
      </w:r>
      <w:r w:rsidR="006F7339">
        <w:rPr>
          <w:i/>
          <w:u w:val="single"/>
          <w:lang w:val="ru-RU"/>
        </w:rPr>
        <w:t>тепроводах</w:t>
      </w:r>
    </w:p>
    <w:p w:rsidR="00891D05" w:rsidRDefault="00B20883" w:rsidP="00FC69F6">
      <w:pPr>
        <w:pStyle w:val="a0"/>
        <w:rPr>
          <w:lang w:val="ru-RU"/>
        </w:rPr>
      </w:pPr>
      <w:r w:rsidRPr="00E63272">
        <w:rPr>
          <w:lang w:val="ru-RU"/>
        </w:rPr>
        <w:t xml:space="preserve">По территории </w:t>
      </w:r>
      <w:r w:rsidR="00F0037F" w:rsidRPr="00E63272">
        <w:rPr>
          <w:lang w:val="ru-RU"/>
        </w:rPr>
        <w:t>МО СП</w:t>
      </w:r>
      <w:r w:rsidR="0026308F" w:rsidRPr="00E63272">
        <w:rPr>
          <w:lang w:val="ru-RU"/>
        </w:rPr>
        <w:t>Архиповский</w:t>
      </w:r>
      <w:r w:rsidR="003E0EB3" w:rsidRPr="00E63272">
        <w:rPr>
          <w:lang w:val="ru-RU"/>
        </w:rPr>
        <w:t xml:space="preserve"> сельсовет</w:t>
      </w:r>
      <w:r w:rsidR="00E63272" w:rsidRPr="00E63272">
        <w:rPr>
          <w:lang w:val="ru-RU"/>
        </w:rPr>
        <w:t>проходит межпоселковый</w:t>
      </w:r>
      <w:r w:rsidR="00E63272" w:rsidRPr="005C6423">
        <w:rPr>
          <w:lang w:val="ru-RU"/>
        </w:rPr>
        <w:t xml:space="preserve"> газопровод</w:t>
      </w:r>
      <w:r w:rsidR="00E63272">
        <w:rPr>
          <w:lang w:val="ru-RU"/>
        </w:rPr>
        <w:t>, протяженностью 8,3 км</w:t>
      </w:r>
      <w:r w:rsidR="00E63272" w:rsidRPr="005C6423">
        <w:rPr>
          <w:lang w:val="ru-RU"/>
        </w:rPr>
        <w:t>.</w:t>
      </w:r>
    </w:p>
    <w:p w:rsidR="00891D05" w:rsidRDefault="00E63272" w:rsidP="00FC69F6">
      <w:pPr>
        <w:pStyle w:val="a0"/>
        <w:rPr>
          <w:lang w:val="ru-RU"/>
        </w:rPr>
      </w:pPr>
      <w:r w:rsidRPr="005C6423">
        <w:rPr>
          <w:lang w:val="ru-RU"/>
        </w:rPr>
        <w:t>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w:t>
      </w:r>
    </w:p>
    <w:p w:rsidR="00891D05" w:rsidRDefault="00E63272" w:rsidP="00FC69F6">
      <w:pPr>
        <w:pStyle w:val="a0"/>
        <w:rPr>
          <w:lang w:val="ru-RU"/>
        </w:rPr>
      </w:pPr>
      <w:r w:rsidRPr="005C6423">
        <w:rPr>
          <w:lang w:val="ru-RU"/>
        </w:rPr>
        <w:t xml:space="preserve">Наиболее вероятные негативные последствия разгерметизации газопровода – пожары. </w:t>
      </w:r>
    </w:p>
    <w:p w:rsidR="00B20883" w:rsidRPr="00BD31D1" w:rsidRDefault="00E63272" w:rsidP="00FC69F6">
      <w:pPr>
        <w:pStyle w:val="a0"/>
        <w:rPr>
          <w:lang w:val="ru-RU"/>
        </w:rPr>
      </w:pPr>
      <w:r w:rsidRPr="005C6423">
        <w:rPr>
          <w:lang w:val="ru-RU"/>
        </w:rPr>
        <w:t>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w:t>
      </w:r>
    </w:p>
    <w:p w:rsidR="00B20883" w:rsidRPr="00BD31D1" w:rsidRDefault="00B20883" w:rsidP="00FC69F6">
      <w:pPr>
        <w:pStyle w:val="a0"/>
        <w:rPr>
          <w:lang w:val="ru-RU"/>
        </w:rPr>
      </w:pPr>
      <w:r w:rsidRPr="00E63272">
        <w:rPr>
          <w:lang w:val="ru-RU"/>
        </w:rPr>
        <w:t>В результате аварии на подземной части газопровода высокого давления возможно образование факела длинной до 15-20м (в зависимости от диаметра газопровода) при полном разрушении части газопровода.</w:t>
      </w:r>
    </w:p>
    <w:p w:rsidR="00B20883" w:rsidRPr="00BD31D1" w:rsidRDefault="00B20883" w:rsidP="00FC69F6">
      <w:pPr>
        <w:pStyle w:val="a0"/>
        <w:rPr>
          <w:lang w:val="ru-RU"/>
        </w:rPr>
      </w:pPr>
      <w:r w:rsidRPr="00BD31D1">
        <w:rPr>
          <w:lang w:val="ru-RU"/>
        </w:rPr>
        <w:t xml:space="preserve">Так же на территории </w:t>
      </w:r>
      <w:r w:rsidR="00F0037F">
        <w:rPr>
          <w:lang w:val="ru-RU"/>
        </w:rPr>
        <w:t>МО СП</w:t>
      </w:r>
      <w:r w:rsidR="0026308F">
        <w:rPr>
          <w:lang w:val="ru-RU"/>
        </w:rPr>
        <w:t>Архиповский</w:t>
      </w:r>
      <w:r w:rsidR="005409F4" w:rsidRPr="00BD31D1">
        <w:rPr>
          <w:lang w:val="ru-RU"/>
        </w:rPr>
        <w:t xml:space="preserve"> сельсоветесть</w:t>
      </w:r>
      <w:r w:rsidRPr="00BD31D1">
        <w:rPr>
          <w:lang w:val="ru-RU"/>
        </w:rPr>
        <w:t>газораспределительны</w:t>
      </w:r>
      <w:r w:rsidR="005409F4" w:rsidRPr="00BD31D1">
        <w:rPr>
          <w:lang w:val="ru-RU"/>
        </w:rPr>
        <w:t>е</w:t>
      </w:r>
      <w:r w:rsidRPr="00BD31D1">
        <w:rPr>
          <w:lang w:val="ru-RU"/>
        </w:rPr>
        <w:t xml:space="preserve"> пункт</w:t>
      </w:r>
      <w:r w:rsidR="005409F4" w:rsidRPr="00BD31D1">
        <w:rPr>
          <w:lang w:val="ru-RU"/>
        </w:rPr>
        <w:t>ы</w:t>
      </w:r>
      <w:r w:rsidR="003E0EB3" w:rsidRPr="00BD31D1">
        <w:rPr>
          <w:lang w:val="ru-RU"/>
        </w:rPr>
        <w:t>, в котор</w:t>
      </w:r>
      <w:r w:rsidR="005409F4" w:rsidRPr="00BD31D1">
        <w:rPr>
          <w:lang w:val="ru-RU"/>
        </w:rPr>
        <w:t>ых</w:t>
      </w:r>
      <w:r w:rsidRPr="00BD31D1">
        <w:rPr>
          <w:lang w:val="ru-RU"/>
        </w:rPr>
        <w:t xml:space="preserve"> при разгерметизации возможно скопление газа, без образования взрывоопасной концентрации.</w:t>
      </w:r>
    </w:p>
    <w:p w:rsidR="00B20883" w:rsidRPr="00BD31D1" w:rsidRDefault="00B20883" w:rsidP="00FC69F6">
      <w:pPr>
        <w:pStyle w:val="a0"/>
        <w:rPr>
          <w:lang w:val="ru-RU"/>
        </w:rPr>
      </w:pPr>
      <w:r w:rsidRPr="00BD31D1">
        <w:rPr>
          <w:lang w:val="ru-RU"/>
        </w:rPr>
        <w:t xml:space="preserve">Причины возникновения чрезвычайных ситуаций: </w:t>
      </w:r>
    </w:p>
    <w:p w:rsidR="00B20883" w:rsidRPr="00BD31D1" w:rsidRDefault="00B20883" w:rsidP="002B0723">
      <w:pPr>
        <w:pStyle w:val="a0"/>
        <w:numPr>
          <w:ilvl w:val="0"/>
          <w:numId w:val="14"/>
        </w:numPr>
        <w:ind w:left="709"/>
        <w:rPr>
          <w:lang w:val="ru-RU"/>
        </w:rPr>
      </w:pPr>
      <w:r w:rsidRPr="00BD31D1">
        <w:rPr>
          <w:lang w:val="ru-RU"/>
        </w:rPr>
        <w:lastRenderedPageBreak/>
        <w:t>подземная коррозия металлов;</w:t>
      </w:r>
    </w:p>
    <w:p w:rsidR="00B20883" w:rsidRPr="00BD31D1" w:rsidRDefault="00B20883" w:rsidP="002B0723">
      <w:pPr>
        <w:pStyle w:val="a0"/>
        <w:numPr>
          <w:ilvl w:val="0"/>
          <w:numId w:val="14"/>
        </w:numPr>
        <w:ind w:left="709"/>
        <w:rPr>
          <w:lang w:val="ru-RU"/>
        </w:rPr>
      </w:pPr>
      <w:r w:rsidRPr="00BD31D1">
        <w:rPr>
          <w:lang w:val="ru-RU"/>
        </w:rPr>
        <w:t>дефекты строительно-монтажных работ;</w:t>
      </w:r>
    </w:p>
    <w:p w:rsidR="00B20883" w:rsidRPr="00BD31D1" w:rsidRDefault="00B20883" w:rsidP="002B0723">
      <w:pPr>
        <w:pStyle w:val="a0"/>
        <w:numPr>
          <w:ilvl w:val="0"/>
          <w:numId w:val="14"/>
        </w:numPr>
        <w:ind w:left="709"/>
        <w:rPr>
          <w:lang w:val="ru-RU"/>
        </w:rPr>
      </w:pPr>
      <w:r w:rsidRPr="00BD31D1">
        <w:rPr>
          <w:lang w:val="ru-RU"/>
        </w:rPr>
        <w:t>дефекты труб и оборудования;</w:t>
      </w:r>
    </w:p>
    <w:p w:rsidR="00B20883" w:rsidRPr="00BD31D1" w:rsidRDefault="00B20883" w:rsidP="002B0723">
      <w:pPr>
        <w:pStyle w:val="a0"/>
        <w:numPr>
          <w:ilvl w:val="0"/>
          <w:numId w:val="14"/>
        </w:numPr>
        <w:ind w:left="709"/>
        <w:rPr>
          <w:lang w:val="ru-RU"/>
        </w:rPr>
      </w:pPr>
      <w:r w:rsidRPr="00BD31D1">
        <w:rPr>
          <w:lang w:val="ru-RU"/>
        </w:rPr>
        <w:t>механическое повреждение;</w:t>
      </w:r>
    </w:p>
    <w:p w:rsidR="00B20883" w:rsidRPr="00BD31D1" w:rsidRDefault="00B20883" w:rsidP="002B0723">
      <w:pPr>
        <w:pStyle w:val="a0"/>
        <w:numPr>
          <w:ilvl w:val="0"/>
          <w:numId w:val="14"/>
        </w:numPr>
        <w:ind w:left="709"/>
        <w:rPr>
          <w:lang w:val="ru-RU"/>
        </w:rPr>
      </w:pPr>
      <w:r w:rsidRPr="00BD31D1">
        <w:rPr>
          <w:lang w:val="ru-RU"/>
        </w:rPr>
        <w:t>нарушение технологического процесса проведения огневых работ на линейной части газопроводов и др.</w:t>
      </w:r>
    </w:p>
    <w:p w:rsidR="00B20883" w:rsidRPr="00BD31D1" w:rsidRDefault="00B20883" w:rsidP="006A40D7">
      <w:pPr>
        <w:pStyle w:val="a0"/>
        <w:spacing w:before="120"/>
        <w:outlineLvl w:val="0"/>
        <w:rPr>
          <w:i/>
          <w:u w:val="single"/>
          <w:lang w:val="ru-RU"/>
        </w:rPr>
      </w:pPr>
      <w:r w:rsidRPr="00BD31D1">
        <w:rPr>
          <w:i/>
          <w:u w:val="single"/>
          <w:lang w:val="ru-RU"/>
        </w:rPr>
        <w:t>Аварии н</w:t>
      </w:r>
      <w:r w:rsidR="00367D86" w:rsidRPr="00BD31D1">
        <w:rPr>
          <w:i/>
          <w:u w:val="single"/>
          <w:lang w:val="ru-RU"/>
        </w:rPr>
        <w:t>а пожаро-взрывоопасных объектах</w:t>
      </w:r>
    </w:p>
    <w:p w:rsidR="00B20883" w:rsidRPr="00BD31D1" w:rsidRDefault="00B20883" w:rsidP="00FC69F6">
      <w:pPr>
        <w:pStyle w:val="a0"/>
        <w:rPr>
          <w:lang w:val="ru-RU"/>
        </w:rPr>
      </w:pPr>
      <w:r w:rsidRPr="00BD31D1">
        <w:rPr>
          <w:lang w:val="ru-RU"/>
        </w:rPr>
        <w:t>Потенциальными источниками техногенных чрезвычайных ситуаций являются промышленные объекты, объекты хранения и реализации нефте- и газопродуктов и горюче-смазочных материалов (</w:t>
      </w:r>
      <w:r w:rsidR="006A40D7">
        <w:rPr>
          <w:lang w:val="ru-RU"/>
        </w:rPr>
        <w:t>автозаправочные станции</w:t>
      </w:r>
      <w:r w:rsidRPr="00BD31D1">
        <w:rPr>
          <w:lang w:val="ru-RU"/>
        </w:rPr>
        <w:t>).</w:t>
      </w:r>
    </w:p>
    <w:p w:rsidR="00B20883" w:rsidRPr="00BD31D1" w:rsidRDefault="00B20883" w:rsidP="00FC69F6">
      <w:pPr>
        <w:pStyle w:val="a0"/>
        <w:rPr>
          <w:lang w:val="ru-RU"/>
        </w:rPr>
      </w:pPr>
      <w:r w:rsidRPr="00BD31D1">
        <w:rPr>
          <w:lang w:val="ru-RU"/>
        </w:rPr>
        <w:t xml:space="preserve">На территории </w:t>
      </w:r>
      <w:r w:rsidR="00F0037F">
        <w:rPr>
          <w:lang w:val="ru-RU"/>
        </w:rPr>
        <w:t>МО СП</w:t>
      </w:r>
      <w:r w:rsidR="0026308F">
        <w:rPr>
          <w:lang w:val="ru-RU"/>
        </w:rPr>
        <w:t>Архиповский</w:t>
      </w:r>
      <w:r w:rsidRPr="00BD31D1">
        <w:rPr>
          <w:lang w:val="ru-RU"/>
        </w:rPr>
        <w:t xml:space="preserve"> сельсовет отсутствуют химически опасные об</w:t>
      </w:r>
      <w:r w:rsidR="00DA60C3" w:rsidRPr="00BD31D1">
        <w:rPr>
          <w:lang w:val="ru-RU"/>
        </w:rPr>
        <w:t>ъекты (использующие аммиак и т.</w:t>
      </w:r>
      <w:r w:rsidRPr="00BD31D1">
        <w:rPr>
          <w:lang w:val="ru-RU"/>
        </w:rPr>
        <w:t>д.).</w:t>
      </w:r>
    </w:p>
    <w:p w:rsidR="00A26AF3" w:rsidRDefault="00A26AF3" w:rsidP="00FC69F6">
      <w:pPr>
        <w:pStyle w:val="a0"/>
        <w:rPr>
          <w:lang w:val="ru-RU"/>
        </w:rPr>
      </w:pPr>
      <w:r w:rsidRPr="00BD31D1">
        <w:rPr>
          <w:lang w:val="ru-RU"/>
        </w:rPr>
        <w:t xml:space="preserve">К взрывоопасным объектам, расположенным на территории </w:t>
      </w:r>
      <w:r w:rsidR="00F0037F">
        <w:rPr>
          <w:lang w:val="ru-RU"/>
        </w:rPr>
        <w:t>МО СП</w:t>
      </w:r>
      <w:r w:rsidR="0026308F">
        <w:rPr>
          <w:lang w:val="ru-RU"/>
        </w:rPr>
        <w:t>Архиповский</w:t>
      </w:r>
      <w:r w:rsidRPr="00BD31D1">
        <w:rPr>
          <w:lang w:val="ru-RU"/>
        </w:rPr>
        <w:t xml:space="preserve"> сельсовет</w:t>
      </w:r>
      <w:r w:rsidR="00451686" w:rsidRPr="00BD31D1">
        <w:rPr>
          <w:lang w:val="ru-RU"/>
        </w:rPr>
        <w:t xml:space="preserve">, </w:t>
      </w:r>
      <w:r w:rsidRPr="00BD31D1">
        <w:rPr>
          <w:lang w:val="ru-RU"/>
        </w:rPr>
        <w:t>относ</w:t>
      </w:r>
      <w:r w:rsidR="00451686" w:rsidRPr="00BD31D1">
        <w:rPr>
          <w:lang w:val="ru-RU"/>
        </w:rPr>
        <w:t>я</w:t>
      </w:r>
      <w:r w:rsidRPr="00BD31D1">
        <w:rPr>
          <w:lang w:val="ru-RU"/>
        </w:rPr>
        <w:t>тся</w:t>
      </w:r>
      <w:r w:rsidR="00451686" w:rsidRPr="00BD31D1">
        <w:rPr>
          <w:lang w:val="ru-RU"/>
        </w:rPr>
        <w:t xml:space="preserve"> газопровод, ГРП,</w:t>
      </w:r>
      <w:r w:rsidRPr="00BD31D1">
        <w:rPr>
          <w:lang w:val="ru-RU"/>
        </w:rPr>
        <w:t xml:space="preserve"> котельн</w:t>
      </w:r>
      <w:r w:rsidR="005409F4" w:rsidRPr="00BD31D1">
        <w:rPr>
          <w:lang w:val="ru-RU"/>
        </w:rPr>
        <w:t>ые</w:t>
      </w:r>
      <w:r w:rsidR="001E3C87">
        <w:rPr>
          <w:lang w:val="ru-RU"/>
        </w:rPr>
        <w:t>.</w:t>
      </w:r>
    </w:p>
    <w:p w:rsidR="006A40D7" w:rsidRPr="00BD31D1" w:rsidRDefault="006A40D7" w:rsidP="006A40D7">
      <w:pPr>
        <w:pStyle w:val="a0"/>
        <w:rPr>
          <w:lang w:val="ru-RU"/>
        </w:rPr>
      </w:pPr>
      <w:r w:rsidRPr="00BD31D1">
        <w:rPr>
          <w:lang w:val="ru-RU"/>
        </w:rPr>
        <w:t>Мероприятия по предупреждению последствий и защите населения в зоне пожаро</w:t>
      </w:r>
      <w:r>
        <w:rPr>
          <w:lang w:val="ru-RU"/>
        </w:rPr>
        <w:t>-взрывоо</w:t>
      </w:r>
      <w:r w:rsidRPr="00BD31D1">
        <w:rPr>
          <w:lang w:val="ru-RU"/>
        </w:rPr>
        <w:t>пасного объекта:</w:t>
      </w:r>
    </w:p>
    <w:p w:rsidR="006A40D7" w:rsidRPr="00BD31D1" w:rsidRDefault="006A40D7" w:rsidP="002B0723">
      <w:pPr>
        <w:pStyle w:val="a0"/>
        <w:numPr>
          <w:ilvl w:val="0"/>
          <w:numId w:val="14"/>
        </w:numPr>
        <w:ind w:left="709"/>
        <w:rPr>
          <w:lang w:val="ru-RU"/>
        </w:rPr>
      </w:pPr>
      <w:r w:rsidRPr="00BD31D1">
        <w:rPr>
          <w:lang w:val="ru-RU"/>
        </w:rPr>
        <w:t>совершенствование технологических процессов, повышение надежности технологического оборудования и эксплуатационной надежности систем;</w:t>
      </w:r>
    </w:p>
    <w:p w:rsidR="006A40D7" w:rsidRPr="00BD31D1" w:rsidRDefault="006A40D7" w:rsidP="002B0723">
      <w:pPr>
        <w:pStyle w:val="a0"/>
        <w:numPr>
          <w:ilvl w:val="0"/>
          <w:numId w:val="14"/>
        </w:numPr>
        <w:ind w:left="709"/>
        <w:rPr>
          <w:lang w:val="ru-RU"/>
        </w:rPr>
      </w:pPr>
      <w:r w:rsidRPr="00BD31D1">
        <w:rPr>
          <w:lang w:val="ru-RU"/>
        </w:rPr>
        <w:t xml:space="preserve">проведение профилактических работ по проверке состояния технологического оборудования; </w:t>
      </w:r>
    </w:p>
    <w:p w:rsidR="006A40D7" w:rsidRPr="00BD31D1" w:rsidRDefault="006A40D7" w:rsidP="002B0723">
      <w:pPr>
        <w:pStyle w:val="a0"/>
        <w:numPr>
          <w:ilvl w:val="0"/>
          <w:numId w:val="14"/>
        </w:numPr>
        <w:ind w:left="709"/>
        <w:rPr>
          <w:lang w:val="ru-RU"/>
        </w:rPr>
      </w:pPr>
      <w:r w:rsidRPr="00BD31D1">
        <w:rPr>
          <w:lang w:val="ru-RU"/>
        </w:rPr>
        <w:t xml:space="preserve">подготовка формирований для проведения ремонтно-восстановительных работ; </w:t>
      </w:r>
    </w:p>
    <w:p w:rsidR="006A40D7" w:rsidRPr="00BD31D1" w:rsidRDefault="006A40D7" w:rsidP="002B0723">
      <w:pPr>
        <w:pStyle w:val="a0"/>
        <w:numPr>
          <w:ilvl w:val="0"/>
          <w:numId w:val="14"/>
        </w:numPr>
        <w:ind w:left="709"/>
      </w:pPr>
      <w:r w:rsidRPr="00BD31D1">
        <w:t xml:space="preserve">обеспечение пожарной безопасности объекта. </w:t>
      </w:r>
    </w:p>
    <w:p w:rsidR="00B20883" w:rsidRPr="00BD31D1" w:rsidRDefault="00B20883" w:rsidP="00D528A2">
      <w:pPr>
        <w:pStyle w:val="a0"/>
        <w:spacing w:before="200"/>
        <w:outlineLvl w:val="0"/>
        <w:rPr>
          <w:i/>
          <w:u w:val="single"/>
          <w:lang w:val="ru-RU"/>
        </w:rPr>
      </w:pPr>
      <w:r w:rsidRPr="00BD31D1">
        <w:rPr>
          <w:i/>
          <w:u w:val="single"/>
          <w:lang w:val="ru-RU"/>
        </w:rPr>
        <w:t xml:space="preserve">Аварии на коммунальных системах жизнеобеспечения: </w:t>
      </w:r>
    </w:p>
    <w:p w:rsidR="00B20883" w:rsidRPr="00BD31D1" w:rsidRDefault="00B20883" w:rsidP="00FC69F6">
      <w:pPr>
        <w:pStyle w:val="a0"/>
        <w:rPr>
          <w:lang w:val="ru-RU"/>
        </w:rPr>
      </w:pPr>
      <w:r w:rsidRPr="00BD31D1">
        <w:rPr>
          <w:lang w:val="ru-RU"/>
        </w:rPr>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B20883" w:rsidRPr="00BD31D1" w:rsidRDefault="00B20883" w:rsidP="00FC69F6">
      <w:pPr>
        <w:pStyle w:val="a0"/>
        <w:rPr>
          <w:lang w:val="ru-RU"/>
        </w:rPr>
      </w:pPr>
      <w:r w:rsidRPr="00BD31D1">
        <w:rPr>
          <w:i/>
          <w:iCs/>
          <w:lang w:val="ru-RU"/>
        </w:rPr>
        <w:t>Водоснабжение</w:t>
      </w:r>
      <w:r w:rsidRPr="00BD31D1">
        <w:rPr>
          <w:lang w:val="ru-RU"/>
        </w:rPr>
        <w:t xml:space="preserve">. В сельских населенных пунктах очень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B20883" w:rsidRPr="00BD31D1" w:rsidRDefault="00B20883" w:rsidP="00FC69F6">
      <w:pPr>
        <w:pStyle w:val="a0"/>
        <w:rPr>
          <w:lang w:val="ru-RU"/>
        </w:rPr>
      </w:pPr>
      <w:r w:rsidRPr="00BD31D1">
        <w:rPr>
          <w:i/>
          <w:iCs/>
          <w:lang w:val="ru-RU"/>
        </w:rPr>
        <w:t>Электроснабжение</w:t>
      </w:r>
      <w:r w:rsidRPr="00BD31D1">
        <w:rPr>
          <w:lang w:val="ru-RU"/>
        </w:rP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B20883" w:rsidRPr="00BD31D1" w:rsidRDefault="00B20883" w:rsidP="00FC69F6">
      <w:pPr>
        <w:pStyle w:val="a0"/>
        <w:rPr>
          <w:lang w:val="ru-RU"/>
        </w:rPr>
      </w:pPr>
      <w:r w:rsidRPr="00BD31D1">
        <w:rPr>
          <w:i/>
          <w:iCs/>
          <w:lang w:val="ru-RU"/>
        </w:rPr>
        <w:t xml:space="preserve">Теплоснабжение. </w:t>
      </w:r>
      <w:r w:rsidRPr="00BD31D1">
        <w:rPr>
          <w:lang w:val="ru-RU"/>
        </w:rPr>
        <w:t>Поскольку в сельских населенных пунктах, в основном, используются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B20883" w:rsidRPr="00BD31D1" w:rsidRDefault="00B20883" w:rsidP="00451686">
      <w:pPr>
        <w:pStyle w:val="a0"/>
        <w:rPr>
          <w:lang w:val="ru-RU"/>
        </w:rPr>
      </w:pPr>
      <w:r w:rsidRPr="00BD31D1">
        <w:rPr>
          <w:i/>
          <w:iCs/>
          <w:lang w:val="ru-RU"/>
        </w:rPr>
        <w:t>Газоснабжение.</w:t>
      </w:r>
      <w:r w:rsidRPr="00BD31D1">
        <w:rPr>
          <w:lang w:val="ru-RU"/>
        </w:rP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r w:rsidRPr="00BD31D1">
        <w:rPr>
          <w:lang w:val="ru-RU"/>
        </w:rPr>
        <w:br w:type="page"/>
      </w:r>
    </w:p>
    <w:p w:rsidR="00B20883" w:rsidRPr="00BD31D1" w:rsidRDefault="00B20883" w:rsidP="00D90123">
      <w:pPr>
        <w:pStyle w:val="1"/>
        <w:rPr>
          <w:rFonts w:cs="Times New Roman"/>
          <w:szCs w:val="24"/>
        </w:rPr>
      </w:pPr>
      <w:bookmarkStart w:id="146" w:name="_Toc370201518"/>
      <w:bookmarkStart w:id="147" w:name="_Toc378342577"/>
      <w:r w:rsidRPr="00BD31D1">
        <w:rPr>
          <w:rFonts w:cs="Times New Roman"/>
          <w:szCs w:val="24"/>
        </w:rPr>
        <w:lastRenderedPageBreak/>
        <w:t>9. О</w:t>
      </w:r>
      <w:r w:rsidR="00902F57" w:rsidRPr="00BD31D1">
        <w:rPr>
          <w:rFonts w:cs="Times New Roman"/>
          <w:szCs w:val="24"/>
        </w:rPr>
        <w:t>ценка воздействия на окружающую среду (ОВОС) и мероприятия по ее охране</w:t>
      </w:r>
      <w:bookmarkEnd w:id="146"/>
      <w:bookmarkEnd w:id="147"/>
    </w:p>
    <w:p w:rsidR="00B20883" w:rsidRPr="00BD31D1" w:rsidRDefault="00B20883" w:rsidP="00B20883">
      <w:pPr>
        <w:pStyle w:val="a0"/>
        <w:rPr>
          <w:lang w:val="ru-RU"/>
        </w:rPr>
      </w:pPr>
      <w:r w:rsidRPr="00BD31D1">
        <w:rPr>
          <w:lang w:val="ru-RU"/>
        </w:rPr>
        <w:t xml:space="preserve">Основная экологическая стратегия развития </w:t>
      </w:r>
      <w:r w:rsidR="00F0037F">
        <w:rPr>
          <w:lang w:val="ru-RU"/>
        </w:rPr>
        <w:t>МО СП</w:t>
      </w:r>
      <w:r w:rsidR="0026308F">
        <w:rPr>
          <w:lang w:val="ru-RU"/>
        </w:rPr>
        <w:t>Архиповский</w:t>
      </w:r>
      <w:r w:rsidRPr="00BD31D1">
        <w:rPr>
          <w:lang w:val="ru-RU"/>
        </w:rPr>
        <w:t xml:space="preserve"> сельсовет направлена на обеспечение устойчивого и экологически безопасного развития территории, создание условий, обеспечивающих снижение техногенного (антропогенного) воздействия на окружающую среду, формирование комфортной условий среды обитания населения.</w:t>
      </w:r>
    </w:p>
    <w:p w:rsidR="00B20883" w:rsidRPr="00BD31D1" w:rsidRDefault="00B20883" w:rsidP="00B20883">
      <w:pPr>
        <w:pStyle w:val="a0"/>
        <w:rPr>
          <w:lang w:val="ru-RU"/>
        </w:rPr>
      </w:pPr>
      <w:r w:rsidRPr="00BD31D1">
        <w:rPr>
          <w:lang w:val="ru-RU"/>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зонирования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 рациональным использованием и охраной местных природных ресурсов.</w:t>
      </w:r>
    </w:p>
    <w:p w:rsidR="00B20883" w:rsidRPr="00BD31D1" w:rsidRDefault="00B20883" w:rsidP="00D528A2">
      <w:pPr>
        <w:pStyle w:val="2"/>
        <w:rPr>
          <w:rFonts w:cs="Times New Roman"/>
          <w:szCs w:val="24"/>
        </w:rPr>
      </w:pPr>
      <w:bookmarkStart w:id="148" w:name="_Toc370201519"/>
      <w:bookmarkStart w:id="149" w:name="_Toc378342578"/>
      <w:r w:rsidRPr="00BD31D1">
        <w:rPr>
          <w:rFonts w:cs="Times New Roman"/>
          <w:szCs w:val="24"/>
        </w:rPr>
        <w:t>9.1. Атмосферный воздух</w:t>
      </w:r>
      <w:bookmarkEnd w:id="148"/>
      <w:bookmarkEnd w:id="149"/>
    </w:p>
    <w:p w:rsidR="00185644" w:rsidRPr="00BD31D1" w:rsidRDefault="00185644" w:rsidP="00185644">
      <w:pPr>
        <w:pStyle w:val="a0"/>
        <w:rPr>
          <w:lang w:val="ru-RU" w:eastAsia="ru-RU" w:bidi="ar-SA"/>
        </w:rPr>
      </w:pPr>
      <w:r w:rsidRPr="00BD31D1">
        <w:rPr>
          <w:lang w:val="ru-RU" w:eastAsia="ru-RU" w:bidi="ar-SA"/>
        </w:rPr>
        <w:t xml:space="preserve">Загрязнение атмосферного воздуха имеет важное санитарно-гигиеническое значение, так как оказывает свое неблагоприятное воздействие на всех жителейтерритории. Степень его загрязнения зависит от различныхфакторов и условий: количества выбросов вредных веществ, их химического состава, климатографических условий, рельефа местности и т.д. </w:t>
      </w:r>
    </w:p>
    <w:p w:rsidR="00185644" w:rsidRPr="00BD31D1" w:rsidRDefault="00185644" w:rsidP="00185644">
      <w:pPr>
        <w:pStyle w:val="a0"/>
        <w:rPr>
          <w:lang w:val="ru-RU" w:eastAsia="ru-RU" w:bidi="ar-SA"/>
        </w:rPr>
      </w:pPr>
      <w:r w:rsidRPr="00BD31D1">
        <w:rPr>
          <w:lang w:val="ru-RU" w:eastAsia="ru-RU" w:bidi="ar-SA"/>
        </w:rPr>
        <w:t xml:space="preserve">На территории </w:t>
      </w:r>
      <w:r w:rsidR="00F0037F">
        <w:rPr>
          <w:lang w:val="ru-RU" w:eastAsia="ru-RU" w:bidi="ar-SA"/>
        </w:rPr>
        <w:t>МО СП</w:t>
      </w:r>
      <w:r w:rsidR="0026308F">
        <w:rPr>
          <w:lang w:val="ru-RU" w:eastAsia="ru-RU" w:bidi="ar-SA"/>
        </w:rPr>
        <w:t>Архиповский</w:t>
      </w:r>
      <w:r w:rsidRPr="00BD31D1">
        <w:rPr>
          <w:lang w:val="ru-RU" w:eastAsia="ru-RU" w:bidi="ar-SA"/>
        </w:rPr>
        <w:t xml:space="preserve"> сельсовет предприятий топливно-энергетического комплекса, нефтяной и химической промышленности, черной и цветной металлургии как основных источников загрязнения атмосферного воздуха населённых мест нет. Выбросы вредных веществ в атмосферу отмечаются в основном за счет газов</w:t>
      </w:r>
      <w:r w:rsidR="009D6055">
        <w:rPr>
          <w:lang w:val="ru-RU" w:eastAsia="ru-RU" w:bidi="ar-SA"/>
        </w:rPr>
        <w:t>ых</w:t>
      </w:r>
      <w:r w:rsidRPr="00BD31D1">
        <w:rPr>
          <w:lang w:val="ru-RU" w:eastAsia="ru-RU" w:bidi="ar-SA"/>
        </w:rPr>
        <w:t xml:space="preserve"> котельн</w:t>
      </w:r>
      <w:r w:rsidR="009D6055">
        <w:rPr>
          <w:lang w:val="ru-RU" w:eastAsia="ru-RU" w:bidi="ar-SA"/>
        </w:rPr>
        <w:t>ых</w:t>
      </w:r>
      <w:r w:rsidRPr="00BD31D1">
        <w:rPr>
          <w:lang w:val="ru-RU" w:eastAsia="ru-RU" w:bidi="ar-SA"/>
        </w:rPr>
        <w:t>, бытовых котлов, использующих в качестве топлива очищенный газ и также за счет передвижных средств (транспорт).</w:t>
      </w:r>
    </w:p>
    <w:p w:rsidR="00185644" w:rsidRPr="00BD31D1" w:rsidRDefault="00185644" w:rsidP="00185644">
      <w:pPr>
        <w:pStyle w:val="a0"/>
        <w:rPr>
          <w:lang w:val="ru-RU" w:eastAsia="ru-RU" w:bidi="ar-SA"/>
        </w:rPr>
      </w:pPr>
      <w:r w:rsidRPr="00BD31D1">
        <w:rPr>
          <w:lang w:val="ru-RU" w:eastAsia="ru-RU" w:bidi="ar-SA"/>
        </w:rPr>
        <w:t xml:space="preserve">В связи с тем, что в качестве топлива используется газ – опасность загрязнения воздуха в </w:t>
      </w:r>
      <w:r w:rsidR="00F0037F">
        <w:rPr>
          <w:lang w:val="ru-RU" w:eastAsia="ru-RU" w:bidi="ar-SA"/>
        </w:rPr>
        <w:t>МО СП</w:t>
      </w:r>
      <w:r w:rsidR="0026308F">
        <w:rPr>
          <w:lang w:val="ru-RU" w:eastAsia="ru-RU" w:bidi="ar-SA"/>
        </w:rPr>
        <w:t>Архиповский</w:t>
      </w:r>
      <w:r w:rsidRPr="00BD31D1">
        <w:rPr>
          <w:lang w:val="ru-RU" w:eastAsia="ru-RU" w:bidi="ar-SA"/>
        </w:rPr>
        <w:t xml:space="preserve"> сельсовет значительно снижена.</w:t>
      </w:r>
    </w:p>
    <w:p w:rsidR="00185644" w:rsidRPr="00BD31D1" w:rsidRDefault="00185644" w:rsidP="00902F57">
      <w:pPr>
        <w:pStyle w:val="a0"/>
        <w:rPr>
          <w:lang w:val="ru-RU" w:eastAsia="ru-RU" w:bidi="ar-SA"/>
        </w:rPr>
      </w:pPr>
      <w:r w:rsidRPr="00BD31D1">
        <w:rPr>
          <w:lang w:val="ru-RU" w:eastAsia="ru-RU" w:bidi="ar-SA"/>
        </w:rPr>
        <w:t xml:space="preserve">Автомобильный транспорт, как источник загрязнения воздушной среды, имеет приоритетное значение: он максимально приближен к человеку, выбросы осуществляются в приземном слое не только в непосредственной близости, но и внутри селитебных зон, внутри дворовых территорий. </w:t>
      </w:r>
    </w:p>
    <w:p w:rsidR="00185644" w:rsidRPr="00BD31D1" w:rsidRDefault="00185644" w:rsidP="00902F57">
      <w:pPr>
        <w:pStyle w:val="a0"/>
        <w:rPr>
          <w:lang w:val="ru-RU" w:eastAsia="ru-RU" w:bidi="ar-SA"/>
        </w:rPr>
      </w:pPr>
      <w:r w:rsidRPr="00BD31D1">
        <w:rPr>
          <w:lang w:val="ru-RU" w:eastAsia="ru-RU" w:bidi="ar-SA"/>
        </w:rPr>
        <w:t>Выбросы отработанных газов автомобилей представляют собой сложную смесь, в состав которой входят около 200 компонентов. Среди них основную часть составляют: оксид углерода, диоксид серы, углеводороды (летучие органические соединения), оксиды азота, сажа, формальдегид, соединения свинца, бенз(а)пирен.</w:t>
      </w:r>
    </w:p>
    <w:p w:rsidR="00185644" w:rsidRPr="00BD31D1" w:rsidRDefault="00185644" w:rsidP="00185644">
      <w:pPr>
        <w:pStyle w:val="a0"/>
        <w:rPr>
          <w:lang w:val="ru-RU" w:eastAsia="ru-RU" w:bidi="ar-SA"/>
        </w:rPr>
      </w:pPr>
      <w:r w:rsidRPr="00BD31D1">
        <w:rPr>
          <w:lang w:val="ru-RU" w:eastAsia="ru-RU" w:bidi="ar-SA"/>
        </w:rPr>
        <w:t xml:space="preserve">Контроль за содержанием вредных веществ в атмосферном воздухе на территории </w:t>
      </w:r>
      <w:r w:rsidR="009302E0">
        <w:rPr>
          <w:lang w:val="ru-RU" w:eastAsia="ru-RU" w:bidi="ar-SA"/>
        </w:rPr>
        <w:t>Сакмарского</w:t>
      </w:r>
      <w:r w:rsidRPr="00BD31D1">
        <w:rPr>
          <w:lang w:val="ru-RU" w:eastAsia="ru-RU" w:bidi="ar-SA"/>
        </w:rPr>
        <w:t xml:space="preserve"> района </w:t>
      </w:r>
      <w:r w:rsidR="00ED722D">
        <w:rPr>
          <w:lang w:val="ru-RU" w:eastAsia="ru-RU" w:bidi="ar-SA"/>
        </w:rPr>
        <w:t xml:space="preserve">в целом и </w:t>
      </w:r>
      <w:r w:rsidR="00F0037F">
        <w:rPr>
          <w:lang w:val="ru-RU" w:eastAsia="ru-RU" w:bidi="ar-SA"/>
        </w:rPr>
        <w:t>МО СП</w:t>
      </w:r>
      <w:r w:rsidR="0026308F">
        <w:rPr>
          <w:lang w:val="ru-RU" w:eastAsia="ru-RU" w:bidi="ar-SA"/>
        </w:rPr>
        <w:t>Архиповский</w:t>
      </w:r>
      <w:r w:rsidR="00ED722D">
        <w:rPr>
          <w:lang w:val="ru-RU" w:eastAsia="ru-RU" w:bidi="ar-SA"/>
        </w:rPr>
        <w:t xml:space="preserve"> сельсовет, в частности, </w:t>
      </w:r>
      <w:r w:rsidRPr="00BD31D1">
        <w:rPr>
          <w:lang w:val="ru-RU" w:eastAsia="ru-RU" w:bidi="ar-SA"/>
        </w:rPr>
        <w:t>осуществляет лаборатория Филиал</w:t>
      </w:r>
      <w:r w:rsidR="00A11F6F" w:rsidRPr="00BD31D1">
        <w:rPr>
          <w:lang w:val="ru-RU" w:eastAsia="ru-RU" w:bidi="ar-SA"/>
        </w:rPr>
        <w:t>а</w:t>
      </w:r>
      <w:r w:rsidRPr="00BD31D1">
        <w:rPr>
          <w:lang w:val="ru-RU" w:eastAsia="ru-RU" w:bidi="ar-SA"/>
        </w:rPr>
        <w:t xml:space="preserve"> ФБУЗ </w:t>
      </w:r>
      <w:r w:rsidR="00DD25BE" w:rsidRPr="00BD31D1">
        <w:rPr>
          <w:lang w:val="ru-RU" w:eastAsia="ru-RU" w:bidi="ar-SA"/>
        </w:rPr>
        <w:t>«</w:t>
      </w:r>
      <w:r w:rsidR="00D91C15" w:rsidRPr="00D91C15">
        <w:rPr>
          <w:lang w:val="ru-RU"/>
        </w:rPr>
        <w:t xml:space="preserve">Центр гигиены и эпидемиологии в Оренбургской области в </w:t>
      </w:r>
      <w:r w:rsidR="00F443DD">
        <w:rPr>
          <w:lang w:val="ru-RU"/>
        </w:rPr>
        <w:t>Сакмарском</w:t>
      </w:r>
      <w:r w:rsidR="00487026">
        <w:rPr>
          <w:lang w:val="ru-RU"/>
        </w:rPr>
        <w:t>районе</w:t>
      </w:r>
      <w:r w:rsidR="00DD25BE" w:rsidRPr="00BD31D1">
        <w:rPr>
          <w:lang w:val="ru-RU" w:eastAsia="ru-RU" w:bidi="ar-SA"/>
        </w:rPr>
        <w:t>»</w:t>
      </w:r>
      <w:r w:rsidR="00A11F6F" w:rsidRPr="00BD31D1">
        <w:rPr>
          <w:lang w:val="ru-RU" w:eastAsia="ru-RU" w:bidi="ar-SA"/>
        </w:rPr>
        <w:t>.</w:t>
      </w:r>
    </w:p>
    <w:p w:rsidR="00185644" w:rsidRPr="00BD31D1" w:rsidRDefault="00185644" w:rsidP="00185644">
      <w:pPr>
        <w:pStyle w:val="a0"/>
        <w:rPr>
          <w:lang w:val="ru-RU" w:eastAsia="ru-RU" w:bidi="ar-SA"/>
        </w:rPr>
      </w:pPr>
      <w:r w:rsidRPr="00BD31D1">
        <w:rPr>
          <w:lang w:val="ru-RU" w:eastAsia="ru-RU" w:bidi="ar-SA"/>
        </w:rPr>
        <w:t xml:space="preserve">На данный момент на территории </w:t>
      </w:r>
      <w:r w:rsidR="00F0037F">
        <w:rPr>
          <w:lang w:val="ru-RU" w:eastAsia="ru-RU" w:bidi="ar-SA"/>
        </w:rPr>
        <w:t>МО СП</w:t>
      </w:r>
      <w:r w:rsidR="0026308F">
        <w:rPr>
          <w:lang w:val="ru-RU" w:eastAsia="ru-RU" w:bidi="ar-SA"/>
        </w:rPr>
        <w:t>Архиповский</w:t>
      </w:r>
      <w:r w:rsidRPr="00BD31D1">
        <w:rPr>
          <w:lang w:val="ru-RU" w:eastAsia="ru-RU" w:bidi="ar-SA"/>
        </w:rPr>
        <w:t xml:space="preserve"> сельсовет ПДВ в атмосферном воздухе в пределах нормы.</w:t>
      </w:r>
    </w:p>
    <w:p w:rsidR="00B20883" w:rsidRPr="00BD31D1" w:rsidRDefault="00B20883" w:rsidP="00D528A2">
      <w:pPr>
        <w:pStyle w:val="2"/>
        <w:rPr>
          <w:rFonts w:cs="Times New Roman"/>
          <w:szCs w:val="24"/>
        </w:rPr>
      </w:pPr>
      <w:bookmarkStart w:id="150" w:name="_Toc370201520"/>
      <w:bookmarkStart w:id="151" w:name="_Toc378342579"/>
      <w:r w:rsidRPr="00BD31D1">
        <w:rPr>
          <w:rFonts w:cs="Times New Roman"/>
          <w:szCs w:val="24"/>
        </w:rPr>
        <w:t>9.2 Качество водных объектов</w:t>
      </w:r>
      <w:bookmarkEnd w:id="150"/>
      <w:bookmarkEnd w:id="151"/>
    </w:p>
    <w:p w:rsidR="00CC5FCD" w:rsidRPr="00BD31D1" w:rsidRDefault="00CC5FCD" w:rsidP="00CC5FCD">
      <w:pPr>
        <w:pStyle w:val="a0"/>
        <w:rPr>
          <w:lang w:val="ru-RU"/>
        </w:rPr>
      </w:pPr>
      <w:r w:rsidRPr="00BD31D1">
        <w:rPr>
          <w:lang w:val="ru-RU"/>
        </w:rPr>
        <w:t>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w:t>
      </w:r>
    </w:p>
    <w:p w:rsidR="0058608F" w:rsidRPr="00BD31D1" w:rsidRDefault="0058608F" w:rsidP="00D90123">
      <w:pPr>
        <w:pStyle w:val="a0"/>
        <w:rPr>
          <w:lang w:val="ru-RU"/>
        </w:rPr>
      </w:pPr>
      <w:r w:rsidRPr="00BD31D1">
        <w:rPr>
          <w:lang w:val="ru-RU"/>
        </w:rPr>
        <w:lastRenderedPageBreak/>
        <w:t xml:space="preserve">Отдельных исследований качества питьевой воды в </w:t>
      </w:r>
      <w:r w:rsidR="00F0037F">
        <w:rPr>
          <w:lang w:val="ru-RU"/>
        </w:rPr>
        <w:t>МО СП</w:t>
      </w:r>
      <w:r w:rsidR="0026308F">
        <w:rPr>
          <w:lang w:val="ru-RU"/>
        </w:rPr>
        <w:t>Архиповский</w:t>
      </w:r>
      <w:r w:rsidRPr="00BD31D1">
        <w:rPr>
          <w:lang w:val="ru-RU"/>
        </w:rPr>
        <w:t xml:space="preserve"> сельсовет не поводилось.</w:t>
      </w:r>
      <w:r w:rsidR="000D33F7" w:rsidRPr="00BD31D1">
        <w:rPr>
          <w:lang w:val="ru-RU"/>
        </w:rPr>
        <w:t xml:space="preserve">На территории </w:t>
      </w:r>
      <w:r w:rsidR="009302E0">
        <w:rPr>
          <w:lang w:val="ru-RU"/>
        </w:rPr>
        <w:t>Сакмарского</w:t>
      </w:r>
      <w:r w:rsidR="000D33F7" w:rsidRPr="00BD31D1">
        <w:rPr>
          <w:lang w:val="ru-RU"/>
        </w:rPr>
        <w:t xml:space="preserve"> района в 2012 году </w:t>
      </w:r>
      <w:r w:rsidR="00B473E2">
        <w:rPr>
          <w:lang w:val="ru-RU"/>
        </w:rPr>
        <w:t>процент проб</w:t>
      </w:r>
      <w:r w:rsidR="000D33F7" w:rsidRPr="00BD31D1">
        <w:rPr>
          <w:lang w:val="ru-RU"/>
        </w:rPr>
        <w:t xml:space="preserve"> воды из источников централизованного питьевого водоснабжения</w:t>
      </w:r>
      <w:r w:rsidR="00B473E2">
        <w:rPr>
          <w:lang w:val="ru-RU"/>
        </w:rPr>
        <w:t>, несоответствующих</w:t>
      </w:r>
      <w:r w:rsidR="000D33F7" w:rsidRPr="00BD31D1">
        <w:rPr>
          <w:lang w:val="ru-RU"/>
        </w:rPr>
        <w:t xml:space="preserve"> гигиеническим нормативам по микробиологическим показателям, </w:t>
      </w:r>
      <w:r w:rsidR="00B473E2">
        <w:rPr>
          <w:lang w:val="ru-RU"/>
        </w:rPr>
        <w:t>ниже</w:t>
      </w:r>
      <w:r w:rsidR="000D33F7" w:rsidRPr="00BD31D1">
        <w:rPr>
          <w:lang w:val="ru-RU"/>
        </w:rPr>
        <w:t xml:space="preserve"> показателя по Оренбургской области </w:t>
      </w:r>
      <w:r w:rsidR="00B473E2">
        <w:rPr>
          <w:lang w:val="ru-RU"/>
        </w:rPr>
        <w:t>(3,2%</w:t>
      </w:r>
      <w:r w:rsidR="000D33F7" w:rsidRPr="00BD31D1">
        <w:rPr>
          <w:lang w:val="ru-RU"/>
        </w:rPr>
        <w:t>).</w:t>
      </w:r>
    </w:p>
    <w:p w:rsidR="00D91C15" w:rsidRPr="00D91C15" w:rsidRDefault="00D91C15" w:rsidP="00B473E2">
      <w:pPr>
        <w:pStyle w:val="a0"/>
        <w:rPr>
          <w:lang w:val="ru-RU"/>
        </w:rPr>
      </w:pPr>
      <w:r w:rsidRPr="00D91C15">
        <w:rPr>
          <w:lang w:val="ru-RU"/>
        </w:rPr>
        <w:t>Возбудителей патогенной и условно-патогенной флоры из воды подземных и поверхностных водоисточников Оренбургской области в 2010-2012 годах не выделено (среднероссийский – 0).</w:t>
      </w:r>
    </w:p>
    <w:p w:rsidR="00D91C15" w:rsidRDefault="00D91C15" w:rsidP="00D91C15">
      <w:pPr>
        <w:pStyle w:val="a0"/>
        <w:rPr>
          <w:lang w:val="ru-RU"/>
        </w:rPr>
      </w:pPr>
      <w:r w:rsidRPr="00D91C15">
        <w:rPr>
          <w:lang w:val="ru-RU"/>
        </w:rPr>
        <w:t xml:space="preserve">Одним из характерных показателей для питьевой воды Оренбургской области является высокий уровень жесткости. В </w:t>
      </w:r>
      <w:r w:rsidR="00F443DD">
        <w:rPr>
          <w:lang w:val="ru-RU"/>
        </w:rPr>
        <w:t>Сакмарском</w:t>
      </w:r>
      <w:r w:rsidRPr="00D91C15">
        <w:rPr>
          <w:lang w:val="ru-RU"/>
        </w:rPr>
        <w:t xml:space="preserve"> районе показатель общей жесткости </w:t>
      </w:r>
      <w:r w:rsidR="00B473E2">
        <w:rPr>
          <w:lang w:val="ru-RU"/>
        </w:rPr>
        <w:t xml:space="preserve">не </w:t>
      </w:r>
      <w:r w:rsidRPr="00D91C15">
        <w:rPr>
          <w:lang w:val="ru-RU"/>
        </w:rPr>
        <w:t>превышает гигиенический норматив.</w:t>
      </w:r>
    </w:p>
    <w:p w:rsidR="00EB15F7" w:rsidRPr="00D91C15" w:rsidRDefault="00633CE9" w:rsidP="00633CE9">
      <w:pPr>
        <w:pStyle w:val="a0"/>
        <w:spacing w:before="120" w:after="120"/>
        <w:ind w:firstLine="0"/>
        <w:jc w:val="center"/>
        <w:rPr>
          <w:lang w:val="ru-RU"/>
        </w:rPr>
      </w:pPr>
      <w:r>
        <w:rPr>
          <w:noProof/>
          <w:lang w:val="ru-RU" w:eastAsia="ru-RU" w:bidi="ar-SA"/>
        </w:rPr>
        <w:drawing>
          <wp:inline distT="0" distB="0" distL="0" distR="0">
            <wp:extent cx="5653176" cy="4562475"/>
            <wp:effectExtent l="19050" t="0" r="467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33212" t="15625" r="17853" b="14445"/>
                    <a:stretch>
                      <a:fillRect/>
                    </a:stretch>
                  </pic:blipFill>
                  <pic:spPr bwMode="auto">
                    <a:xfrm>
                      <a:off x="0" y="0"/>
                      <a:ext cx="5677407" cy="4582031"/>
                    </a:xfrm>
                    <a:prstGeom prst="rect">
                      <a:avLst/>
                    </a:prstGeom>
                    <a:noFill/>
                    <a:ln w="9525">
                      <a:noFill/>
                      <a:miter lim="800000"/>
                      <a:headEnd/>
                      <a:tailEnd/>
                    </a:ln>
                  </pic:spPr>
                </pic:pic>
              </a:graphicData>
            </a:graphic>
          </wp:inline>
        </w:drawing>
      </w:r>
    </w:p>
    <w:p w:rsidR="00D91C15" w:rsidRPr="00EB15F7" w:rsidRDefault="00D91C15" w:rsidP="00EB15F7">
      <w:pPr>
        <w:pStyle w:val="a0"/>
        <w:spacing w:before="120" w:after="120"/>
        <w:ind w:firstLine="0"/>
        <w:jc w:val="center"/>
        <w:rPr>
          <w:b/>
          <w:i/>
          <w:lang w:val="ru-RU"/>
        </w:rPr>
      </w:pPr>
      <w:r w:rsidRPr="00EB15F7">
        <w:rPr>
          <w:b/>
          <w:i/>
          <w:lang w:val="ru-RU"/>
        </w:rPr>
        <w:t>Рисунок 9.</w:t>
      </w:r>
      <w:r w:rsidR="001F280A">
        <w:rPr>
          <w:b/>
          <w:i/>
          <w:lang w:val="ru-RU"/>
        </w:rPr>
        <w:t>2</w:t>
      </w:r>
      <w:r w:rsidRPr="00EB15F7">
        <w:rPr>
          <w:b/>
          <w:i/>
          <w:lang w:val="ru-RU"/>
        </w:rPr>
        <w:t xml:space="preserve"> Картографирование территории Оренбургской области по показателю жесткости питьевой воды систем централизованного водоснабжения (2012 год)</w:t>
      </w:r>
    </w:p>
    <w:p w:rsidR="000D33F7" w:rsidRPr="00BD31D1" w:rsidRDefault="00D91C15" w:rsidP="00D91C15">
      <w:pPr>
        <w:pStyle w:val="a0"/>
        <w:rPr>
          <w:lang w:val="ru-RU"/>
        </w:rPr>
      </w:pPr>
      <w:r w:rsidRPr="00D91C15">
        <w:rPr>
          <w:lang w:val="ru-RU"/>
        </w:rPr>
        <w:t xml:space="preserve">В 2012 г. доля проб воды из водопроводной сети, не соответствующей гигиеническим нормативам по микробиологическим показателям, в </w:t>
      </w:r>
      <w:r w:rsidR="00F443DD">
        <w:rPr>
          <w:lang w:val="ru-RU"/>
        </w:rPr>
        <w:t>Сакмарском</w:t>
      </w:r>
      <w:r w:rsidRPr="00D91C15">
        <w:rPr>
          <w:lang w:val="ru-RU"/>
        </w:rPr>
        <w:t xml:space="preserve"> районе </w:t>
      </w:r>
      <w:r w:rsidR="00677843">
        <w:rPr>
          <w:lang w:val="ru-RU"/>
        </w:rPr>
        <w:t>не</w:t>
      </w:r>
      <w:r w:rsidRPr="00D91C15">
        <w:rPr>
          <w:lang w:val="ru-RU"/>
        </w:rPr>
        <w:t xml:space="preserve"> превышала ср</w:t>
      </w:r>
      <w:r w:rsidR="00B6676C">
        <w:rPr>
          <w:lang w:val="ru-RU"/>
        </w:rPr>
        <w:t>еднеобластной показатель (2,4%).</w:t>
      </w:r>
    </w:p>
    <w:p w:rsidR="00297D57" w:rsidRPr="00BD31D1" w:rsidRDefault="00297D57" w:rsidP="00677843">
      <w:pPr>
        <w:pStyle w:val="a0"/>
        <w:rPr>
          <w:lang w:val="ru-RU"/>
        </w:rPr>
      </w:pPr>
      <w:r w:rsidRPr="00BD31D1">
        <w:rPr>
          <w:lang w:val="ru-RU"/>
        </w:rPr>
        <w:t xml:space="preserve">Источниками загрязнения воды в </w:t>
      </w:r>
      <w:r w:rsidR="00F0037F">
        <w:rPr>
          <w:lang w:val="ru-RU"/>
        </w:rPr>
        <w:t>МО СП</w:t>
      </w:r>
      <w:r w:rsidR="0026308F">
        <w:rPr>
          <w:lang w:val="ru-RU"/>
        </w:rPr>
        <w:t>Архиповский</w:t>
      </w:r>
      <w:r w:rsidRPr="00BD31D1">
        <w:rPr>
          <w:lang w:val="ru-RU"/>
        </w:rPr>
        <w:t xml:space="preserve"> сельсовет являются: </w:t>
      </w:r>
    </w:p>
    <w:p w:rsidR="00297D57" w:rsidRDefault="00297D57" w:rsidP="002B0723">
      <w:pPr>
        <w:pStyle w:val="a0"/>
        <w:numPr>
          <w:ilvl w:val="0"/>
          <w:numId w:val="28"/>
        </w:numPr>
        <w:rPr>
          <w:lang w:val="ru-RU"/>
        </w:rPr>
      </w:pPr>
      <w:r w:rsidRPr="00BD31D1">
        <w:rPr>
          <w:lang w:val="ru-RU"/>
        </w:rPr>
        <w:t>несанкционированные свалки ТБО;</w:t>
      </w:r>
    </w:p>
    <w:p w:rsidR="00297D57" w:rsidRPr="001F280A" w:rsidRDefault="001F280A" w:rsidP="002B0723">
      <w:pPr>
        <w:pStyle w:val="a0"/>
        <w:numPr>
          <w:ilvl w:val="0"/>
          <w:numId w:val="28"/>
        </w:numPr>
        <w:rPr>
          <w:lang w:val="ru-RU"/>
        </w:rPr>
      </w:pPr>
      <w:r w:rsidRPr="001F280A">
        <w:rPr>
          <w:lang w:val="ru-RU"/>
        </w:rPr>
        <w:t xml:space="preserve">скотомогильники и </w:t>
      </w:r>
      <w:r w:rsidR="007D6D2B" w:rsidRPr="001F280A">
        <w:rPr>
          <w:lang w:val="ru-RU"/>
        </w:rPr>
        <w:t>ям</w:t>
      </w:r>
      <w:r w:rsidR="00BB1EE7" w:rsidRPr="001F280A">
        <w:rPr>
          <w:lang w:val="ru-RU"/>
        </w:rPr>
        <w:t>ы</w:t>
      </w:r>
      <w:r w:rsidR="007D6D2B" w:rsidRPr="001F280A">
        <w:rPr>
          <w:lang w:val="ru-RU"/>
        </w:rPr>
        <w:t xml:space="preserve"> беккари</w:t>
      </w:r>
      <w:r w:rsidR="00297D57" w:rsidRPr="001F280A">
        <w:rPr>
          <w:lang w:val="ru-RU"/>
        </w:rPr>
        <w:t>;</w:t>
      </w:r>
    </w:p>
    <w:p w:rsidR="00297D57" w:rsidRPr="00BD31D1" w:rsidRDefault="00297D57" w:rsidP="002B0723">
      <w:pPr>
        <w:pStyle w:val="a0"/>
        <w:numPr>
          <w:ilvl w:val="0"/>
          <w:numId w:val="28"/>
        </w:numPr>
        <w:rPr>
          <w:lang w:val="ru-RU"/>
        </w:rPr>
      </w:pPr>
      <w:r w:rsidRPr="00BD31D1">
        <w:rPr>
          <w:lang w:val="ru-RU"/>
        </w:rPr>
        <w:t>сточные воды.</w:t>
      </w:r>
    </w:p>
    <w:p w:rsidR="004007B9" w:rsidRPr="00BD31D1" w:rsidRDefault="004007B9" w:rsidP="004007B9">
      <w:pPr>
        <w:pStyle w:val="a0"/>
        <w:rPr>
          <w:lang w:val="ru-RU"/>
        </w:rPr>
      </w:pPr>
      <w:r w:rsidRPr="00BD31D1">
        <w:rPr>
          <w:lang w:val="ru-RU"/>
        </w:rPr>
        <w:lastRenderedPageBreak/>
        <w:t xml:space="preserve">В </w:t>
      </w:r>
      <w:r w:rsidR="00F443DD">
        <w:rPr>
          <w:lang w:val="ru-RU"/>
        </w:rPr>
        <w:t>Сакмарском</w:t>
      </w:r>
      <w:r w:rsidRPr="00BD31D1">
        <w:rPr>
          <w:lang w:val="ru-RU"/>
        </w:rPr>
        <w:t xml:space="preserve"> районе Оренбургской области реализуются целевые программы, одной из задач которых является снижение количества недостаточно очищенных сточных вод, сбрасываемых в водные объекты и улучшение эффективности работы канализационных очистных сооружений, в том числе: </w:t>
      </w:r>
    </w:p>
    <w:p w:rsidR="004007B9" w:rsidRPr="00BD31D1" w:rsidRDefault="004007B9" w:rsidP="004007B9">
      <w:pPr>
        <w:pStyle w:val="a0"/>
        <w:rPr>
          <w:lang w:val="ru-RU"/>
        </w:rPr>
      </w:pPr>
      <w:r w:rsidRPr="00BD31D1">
        <w:rPr>
          <w:lang w:val="ru-RU"/>
        </w:rPr>
        <w:t xml:space="preserve">1. Областная программа </w:t>
      </w:r>
      <w:r w:rsidR="00DD25BE" w:rsidRPr="00BD31D1">
        <w:rPr>
          <w:lang w:val="ru-RU"/>
        </w:rPr>
        <w:t>«</w:t>
      </w:r>
      <w:r w:rsidRPr="00BD31D1">
        <w:rPr>
          <w:lang w:val="ru-RU"/>
        </w:rPr>
        <w:t>Обеспечение населения Оренбургской области питьевой водой на 2011-2016 годы</w:t>
      </w:r>
      <w:r w:rsidR="00DD25BE" w:rsidRPr="00BD31D1">
        <w:rPr>
          <w:lang w:val="ru-RU"/>
        </w:rPr>
        <w:t>»</w:t>
      </w:r>
      <w:r w:rsidRPr="00BD31D1">
        <w:rPr>
          <w:lang w:val="ru-RU"/>
        </w:rPr>
        <w:t xml:space="preserve">; </w:t>
      </w:r>
    </w:p>
    <w:p w:rsidR="000D33F7" w:rsidRPr="00BD31D1" w:rsidRDefault="004007B9" w:rsidP="004007B9">
      <w:pPr>
        <w:pStyle w:val="a0"/>
        <w:rPr>
          <w:lang w:val="ru-RU"/>
        </w:rPr>
      </w:pPr>
      <w:r w:rsidRPr="00BD31D1">
        <w:rPr>
          <w:lang w:val="ru-RU"/>
        </w:rPr>
        <w:t xml:space="preserve">2. Областная программа </w:t>
      </w:r>
      <w:r w:rsidR="00DD25BE" w:rsidRPr="00BD31D1">
        <w:rPr>
          <w:lang w:val="ru-RU"/>
        </w:rPr>
        <w:t>«</w:t>
      </w:r>
      <w:r w:rsidRPr="00BD31D1">
        <w:rPr>
          <w:lang w:val="ru-RU"/>
        </w:rPr>
        <w:t>Оздоровление экологической обстановки Оренбургской области в 2011</w:t>
      </w:r>
      <w:r w:rsidR="006A3A47" w:rsidRPr="00BD31D1">
        <w:rPr>
          <w:lang w:val="ru-RU"/>
        </w:rPr>
        <w:t>-</w:t>
      </w:r>
      <w:r w:rsidRPr="00BD31D1">
        <w:rPr>
          <w:lang w:val="ru-RU"/>
        </w:rPr>
        <w:t>2015 годах</w:t>
      </w:r>
      <w:r w:rsidR="00DD25BE" w:rsidRPr="00BD31D1">
        <w:rPr>
          <w:lang w:val="ru-RU"/>
        </w:rPr>
        <w:t>»</w:t>
      </w:r>
      <w:r w:rsidRPr="00BD31D1">
        <w:rPr>
          <w:lang w:val="ru-RU"/>
        </w:rPr>
        <w:t>.</w:t>
      </w:r>
    </w:p>
    <w:p w:rsidR="00B20883" w:rsidRPr="00BD31D1" w:rsidRDefault="00B20883" w:rsidP="00D528A2">
      <w:pPr>
        <w:pStyle w:val="2"/>
        <w:rPr>
          <w:rFonts w:cs="Times New Roman"/>
          <w:szCs w:val="24"/>
        </w:rPr>
      </w:pPr>
      <w:bookmarkStart w:id="152" w:name="_Toc370201521"/>
      <w:bookmarkStart w:id="153" w:name="_Toc378342580"/>
      <w:r w:rsidRPr="00BD31D1">
        <w:rPr>
          <w:rFonts w:cs="Times New Roman"/>
          <w:szCs w:val="24"/>
        </w:rPr>
        <w:t>9.3 Источники загрязнения почв</w:t>
      </w:r>
      <w:bookmarkEnd w:id="152"/>
      <w:bookmarkEnd w:id="153"/>
    </w:p>
    <w:p w:rsidR="004007B9" w:rsidRPr="00BD31D1" w:rsidRDefault="004007B9" w:rsidP="00297D57">
      <w:pPr>
        <w:pStyle w:val="a0"/>
        <w:rPr>
          <w:lang w:val="ru-RU"/>
        </w:rPr>
      </w:pPr>
      <w:r w:rsidRPr="00BD31D1">
        <w:rPr>
          <w:lang w:val="ru-RU"/>
        </w:rPr>
        <w:t>Загрязненная почва является начальным звеном всех трофических цепей неблагоприятного воздействия на здоровье человека. Она может стать источником вторичного загрязнения атмосферного воздуха, водоемов, подземных вод, продуктов питания растительного происхождения и кормов животных и тем самым влиять на санитарно-эпидемиологическую обстановку области.</w:t>
      </w:r>
      <w:r w:rsidR="00297D57" w:rsidRPr="00BD31D1">
        <w:rPr>
          <w:lang w:val="ru-RU"/>
        </w:rPr>
        <w:t xml:space="preserve">Вероятными источниками загрязнения почвы в </w:t>
      </w:r>
      <w:r w:rsidR="00F0037F">
        <w:rPr>
          <w:lang w:val="ru-RU"/>
        </w:rPr>
        <w:t>МО СП</w:t>
      </w:r>
      <w:r w:rsidR="0026308F">
        <w:rPr>
          <w:lang w:val="ru-RU"/>
        </w:rPr>
        <w:t>Архиповский</w:t>
      </w:r>
      <w:r w:rsidR="00297D57" w:rsidRPr="00BD31D1">
        <w:rPr>
          <w:lang w:val="ru-RU"/>
        </w:rPr>
        <w:t xml:space="preserve"> сельсовет являются действующие предприятия, грузовой и легковой автотранспорт, личных хозяйства, </w:t>
      </w:r>
      <w:r w:rsidR="003950A1" w:rsidRPr="003950A1">
        <w:rPr>
          <w:lang w:val="ru-RU"/>
        </w:rPr>
        <w:t xml:space="preserve">скотомогильники, </w:t>
      </w:r>
      <w:r w:rsidR="007D6D2B" w:rsidRPr="003950A1">
        <w:rPr>
          <w:lang w:val="ru-RU"/>
        </w:rPr>
        <w:t>ям</w:t>
      </w:r>
      <w:r w:rsidR="006A3A47" w:rsidRPr="003950A1">
        <w:rPr>
          <w:lang w:val="ru-RU"/>
        </w:rPr>
        <w:t>ы</w:t>
      </w:r>
      <w:r w:rsidR="007D6D2B" w:rsidRPr="003950A1">
        <w:rPr>
          <w:lang w:val="ru-RU"/>
        </w:rPr>
        <w:t xml:space="preserve"> беккари</w:t>
      </w:r>
      <w:r w:rsidR="00297D57" w:rsidRPr="00BD31D1">
        <w:rPr>
          <w:lang w:val="ru-RU"/>
        </w:rPr>
        <w:t xml:space="preserve"> и несанкционированные свалки ТБО.</w:t>
      </w:r>
    </w:p>
    <w:p w:rsidR="003E3BCC" w:rsidRDefault="003E3BCC" w:rsidP="003E3BCC">
      <w:pPr>
        <w:pStyle w:val="a0"/>
        <w:rPr>
          <w:lang w:val="ru-RU"/>
        </w:rPr>
      </w:pPr>
      <w:r w:rsidRPr="00D91C15">
        <w:rPr>
          <w:lang w:val="ru-RU"/>
        </w:rPr>
        <w:t xml:space="preserve">В </w:t>
      </w:r>
      <w:r>
        <w:rPr>
          <w:lang w:val="ru-RU"/>
        </w:rPr>
        <w:t>Сакмарском</w:t>
      </w:r>
      <w:r w:rsidRPr="00D91C15">
        <w:rPr>
          <w:lang w:val="ru-RU"/>
        </w:rPr>
        <w:t xml:space="preserve"> районе </w:t>
      </w:r>
      <w:r>
        <w:rPr>
          <w:lang w:val="ru-RU"/>
        </w:rPr>
        <w:t xml:space="preserve">степень загрязнения почвы </w:t>
      </w:r>
      <w:r w:rsidRPr="003E3BCC">
        <w:rPr>
          <w:lang w:val="ru-RU"/>
        </w:rPr>
        <w:t>тяжелыми металлами</w:t>
      </w:r>
      <w:r>
        <w:rPr>
          <w:lang w:val="ru-RU"/>
        </w:rPr>
        <w:t xml:space="preserve">не </w:t>
      </w:r>
      <w:r w:rsidRPr="00D91C15">
        <w:rPr>
          <w:lang w:val="ru-RU"/>
        </w:rPr>
        <w:t>превышает гигиенический норматив.</w:t>
      </w:r>
    </w:p>
    <w:p w:rsidR="003E3BCC" w:rsidRPr="00D91C15" w:rsidRDefault="000A4BEA" w:rsidP="003E3BCC">
      <w:pPr>
        <w:pStyle w:val="a0"/>
        <w:spacing w:before="120" w:after="120"/>
        <w:ind w:firstLine="0"/>
        <w:jc w:val="center"/>
        <w:rPr>
          <w:lang w:val="ru-RU"/>
        </w:rPr>
      </w:pPr>
      <w:r>
        <w:rPr>
          <w:noProof/>
          <w:lang w:val="ru-RU" w:eastAsia="ru-RU" w:bidi="ar-SA"/>
        </w:rPr>
        <w:drawing>
          <wp:inline distT="0" distB="0" distL="0" distR="0">
            <wp:extent cx="5939790" cy="3671220"/>
            <wp:effectExtent l="1905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5939790" cy="3671220"/>
                    </a:xfrm>
                    <a:prstGeom prst="rect">
                      <a:avLst/>
                    </a:prstGeom>
                    <a:noFill/>
                    <a:ln w="9525">
                      <a:noFill/>
                      <a:miter lim="800000"/>
                      <a:headEnd/>
                      <a:tailEnd/>
                    </a:ln>
                  </pic:spPr>
                </pic:pic>
              </a:graphicData>
            </a:graphic>
          </wp:inline>
        </w:drawing>
      </w:r>
    </w:p>
    <w:p w:rsidR="003E3BCC" w:rsidRPr="00EB15F7" w:rsidRDefault="003E3BCC" w:rsidP="003E3BCC">
      <w:pPr>
        <w:pStyle w:val="a0"/>
        <w:spacing w:before="120" w:after="120"/>
        <w:ind w:firstLine="0"/>
        <w:jc w:val="center"/>
        <w:rPr>
          <w:b/>
          <w:i/>
          <w:lang w:val="ru-RU"/>
        </w:rPr>
      </w:pPr>
      <w:r w:rsidRPr="00EB15F7">
        <w:rPr>
          <w:b/>
          <w:i/>
          <w:lang w:val="ru-RU"/>
        </w:rPr>
        <w:t>Рисунок 9.</w:t>
      </w:r>
      <w:r>
        <w:rPr>
          <w:b/>
          <w:i/>
          <w:lang w:val="ru-RU"/>
        </w:rPr>
        <w:t>3</w:t>
      </w:r>
      <w:r w:rsidRPr="00EB15F7">
        <w:rPr>
          <w:b/>
          <w:i/>
          <w:lang w:val="ru-RU"/>
        </w:rPr>
        <w:t xml:space="preserve"> Картографирование территории Оренбургской области по </w:t>
      </w:r>
      <w:r>
        <w:rPr>
          <w:b/>
          <w:i/>
          <w:lang w:val="ru-RU"/>
        </w:rPr>
        <w:t>степени загрязнения почвы тяжелыми металлами с превышением гигиенических нормативов</w:t>
      </w:r>
      <w:r w:rsidRPr="00EB15F7">
        <w:rPr>
          <w:b/>
          <w:i/>
          <w:lang w:val="ru-RU"/>
        </w:rPr>
        <w:t xml:space="preserve"> (2012 год)</w:t>
      </w:r>
    </w:p>
    <w:p w:rsidR="003E3BCC" w:rsidRPr="00BD31D1" w:rsidRDefault="003E3BCC" w:rsidP="003E3BCC">
      <w:pPr>
        <w:pStyle w:val="a0"/>
        <w:rPr>
          <w:lang w:val="ru-RU"/>
        </w:rPr>
      </w:pPr>
      <w:r w:rsidRPr="00BD31D1">
        <w:rPr>
          <w:lang w:val="ru-RU"/>
        </w:rPr>
        <w:t xml:space="preserve">Наибольшую актуальность в </w:t>
      </w:r>
      <w:r>
        <w:rPr>
          <w:lang w:val="ru-RU"/>
        </w:rPr>
        <w:t xml:space="preserve">МО СП </w:t>
      </w:r>
      <w:r w:rsidR="0026308F">
        <w:rPr>
          <w:lang w:val="ru-RU"/>
        </w:rPr>
        <w:t>Архиповский</w:t>
      </w:r>
      <w:r w:rsidRPr="00BD31D1">
        <w:rPr>
          <w:lang w:val="ru-RU"/>
        </w:rPr>
        <w:t xml:space="preserve"> сельсовет приобретает проблема складирования отходов животноводства личных хозяйств. Зачастую отходы </w:t>
      </w:r>
      <w:r w:rsidRPr="00BD31D1">
        <w:rPr>
          <w:lang w:val="ru-RU"/>
        </w:rPr>
        <w:lastRenderedPageBreak/>
        <w:t xml:space="preserve">(навоз) складируются на территории населенных пунктов, а не вывозятся на отведенные свалки. В период весеннего паводка велика вероятность загрязнения почвы, поверхностных и подземных вод. Возможными причинами микробного загрязнения почвы на территории жилой застройки </w:t>
      </w:r>
      <w:r>
        <w:rPr>
          <w:lang w:val="ru-RU"/>
        </w:rPr>
        <w:t xml:space="preserve">МО СП </w:t>
      </w:r>
      <w:r w:rsidR="0026308F">
        <w:rPr>
          <w:lang w:val="ru-RU"/>
        </w:rPr>
        <w:t>Архиповский</w:t>
      </w:r>
      <w:r w:rsidRPr="00BD31D1">
        <w:rPr>
          <w:lang w:val="ru-RU"/>
        </w:rPr>
        <w:t xml:space="preserve"> сельсовет являются отведение сточных вод в ямы поглощающего типа возникновение несанкционированных свалок. </w:t>
      </w:r>
    </w:p>
    <w:p w:rsidR="003E3BCC" w:rsidRPr="00BD31D1" w:rsidRDefault="003E3BCC" w:rsidP="003E3BCC">
      <w:pPr>
        <w:pStyle w:val="a0"/>
        <w:rPr>
          <w:lang w:val="ru-RU"/>
        </w:rPr>
      </w:pPr>
      <w:r w:rsidRPr="00BD31D1">
        <w:rPr>
          <w:lang w:val="ru-RU"/>
        </w:rPr>
        <w:t>Источниками загрязнения почв являются промышленные предприятия, объекты сельскохозяйственной деятельности (орошение пестицидами, гербицидами, складирование навоза, утечки топлива при работе сельхозтехники и др.), складирование отходов, сброс неочищенных канализационных вод на рельеф и т.д.</w:t>
      </w:r>
    </w:p>
    <w:p w:rsidR="003E3BCC" w:rsidRPr="00BD31D1" w:rsidRDefault="003E3BCC" w:rsidP="003E3BCC">
      <w:pPr>
        <w:pStyle w:val="a0"/>
        <w:rPr>
          <w:lang w:val="ru-RU"/>
        </w:rPr>
      </w:pPr>
      <w:r w:rsidRPr="00BD31D1">
        <w:rPr>
          <w:lang w:val="ru-RU"/>
        </w:rPr>
        <w:t xml:space="preserve">Контроль за содержанием вредных веществ в почве на территории </w:t>
      </w:r>
      <w:r>
        <w:rPr>
          <w:lang w:val="ru-RU"/>
        </w:rPr>
        <w:t xml:space="preserve">МО СП </w:t>
      </w:r>
      <w:r w:rsidR="0026308F">
        <w:rPr>
          <w:lang w:val="ru-RU"/>
        </w:rPr>
        <w:t>Архиповский</w:t>
      </w:r>
      <w:r w:rsidRPr="00BD31D1">
        <w:rPr>
          <w:lang w:val="ru-RU"/>
        </w:rPr>
        <w:t xml:space="preserve"> сельсовет осуществляет лаборатория </w:t>
      </w:r>
      <w:r w:rsidRPr="00BD31D1">
        <w:rPr>
          <w:bCs/>
          <w:lang w:val="ru-RU" w:eastAsia="ru-RU" w:bidi="ar-SA"/>
        </w:rPr>
        <w:t>Филиала ФБУЗ «</w:t>
      </w:r>
      <w:r w:rsidRPr="00D91C15">
        <w:rPr>
          <w:lang w:val="ru-RU"/>
        </w:rPr>
        <w:t xml:space="preserve">Центр гигиены и эпидемиологии в Оренбургской области в </w:t>
      </w:r>
      <w:r>
        <w:rPr>
          <w:lang w:val="ru-RU"/>
        </w:rPr>
        <w:t>Сакмарском районе</w:t>
      </w:r>
      <w:r w:rsidRPr="00BD31D1">
        <w:rPr>
          <w:bCs/>
          <w:lang w:val="ru-RU" w:eastAsia="ru-RU" w:bidi="ar-SA"/>
        </w:rPr>
        <w:t>»</w:t>
      </w:r>
      <w:r w:rsidRPr="00BD31D1">
        <w:rPr>
          <w:lang w:val="ru-RU"/>
        </w:rPr>
        <w:t>.</w:t>
      </w:r>
    </w:p>
    <w:p w:rsidR="00B20883" w:rsidRPr="00BD31D1" w:rsidRDefault="00B20883" w:rsidP="00D528A2">
      <w:pPr>
        <w:pStyle w:val="2"/>
        <w:rPr>
          <w:rFonts w:cs="Times New Roman"/>
          <w:szCs w:val="24"/>
        </w:rPr>
      </w:pPr>
      <w:bookmarkStart w:id="154" w:name="_Toc370201522"/>
      <w:bookmarkStart w:id="155" w:name="_Toc378342581"/>
      <w:r w:rsidRPr="00BD31D1">
        <w:rPr>
          <w:rFonts w:cs="Times New Roman"/>
          <w:szCs w:val="24"/>
        </w:rPr>
        <w:t>9.4 Санитарная очистка населенных мест</w:t>
      </w:r>
      <w:bookmarkEnd w:id="154"/>
      <w:bookmarkEnd w:id="155"/>
    </w:p>
    <w:p w:rsidR="00B20883" w:rsidRPr="00BD31D1" w:rsidRDefault="00B20883" w:rsidP="00D90123">
      <w:pPr>
        <w:pStyle w:val="a0"/>
        <w:rPr>
          <w:lang w:val="ru-RU"/>
        </w:rPr>
      </w:pPr>
      <w:r w:rsidRPr="00BD31D1">
        <w:rPr>
          <w:lang w:val="ru-RU"/>
        </w:rPr>
        <w:t xml:space="preserve">На территории </w:t>
      </w:r>
      <w:r w:rsidR="00F0037F">
        <w:rPr>
          <w:lang w:val="ru-RU"/>
        </w:rPr>
        <w:t>МО СП</w:t>
      </w:r>
      <w:r w:rsidR="0026308F">
        <w:rPr>
          <w:lang w:val="ru-RU"/>
        </w:rPr>
        <w:t>Архиповский</w:t>
      </w:r>
      <w:r w:rsidRPr="00BD31D1">
        <w:rPr>
          <w:lang w:val="ru-RU"/>
        </w:rPr>
        <w:t xml:space="preserve"> сельсовет одним из важнейших вопросов является проблема санитарной очистки населенных мест и утилизации ТБО.</w:t>
      </w:r>
    </w:p>
    <w:p w:rsidR="00B20883" w:rsidRPr="00BD31D1" w:rsidRDefault="00A11F6F" w:rsidP="00D90123">
      <w:pPr>
        <w:pStyle w:val="a0"/>
        <w:rPr>
          <w:lang w:val="ru-RU"/>
        </w:rPr>
      </w:pPr>
      <w:r w:rsidRPr="00BD31D1">
        <w:rPr>
          <w:lang w:val="ru-RU"/>
        </w:rPr>
        <w:t xml:space="preserve">В </w:t>
      </w:r>
      <w:r w:rsidR="00F0037F">
        <w:rPr>
          <w:lang w:val="ru-RU"/>
        </w:rPr>
        <w:t>МО СП</w:t>
      </w:r>
      <w:r w:rsidR="0026308F">
        <w:rPr>
          <w:lang w:val="ru-RU"/>
        </w:rPr>
        <w:t>Архиповский</w:t>
      </w:r>
      <w:r w:rsidR="00BB1EE7" w:rsidRPr="00BD31D1">
        <w:rPr>
          <w:lang w:val="ru-RU"/>
        </w:rPr>
        <w:t xml:space="preserve"> сельсовет полигон ТПО</w:t>
      </w:r>
      <w:r w:rsidR="000A4BEA" w:rsidRPr="00BD31D1">
        <w:rPr>
          <w:lang w:val="ru-RU"/>
        </w:rPr>
        <w:t>организован</w:t>
      </w:r>
      <w:r w:rsidR="000A4BEA">
        <w:rPr>
          <w:lang w:val="ru-RU"/>
        </w:rPr>
        <w:t xml:space="preserve">около с. </w:t>
      </w:r>
      <w:r w:rsidR="009D6055">
        <w:rPr>
          <w:lang w:val="ru-RU"/>
        </w:rPr>
        <w:t>Архиповка</w:t>
      </w:r>
      <w:r w:rsidR="00BB1EE7" w:rsidRPr="00BD31D1">
        <w:rPr>
          <w:lang w:val="ru-RU"/>
        </w:rPr>
        <w:t xml:space="preserve">. </w:t>
      </w:r>
      <w:r w:rsidRPr="00BD31D1">
        <w:rPr>
          <w:lang w:val="ru-RU"/>
        </w:rPr>
        <w:t>Однако при этом н</w:t>
      </w:r>
      <w:r w:rsidR="00B20883" w:rsidRPr="00BD31D1">
        <w:rPr>
          <w:lang w:val="ru-RU"/>
        </w:rPr>
        <w:t>а территори</w:t>
      </w:r>
      <w:r w:rsidRPr="00BD31D1">
        <w:rPr>
          <w:lang w:val="ru-RU"/>
        </w:rPr>
        <w:t>и</w:t>
      </w:r>
      <w:r w:rsidR="00BB1EE7" w:rsidRPr="00BD31D1">
        <w:rPr>
          <w:lang w:val="ru-RU"/>
        </w:rPr>
        <w:t>населенных пунктов</w:t>
      </w:r>
      <w:r w:rsidR="00B20883" w:rsidRPr="00BD31D1">
        <w:rPr>
          <w:lang w:val="ru-RU"/>
        </w:rPr>
        <w:t xml:space="preserve"> имеются самовольно созданные свалки, которые эксплуатируются без разрешений, выданных специально уполномоченными органами, без оформления санитарно-эпидемиологического заключения. </w:t>
      </w:r>
    </w:p>
    <w:p w:rsidR="00B20883" w:rsidRPr="00BD31D1" w:rsidRDefault="00B20883" w:rsidP="00D90123">
      <w:pPr>
        <w:pStyle w:val="a0"/>
        <w:rPr>
          <w:lang w:val="ru-RU"/>
        </w:rPr>
      </w:pPr>
      <w:r w:rsidRPr="00BD31D1">
        <w:rPr>
          <w:lang w:val="ru-RU"/>
        </w:rPr>
        <w:t xml:space="preserve">Сельскохозяйственные отходы (навоз) складируются на территории </w:t>
      </w:r>
      <w:r w:rsidR="009A1881" w:rsidRPr="00BD31D1">
        <w:rPr>
          <w:lang w:val="ru-RU"/>
        </w:rPr>
        <w:t>хозяйств</w:t>
      </w:r>
      <w:r w:rsidRPr="00BD31D1">
        <w:rPr>
          <w:lang w:val="ru-RU"/>
        </w:rPr>
        <w:t xml:space="preserve"> и практически не вывозятся. Биологические отходы вывозятся </w:t>
      </w:r>
      <w:r w:rsidR="00BB1EE7" w:rsidRPr="00BD31D1">
        <w:rPr>
          <w:lang w:val="ru-RU"/>
        </w:rPr>
        <w:t xml:space="preserve">в </w:t>
      </w:r>
      <w:r w:rsidR="00BB1EE7" w:rsidRPr="000A4BEA">
        <w:rPr>
          <w:lang w:val="ru-RU"/>
        </w:rPr>
        <w:t>ямы беккари</w:t>
      </w:r>
      <w:r w:rsidRPr="00BD31D1">
        <w:rPr>
          <w:lang w:val="ru-RU"/>
        </w:rPr>
        <w:t>.</w:t>
      </w:r>
    </w:p>
    <w:p w:rsidR="00B20883" w:rsidRPr="00BD31D1" w:rsidRDefault="00B20883" w:rsidP="00D90123">
      <w:pPr>
        <w:pStyle w:val="a0"/>
        <w:rPr>
          <w:lang w:val="ru-RU"/>
        </w:rPr>
      </w:pPr>
      <w:r w:rsidRPr="00BD31D1">
        <w:rPr>
          <w:lang w:val="ru-RU"/>
        </w:rPr>
        <w:t xml:space="preserve">Сложившаяся на территории муниципального образования ситуация по образованию, использованию и захоронению отходов производства и потребления продолжает оставаться в числе актуальных, так как они являются основными источниками загрязнения почвы на территории </w:t>
      </w:r>
      <w:r w:rsidR="00F0037F">
        <w:rPr>
          <w:lang w:val="ru-RU"/>
        </w:rPr>
        <w:t>МО СП</w:t>
      </w:r>
      <w:r w:rsidR="0026308F">
        <w:rPr>
          <w:lang w:val="ru-RU"/>
        </w:rPr>
        <w:t>Архиповский</w:t>
      </w:r>
      <w:r w:rsidR="009A1881" w:rsidRPr="00BD31D1">
        <w:rPr>
          <w:lang w:val="ru-RU"/>
        </w:rPr>
        <w:t xml:space="preserve"> сельсовет</w:t>
      </w:r>
      <w:r w:rsidRPr="00BD31D1">
        <w:rPr>
          <w:lang w:val="ru-RU"/>
        </w:rPr>
        <w:t>.</w:t>
      </w:r>
    </w:p>
    <w:p w:rsidR="00B20883" w:rsidRPr="00BD31D1" w:rsidRDefault="00B20883" w:rsidP="00D90123">
      <w:pPr>
        <w:pStyle w:val="a0"/>
        <w:rPr>
          <w:lang w:val="ru-RU"/>
        </w:rPr>
      </w:pPr>
      <w:r w:rsidRPr="00BD31D1">
        <w:rPr>
          <w:lang w:val="ru-RU"/>
        </w:rPr>
        <w:t xml:space="preserve">Состояние системы утилизации, переработки и захоронения промышленных отходов и ТБО обостряют неблагоприятную санитарно-эпидемиологическую обстановку не только в </w:t>
      </w:r>
      <w:r w:rsidR="00F0037F">
        <w:rPr>
          <w:lang w:val="ru-RU"/>
        </w:rPr>
        <w:t>МО СП</w:t>
      </w:r>
      <w:r w:rsidR="0026308F">
        <w:rPr>
          <w:lang w:val="ru-RU"/>
        </w:rPr>
        <w:t>Архиповский</w:t>
      </w:r>
      <w:r w:rsidR="009A1881" w:rsidRPr="00BD31D1">
        <w:rPr>
          <w:lang w:val="ru-RU"/>
        </w:rPr>
        <w:t xml:space="preserve"> сельсовет</w:t>
      </w:r>
      <w:r w:rsidRPr="00BD31D1">
        <w:rPr>
          <w:lang w:val="ru-RU"/>
        </w:rPr>
        <w:t xml:space="preserve">, но и в целом по </w:t>
      </w:r>
      <w:r w:rsidR="00F443DD">
        <w:rPr>
          <w:lang w:val="ru-RU"/>
        </w:rPr>
        <w:t>Сакмарском</w:t>
      </w:r>
      <w:r w:rsidR="00CB136A">
        <w:rPr>
          <w:lang w:val="ru-RU"/>
        </w:rPr>
        <w:t>у</w:t>
      </w:r>
      <w:r w:rsidR="009A1881" w:rsidRPr="00BD31D1">
        <w:rPr>
          <w:lang w:val="ru-RU"/>
        </w:rPr>
        <w:t xml:space="preserve"> району и Оренбургской </w:t>
      </w:r>
      <w:r w:rsidRPr="00BD31D1">
        <w:rPr>
          <w:lang w:val="ru-RU"/>
        </w:rPr>
        <w:t>области.</w:t>
      </w:r>
    </w:p>
    <w:p w:rsidR="00B20883" w:rsidRPr="00BD31D1" w:rsidRDefault="00B20883" w:rsidP="00D528A2">
      <w:pPr>
        <w:pStyle w:val="2"/>
        <w:rPr>
          <w:rFonts w:cs="Times New Roman"/>
          <w:szCs w:val="24"/>
        </w:rPr>
      </w:pPr>
      <w:bookmarkStart w:id="156" w:name="_Toc370201523"/>
      <w:bookmarkStart w:id="157" w:name="_Toc378342582"/>
      <w:r w:rsidRPr="00BD31D1">
        <w:rPr>
          <w:rFonts w:cs="Times New Roman"/>
          <w:szCs w:val="24"/>
        </w:rPr>
        <w:t>9.5 Охрана окружающей среды</w:t>
      </w:r>
      <w:bookmarkEnd w:id="156"/>
      <w:bookmarkEnd w:id="157"/>
    </w:p>
    <w:p w:rsidR="00B20883" w:rsidRPr="00BD31D1" w:rsidRDefault="00B20883" w:rsidP="00D90123">
      <w:pPr>
        <w:pStyle w:val="a0"/>
        <w:rPr>
          <w:lang w:val="ru-RU"/>
        </w:rPr>
      </w:pPr>
      <w:r w:rsidRPr="00BD31D1">
        <w:rPr>
          <w:lang w:val="ru-RU"/>
        </w:rPr>
        <w:t xml:space="preserve">Для обеспечения устойчивого и безопасного градостроительного развития </w:t>
      </w:r>
      <w:r w:rsidR="00F0037F">
        <w:rPr>
          <w:lang w:val="ru-RU"/>
        </w:rPr>
        <w:t>МО СП</w:t>
      </w:r>
      <w:r w:rsidR="0026308F">
        <w:rPr>
          <w:lang w:val="ru-RU"/>
        </w:rPr>
        <w:t>Архиповский</w:t>
      </w:r>
      <w:r w:rsidRPr="00BD31D1">
        <w:rPr>
          <w:lang w:val="ru-RU"/>
        </w:rPr>
        <w:t xml:space="preserve"> сельсовет в соответствии со статьей 42 Конституции Российской Федерации, которая гласит, что граждане России имеют право на благоприятную окружающую среду, </w:t>
      </w:r>
      <w:r w:rsidR="005A5205">
        <w:rPr>
          <w:lang w:val="ru-RU"/>
        </w:rPr>
        <w:t>необходимо</w:t>
      </w:r>
      <w:r w:rsidRPr="00BD31D1">
        <w:rPr>
          <w:lang w:val="ru-RU"/>
        </w:rPr>
        <w:t>решение целого ряда проблем в сфере экологии. Настоящим проектом Генерального</w:t>
      </w:r>
      <w:r w:rsidR="00A11F6F" w:rsidRPr="00BD31D1">
        <w:rPr>
          <w:lang w:val="ru-RU"/>
        </w:rPr>
        <w:t xml:space="preserve"> плана</w:t>
      </w:r>
      <w:r w:rsidRPr="00BD31D1">
        <w:rPr>
          <w:lang w:val="ru-RU"/>
        </w:rPr>
        <w:t xml:space="preserve"> предусмотрены природоохранные мероприятия для защиты атмосферного воздуха, водных объектов, почв и др. </w:t>
      </w:r>
    </w:p>
    <w:p w:rsidR="00B20883" w:rsidRPr="00BD31D1" w:rsidRDefault="00B20883" w:rsidP="00D90123">
      <w:pPr>
        <w:pStyle w:val="a0"/>
        <w:rPr>
          <w:lang w:val="ru-RU"/>
        </w:rPr>
      </w:pPr>
      <w:r w:rsidRPr="00BD31D1">
        <w:rPr>
          <w:lang w:val="ru-RU"/>
        </w:rPr>
        <w:t>Одним из самых эффективных средств оптимизации природопользования являются штрафы. Размеры штрафов должны быть такими, чтобы они сделали невыгодным нарушение норм природопользования. Выплата штрафов не должна освобождать виновных от обязанностей по ликвидации последствий допущенных ими нарушений. Поми</w:t>
      </w:r>
      <w:r w:rsidR="00F0037F">
        <w:rPr>
          <w:lang w:val="ru-RU"/>
        </w:rPr>
        <w:t>мо</w:t>
      </w:r>
      <w:r w:rsidRPr="00BD31D1">
        <w:rPr>
          <w:lang w:val="ru-RU"/>
        </w:rPr>
        <w:t xml:space="preserve">штрафных санкций за сверхнормативное загрязнение почв, вод и атмосферного воздуха, </w:t>
      </w:r>
      <w:r w:rsidR="005A5205">
        <w:rPr>
          <w:lang w:val="ru-RU"/>
        </w:rPr>
        <w:t>необходимо</w:t>
      </w:r>
      <w:r w:rsidRPr="00BD31D1">
        <w:rPr>
          <w:lang w:val="ru-RU"/>
        </w:rPr>
        <w:t xml:space="preserve">внедрить повышенные платы и штрафы за все виды ущерба: затопление и подтопление территорий, прилегающих к дорогам и другим водоподпорным </w:t>
      </w:r>
      <w:r w:rsidRPr="00BD31D1">
        <w:rPr>
          <w:lang w:val="ru-RU"/>
        </w:rPr>
        <w:lastRenderedPageBreak/>
        <w:t xml:space="preserve">сооружениям, механическое разрушение растительности и почв, лесные пожары, браконьерство и др. </w:t>
      </w:r>
    </w:p>
    <w:p w:rsidR="00B20883" w:rsidRPr="00BD31D1" w:rsidRDefault="00B20883" w:rsidP="00D90123">
      <w:pPr>
        <w:pStyle w:val="a0"/>
        <w:rPr>
          <w:lang w:val="ru-RU"/>
        </w:rPr>
      </w:pPr>
      <w:r w:rsidRPr="00BD31D1">
        <w:rPr>
          <w:lang w:val="ru-RU"/>
        </w:rPr>
        <w:t xml:space="preserve">В целях охраны окружающей среды, улучшения экологического состояния территории </w:t>
      </w:r>
      <w:r w:rsidR="00F0037F">
        <w:rPr>
          <w:lang w:val="ru-RU"/>
        </w:rPr>
        <w:t>МО СП</w:t>
      </w:r>
      <w:r w:rsidR="0026308F">
        <w:rPr>
          <w:lang w:val="ru-RU"/>
        </w:rPr>
        <w:t>Архиповский</w:t>
      </w:r>
      <w:r w:rsidRPr="00BD31D1">
        <w:rPr>
          <w:lang w:val="ru-RU"/>
        </w:rPr>
        <w:t xml:space="preserve"> сельсовет законодательством РФ предусмотрено устанавливать водоохранные зоны, зоны санитарной охраны объектов питьевого водоснабжения, санитарно-защитные зоны, охранные зоны вокруг объектов, требующих особого внимания.</w:t>
      </w:r>
    </w:p>
    <w:p w:rsidR="00B20883" w:rsidRPr="00BD31D1" w:rsidRDefault="00B20883" w:rsidP="00D528A2">
      <w:pPr>
        <w:pStyle w:val="3"/>
        <w:rPr>
          <w:rFonts w:cs="Times New Roman"/>
          <w:szCs w:val="24"/>
        </w:rPr>
      </w:pPr>
      <w:bookmarkStart w:id="158" w:name="_Toc370201524"/>
      <w:bookmarkStart w:id="159" w:name="_Toc378342583"/>
      <w:r w:rsidRPr="00BD31D1">
        <w:rPr>
          <w:rFonts w:cs="Times New Roman"/>
          <w:szCs w:val="24"/>
        </w:rPr>
        <w:t>9.5.1. Мероприятия по охране атмосферного воздуха</w:t>
      </w:r>
      <w:bookmarkEnd w:id="158"/>
      <w:bookmarkEnd w:id="159"/>
    </w:p>
    <w:p w:rsidR="00B20883" w:rsidRPr="00BD31D1" w:rsidRDefault="00B20883" w:rsidP="00D90123">
      <w:pPr>
        <w:pStyle w:val="a0"/>
        <w:rPr>
          <w:lang w:val="ru-RU"/>
        </w:rPr>
      </w:pPr>
      <w:r w:rsidRPr="00BD31D1">
        <w:rPr>
          <w:lang w:val="ru-RU"/>
        </w:rPr>
        <w:t xml:space="preserve">На территории </w:t>
      </w:r>
      <w:r w:rsidR="00F0037F">
        <w:rPr>
          <w:lang w:val="ru-RU"/>
        </w:rPr>
        <w:t>МО СП</w:t>
      </w:r>
      <w:r w:rsidR="0026308F">
        <w:rPr>
          <w:lang w:val="ru-RU"/>
        </w:rPr>
        <w:t>Архиповский</w:t>
      </w:r>
      <w:r w:rsidRPr="00BD31D1">
        <w:rPr>
          <w:lang w:val="ru-RU"/>
        </w:rPr>
        <w:t xml:space="preserve"> сельсовет выявлены случаи несоответствия установленным российским законодательством законам, правилам и нормам.</w:t>
      </w:r>
    </w:p>
    <w:p w:rsidR="00B20883" w:rsidRPr="00BD31D1" w:rsidRDefault="00F265B6" w:rsidP="00D90123">
      <w:pPr>
        <w:pStyle w:val="a0"/>
        <w:rPr>
          <w:lang w:val="ru-RU"/>
        </w:rPr>
      </w:pPr>
      <w:r w:rsidRPr="00BD31D1">
        <w:rPr>
          <w:lang w:val="ru-RU"/>
        </w:rPr>
        <w:t>С</w:t>
      </w:r>
      <w:r w:rsidR="00B20883" w:rsidRPr="00BD31D1">
        <w:rPr>
          <w:lang w:val="ru-RU"/>
        </w:rPr>
        <w:t xml:space="preserve">огласно п.5.1. СанПиН 2.2.1/2.1.1.1200-03 </w:t>
      </w:r>
      <w:r w:rsidR="00DD25BE" w:rsidRPr="00BD31D1">
        <w:rPr>
          <w:lang w:val="ru-RU"/>
        </w:rPr>
        <w:t>«</w:t>
      </w:r>
      <w:r w:rsidR="00B20883" w:rsidRPr="00BD31D1">
        <w:rPr>
          <w:lang w:val="ru-RU"/>
        </w:rPr>
        <w:t>Санитарно-защитные зоны и санитарная классификация предприятий, сооружений и иных объектов</w:t>
      </w:r>
      <w:r w:rsidR="00DD25BE" w:rsidRPr="00BD31D1">
        <w:rPr>
          <w:lang w:val="ru-RU"/>
        </w:rPr>
        <w:t>»</w:t>
      </w:r>
      <w:r w:rsidR="00B20883" w:rsidRPr="00BD31D1">
        <w:rPr>
          <w:lang w:val="ru-RU"/>
        </w:rPr>
        <w:t>, в СЗЗ не допускается размещать жилую застройку, т.е. территории санитарно-защитных зон нельзя рассматривать как территорию, пригодную для строительства новых жилых кварталов.</w:t>
      </w:r>
    </w:p>
    <w:p w:rsidR="00B20883" w:rsidRPr="00BD31D1" w:rsidRDefault="00B20883" w:rsidP="00D90123">
      <w:pPr>
        <w:pStyle w:val="a0"/>
        <w:rPr>
          <w:lang w:val="ru-RU"/>
        </w:rPr>
      </w:pPr>
      <w:r w:rsidRPr="00BD31D1">
        <w:rPr>
          <w:lang w:val="ru-RU"/>
        </w:rPr>
        <w:t xml:space="preserve">Таким образом, </w:t>
      </w:r>
      <w:r w:rsidR="005A5205">
        <w:rPr>
          <w:lang w:val="ru-RU"/>
        </w:rPr>
        <w:t>необходимо</w:t>
      </w:r>
      <w:r w:rsidRPr="00BD31D1">
        <w:rPr>
          <w:lang w:val="ru-RU"/>
        </w:rPr>
        <w:t>ужесточить требования к данным объектам по организации санитарно-защитных зон, потребовать от них разработки проектов сокращения СЗЗ или рассмотреть вопрос по отселению людей из этих зон, финансирование осуществляется за счет самих объектов. В противном случае объекты (источники загрязнения атмосферы) подлежат ликвидации, консервации, перебазированию или перепрофилированию (территориальные ресурсы для размещения производственного строительства должны быть определены генпланами поселений).</w:t>
      </w:r>
    </w:p>
    <w:p w:rsidR="00B20883" w:rsidRPr="00BD31D1" w:rsidRDefault="00B20883" w:rsidP="00D90123">
      <w:pPr>
        <w:pStyle w:val="a0"/>
        <w:rPr>
          <w:lang w:val="ru-RU"/>
        </w:rPr>
      </w:pPr>
      <w:r w:rsidRPr="00BD31D1">
        <w:rPr>
          <w:lang w:val="ru-RU"/>
        </w:rPr>
        <w:t xml:space="preserve">В соответствии с требованиями федерального закона </w:t>
      </w:r>
      <w:r w:rsidR="00DD25BE" w:rsidRPr="00BD31D1">
        <w:rPr>
          <w:lang w:val="ru-RU"/>
        </w:rPr>
        <w:t>«</w:t>
      </w:r>
      <w:r w:rsidRPr="00BD31D1">
        <w:rPr>
          <w:lang w:val="ru-RU"/>
        </w:rPr>
        <w:t>Об охране атмосферного воздуха</w:t>
      </w:r>
      <w:r w:rsidR="00DD25BE" w:rsidRPr="00BD31D1">
        <w:rPr>
          <w:lang w:val="ru-RU"/>
        </w:rPr>
        <w:t>»</w:t>
      </w:r>
      <w:r w:rsidRPr="00BD31D1">
        <w:rPr>
          <w:lang w:val="ru-RU"/>
        </w:rPr>
        <w:t xml:space="preserve">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B20883" w:rsidRPr="00BD31D1" w:rsidRDefault="00B20883" w:rsidP="00D90123">
      <w:pPr>
        <w:pStyle w:val="a0"/>
        <w:rPr>
          <w:lang w:val="ru-RU"/>
        </w:rPr>
      </w:pPr>
      <w:r w:rsidRPr="00BD31D1">
        <w:rPr>
          <w:lang w:val="ru-RU"/>
        </w:rPr>
        <w:t xml:space="preserve">Основные направления воздухоохранных мероприятий для действующих производств включают технологические и специальные мероприятия, направленные на сокращение объемов выбросов и снижение их приземных концентраций. </w:t>
      </w:r>
    </w:p>
    <w:p w:rsidR="00B20883" w:rsidRPr="00BD31D1" w:rsidRDefault="00B20883" w:rsidP="00D90123">
      <w:pPr>
        <w:pStyle w:val="a0"/>
      </w:pPr>
      <w:r w:rsidRPr="00BD31D1">
        <w:t>Технологические мероприятия включают:</w:t>
      </w:r>
    </w:p>
    <w:p w:rsidR="00B20883" w:rsidRPr="00BD31D1" w:rsidRDefault="00B20883" w:rsidP="002B0723">
      <w:pPr>
        <w:pStyle w:val="a0"/>
        <w:numPr>
          <w:ilvl w:val="0"/>
          <w:numId w:val="15"/>
        </w:numPr>
        <w:rPr>
          <w:lang w:val="ru-RU"/>
        </w:rPr>
      </w:pPr>
      <w:r w:rsidRPr="00BD31D1">
        <w:rPr>
          <w:lang w:val="ru-RU"/>
        </w:rPr>
        <w:t>использование более прогрессивной технологии по сравнению с применяющейся на других предприятиях для получения той же продукции;</w:t>
      </w:r>
    </w:p>
    <w:p w:rsidR="00B20883" w:rsidRPr="00BD31D1" w:rsidRDefault="00B20883" w:rsidP="002B0723">
      <w:pPr>
        <w:pStyle w:val="a0"/>
        <w:numPr>
          <w:ilvl w:val="0"/>
          <w:numId w:val="15"/>
        </w:numPr>
        <w:rPr>
          <w:lang w:val="ru-RU"/>
        </w:rPr>
      </w:pPr>
      <w:r w:rsidRPr="00BD31D1">
        <w:rPr>
          <w:lang w:val="ru-RU"/>
        </w:rPr>
        <w:t>увеличение единичной мощности агрегатов при одинаковой суммарной производительности;</w:t>
      </w:r>
    </w:p>
    <w:p w:rsidR="00B20883" w:rsidRPr="00BD31D1" w:rsidRDefault="00B20883" w:rsidP="002B0723">
      <w:pPr>
        <w:pStyle w:val="a0"/>
        <w:numPr>
          <w:ilvl w:val="0"/>
          <w:numId w:val="15"/>
        </w:numPr>
        <w:rPr>
          <w:lang w:val="ru-RU"/>
        </w:rPr>
      </w:pPr>
      <w:r w:rsidRPr="00BD31D1">
        <w:rPr>
          <w:lang w:val="ru-RU"/>
        </w:rPr>
        <w:t xml:space="preserve">применение в производстве более </w:t>
      </w:r>
      <w:r w:rsidR="00DD25BE" w:rsidRPr="00BD31D1">
        <w:rPr>
          <w:lang w:val="ru-RU"/>
        </w:rPr>
        <w:t>«</w:t>
      </w:r>
      <w:r w:rsidRPr="00BD31D1">
        <w:rPr>
          <w:lang w:val="ru-RU"/>
        </w:rPr>
        <w:t>чистого</w:t>
      </w:r>
      <w:r w:rsidR="00DD25BE" w:rsidRPr="00BD31D1">
        <w:rPr>
          <w:lang w:val="ru-RU"/>
        </w:rPr>
        <w:t>»</w:t>
      </w:r>
      <w:r w:rsidRPr="00BD31D1">
        <w:rPr>
          <w:lang w:val="ru-RU"/>
        </w:rPr>
        <w:t xml:space="preserve"> вида топлива;</w:t>
      </w:r>
    </w:p>
    <w:p w:rsidR="00B20883" w:rsidRPr="00BD31D1" w:rsidRDefault="00D90123" w:rsidP="002B0723">
      <w:pPr>
        <w:pStyle w:val="a0"/>
        <w:numPr>
          <w:ilvl w:val="0"/>
          <w:numId w:val="15"/>
        </w:numPr>
        <w:rPr>
          <w:lang w:val="ru-RU"/>
        </w:rPr>
      </w:pPr>
      <w:r w:rsidRPr="00BD31D1">
        <w:rPr>
          <w:lang w:val="ru-RU"/>
        </w:rPr>
        <w:t>п</w:t>
      </w:r>
      <w:r w:rsidR="00B20883" w:rsidRPr="00BD31D1">
        <w:rPr>
          <w:lang w:val="ru-RU"/>
        </w:rPr>
        <w:t>рименение рециркуляции дымовых газов;</w:t>
      </w:r>
    </w:p>
    <w:p w:rsidR="00B20883" w:rsidRPr="00BD31D1" w:rsidRDefault="00B20883" w:rsidP="002B0723">
      <w:pPr>
        <w:pStyle w:val="a0"/>
        <w:numPr>
          <w:ilvl w:val="0"/>
          <w:numId w:val="15"/>
        </w:numPr>
        <w:rPr>
          <w:lang w:val="ru-RU"/>
        </w:rPr>
      </w:pPr>
      <w:r w:rsidRPr="00BD31D1">
        <w:rPr>
          <w:lang w:val="ru-RU"/>
        </w:rPr>
        <w:t>внедрение наиболее совершенной структуры газового баланса предприятия.</w:t>
      </w:r>
    </w:p>
    <w:p w:rsidR="00B20883" w:rsidRPr="00BD31D1" w:rsidRDefault="00B20883" w:rsidP="00D90123">
      <w:pPr>
        <w:pStyle w:val="a0"/>
        <w:rPr>
          <w:lang w:val="ru-RU"/>
        </w:rPr>
      </w:pPr>
      <w:r w:rsidRPr="00BD31D1">
        <w:rPr>
          <w:lang w:val="ru-RU"/>
        </w:rPr>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B20883" w:rsidRPr="00BD31D1" w:rsidRDefault="00B20883" w:rsidP="002B0723">
      <w:pPr>
        <w:pStyle w:val="a0"/>
        <w:numPr>
          <w:ilvl w:val="0"/>
          <w:numId w:val="15"/>
        </w:numPr>
        <w:rPr>
          <w:lang w:val="ru-RU"/>
        </w:rPr>
      </w:pPr>
      <w:r w:rsidRPr="00BD31D1">
        <w:rPr>
          <w:lang w:val="ru-RU"/>
        </w:rPr>
        <w:t>сокращение неорганизованных выбросов;</w:t>
      </w:r>
    </w:p>
    <w:p w:rsidR="00B20883" w:rsidRPr="00BD31D1" w:rsidRDefault="00B20883" w:rsidP="002B0723">
      <w:pPr>
        <w:pStyle w:val="a0"/>
        <w:numPr>
          <w:ilvl w:val="0"/>
          <w:numId w:val="15"/>
        </w:numPr>
        <w:rPr>
          <w:lang w:val="ru-RU"/>
        </w:rPr>
      </w:pPr>
      <w:r w:rsidRPr="00BD31D1">
        <w:rPr>
          <w:lang w:val="ru-RU"/>
        </w:rPr>
        <w:t>очистка и обезвреживание вредных веществ из отходящих газов;</w:t>
      </w:r>
    </w:p>
    <w:p w:rsidR="00B20883" w:rsidRPr="00BD31D1" w:rsidRDefault="00B20883" w:rsidP="002B0723">
      <w:pPr>
        <w:pStyle w:val="a0"/>
        <w:numPr>
          <w:ilvl w:val="0"/>
          <w:numId w:val="15"/>
        </w:numPr>
        <w:rPr>
          <w:lang w:val="ru-RU"/>
        </w:rPr>
      </w:pPr>
      <w:r w:rsidRPr="00BD31D1">
        <w:rPr>
          <w:lang w:val="ru-RU"/>
        </w:rPr>
        <w:t>улучшение условий рассеивания выбросов.</w:t>
      </w:r>
    </w:p>
    <w:p w:rsidR="00B20883" w:rsidRPr="00BD31D1" w:rsidRDefault="00B20883" w:rsidP="00D90123">
      <w:pPr>
        <w:pStyle w:val="a0"/>
        <w:rPr>
          <w:lang w:val="ru-RU"/>
        </w:rPr>
      </w:pPr>
      <w:r w:rsidRPr="00BD31D1">
        <w:rPr>
          <w:lang w:val="ru-RU"/>
        </w:rPr>
        <w:t xml:space="preserve">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w:t>
      </w:r>
      <w:r w:rsidRPr="00BD31D1">
        <w:rPr>
          <w:lang w:val="ru-RU"/>
        </w:rPr>
        <w:lastRenderedPageBreak/>
        <w:t xml:space="preserve">быть ограничены, приостановлены или прекращены в порядке, определенном Постановлением Правительства РФ от 28 ноября 2002 года </w:t>
      </w:r>
      <w:r w:rsidR="0043684A">
        <w:rPr>
          <w:lang w:val="ru-RU"/>
        </w:rPr>
        <w:t>№ </w:t>
      </w:r>
      <w:r w:rsidRPr="00BD31D1">
        <w:rPr>
          <w:lang w:val="ru-RU"/>
        </w:rPr>
        <w:t>847</w:t>
      </w:r>
      <w:r w:rsidR="00A11F6F" w:rsidRPr="00BD31D1">
        <w:rPr>
          <w:lang w:val="ru-RU"/>
        </w:rPr>
        <w:t xml:space="preserve"> (ред. 22.04.2009)</w:t>
      </w:r>
      <w:r w:rsidRPr="00BD31D1">
        <w:rPr>
          <w:lang w:val="ru-RU"/>
        </w:rPr>
        <w:t xml:space="preserve">. </w:t>
      </w:r>
    </w:p>
    <w:p w:rsidR="00B20883" w:rsidRPr="00BD31D1" w:rsidRDefault="00B20883" w:rsidP="00D90123">
      <w:pPr>
        <w:pStyle w:val="a0"/>
        <w:rPr>
          <w:lang w:val="ru-RU"/>
        </w:rPr>
      </w:pPr>
      <w:r w:rsidRPr="00BD31D1">
        <w:rPr>
          <w:lang w:val="ru-RU"/>
        </w:rPr>
        <w:t xml:space="preserve">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w:t>
      </w:r>
      <w:r w:rsidRPr="00BD31D1">
        <w:t>IV</w:t>
      </w:r>
      <w:r w:rsidRPr="00BD31D1">
        <w:rPr>
          <w:lang w:val="ru-RU"/>
        </w:rPr>
        <w:t xml:space="preserve">, </w:t>
      </w:r>
      <w:r w:rsidRPr="00BD31D1">
        <w:t>V</w:t>
      </w:r>
      <w:r w:rsidRPr="00BD31D1">
        <w:rPr>
          <w:lang w:val="ru-RU"/>
        </w:rPr>
        <w:t xml:space="preserve"> классов должна быть максимально озеленена – не менее 60% площади; для предприятий </w:t>
      </w:r>
      <w:r w:rsidRPr="00BD31D1">
        <w:t>II</w:t>
      </w:r>
      <w:r w:rsidRPr="00BD31D1">
        <w:rPr>
          <w:lang w:val="ru-RU"/>
        </w:rPr>
        <w:t xml:space="preserve"> и </w:t>
      </w:r>
      <w:r w:rsidRPr="00BD31D1">
        <w:t>III</w:t>
      </w:r>
      <w:r w:rsidRPr="00BD31D1">
        <w:rPr>
          <w:lang w:val="ru-RU"/>
        </w:rPr>
        <w:t xml:space="preserve"> класса – не менее 50%; для предприятий, имеющих санитарно-защитную зону 1000 м и более – не менее 40% ее территории.</w:t>
      </w:r>
    </w:p>
    <w:p w:rsidR="00B20883" w:rsidRPr="00BD31D1" w:rsidRDefault="00B20883" w:rsidP="00D90123">
      <w:pPr>
        <w:pStyle w:val="a0"/>
        <w:rPr>
          <w:lang w:val="ru-RU"/>
        </w:rPr>
      </w:pPr>
      <w:r w:rsidRPr="00BD31D1">
        <w:rPr>
          <w:lang w:val="ru-RU"/>
        </w:rPr>
        <w:t xml:space="preserve">При получении прогнозов неблагоприятных метеорологических условий, природопользователи, имеющие источники выбросов вредных (загрязняющих) веществ в атмосферный воздух, обязаны уменьшить выбросы вредных (загрязняющих) веществ в атмосферный воздух. </w:t>
      </w:r>
    </w:p>
    <w:p w:rsidR="00B20883" w:rsidRPr="00BD31D1" w:rsidRDefault="00B20883" w:rsidP="00D90123">
      <w:pPr>
        <w:pStyle w:val="a0"/>
        <w:rPr>
          <w:lang w:val="ru-RU"/>
        </w:rPr>
      </w:pPr>
      <w:r w:rsidRPr="00BD31D1">
        <w:rPr>
          <w:lang w:val="ru-RU"/>
        </w:rPr>
        <w:t xml:space="preserve">В соответствии со статьей 45 ФЗ </w:t>
      </w:r>
      <w:r w:rsidR="00DD25BE" w:rsidRPr="00BD31D1">
        <w:rPr>
          <w:lang w:val="ru-RU"/>
        </w:rPr>
        <w:t>«</w:t>
      </w:r>
      <w:r w:rsidRPr="00BD31D1">
        <w:rPr>
          <w:lang w:val="ru-RU"/>
        </w:rPr>
        <w:t>Об охране окружающей среды</w:t>
      </w:r>
      <w:r w:rsidR="00DD25BE" w:rsidRPr="00BD31D1">
        <w:rPr>
          <w:lang w:val="ru-RU"/>
        </w:rPr>
        <w:t>»</w:t>
      </w:r>
      <w:r w:rsidRPr="00BD31D1">
        <w:rPr>
          <w:lang w:val="ru-RU"/>
        </w:rPr>
        <w:t xml:space="preserve">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B20883" w:rsidRPr="00BD31D1" w:rsidRDefault="00B20883" w:rsidP="00D90123">
      <w:pPr>
        <w:pStyle w:val="a0"/>
        <w:rPr>
          <w:lang w:val="ru-RU"/>
        </w:rPr>
      </w:pPr>
      <w:r w:rsidRPr="00BD31D1">
        <w:rPr>
          <w:lang w:val="ru-RU"/>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B20883" w:rsidRPr="00BD31D1" w:rsidRDefault="00B20883" w:rsidP="00D90123">
      <w:pPr>
        <w:pStyle w:val="a0"/>
        <w:rPr>
          <w:lang w:val="ru-RU"/>
        </w:rPr>
      </w:pPr>
      <w:r w:rsidRPr="00BD31D1">
        <w:rPr>
          <w:lang w:val="ru-RU"/>
        </w:rPr>
        <w:t xml:space="preserve">Положение </w:t>
      </w:r>
      <w:r w:rsidR="00DD25BE" w:rsidRPr="00BD31D1">
        <w:rPr>
          <w:lang w:val="ru-RU"/>
        </w:rPr>
        <w:t>«</w:t>
      </w:r>
      <w:r w:rsidRPr="00BD31D1">
        <w:rPr>
          <w:lang w:val="ru-RU"/>
        </w:rPr>
        <w:t>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w:t>
      </w:r>
      <w:r w:rsidR="00DD25BE" w:rsidRPr="00BD31D1">
        <w:rPr>
          <w:lang w:val="ru-RU"/>
        </w:rPr>
        <w:t>»</w:t>
      </w:r>
      <w:r w:rsidRPr="00BD31D1">
        <w:rPr>
          <w:lang w:val="ru-RU"/>
        </w:rPr>
        <w:t xml:space="preserve">, утвержденное Постановлением Правительства РФ от 28 ноября 2002 года </w:t>
      </w:r>
      <w:r w:rsidR="0043684A">
        <w:rPr>
          <w:lang w:val="ru-RU"/>
        </w:rPr>
        <w:t>№ </w:t>
      </w:r>
      <w:r w:rsidRPr="00BD31D1">
        <w:rPr>
          <w:lang w:val="ru-RU"/>
        </w:rPr>
        <w:t xml:space="preserve">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w:t>
      </w:r>
      <w:r w:rsidR="00DD25BE" w:rsidRPr="00BD31D1">
        <w:rPr>
          <w:lang w:val="ru-RU"/>
        </w:rPr>
        <w:t>«</w:t>
      </w:r>
      <w:r w:rsidRPr="00BD31D1">
        <w:rPr>
          <w:lang w:val="ru-RU"/>
        </w:rPr>
        <w:t>Об охране атмосферного воздуха</w:t>
      </w:r>
      <w:r w:rsidR="00DD25BE" w:rsidRPr="00BD31D1">
        <w:rPr>
          <w:lang w:val="ru-RU"/>
        </w:rPr>
        <w:t>»</w:t>
      </w:r>
      <w:r w:rsidRPr="00BD31D1">
        <w:rPr>
          <w:lang w:val="ru-RU"/>
        </w:rPr>
        <w:t>.</w:t>
      </w:r>
    </w:p>
    <w:p w:rsidR="00B20883" w:rsidRPr="00BD31D1" w:rsidRDefault="00B20883" w:rsidP="00D528A2">
      <w:pPr>
        <w:pStyle w:val="3"/>
        <w:rPr>
          <w:rFonts w:cs="Times New Roman"/>
          <w:szCs w:val="24"/>
        </w:rPr>
      </w:pPr>
      <w:bookmarkStart w:id="160" w:name="_Toc370201525"/>
      <w:bookmarkStart w:id="161" w:name="_Toc378342584"/>
      <w:r w:rsidRPr="00BD31D1">
        <w:rPr>
          <w:rFonts w:cs="Times New Roman"/>
          <w:szCs w:val="24"/>
        </w:rPr>
        <w:t>9.5.2. Мероприятия по охране поверхностных и подземных вод</w:t>
      </w:r>
      <w:bookmarkEnd w:id="160"/>
      <w:bookmarkEnd w:id="161"/>
    </w:p>
    <w:p w:rsidR="00B20883" w:rsidRPr="00BD31D1" w:rsidRDefault="00B20883" w:rsidP="00D90123">
      <w:pPr>
        <w:pStyle w:val="a0"/>
        <w:rPr>
          <w:lang w:val="ru-RU"/>
        </w:rPr>
      </w:pPr>
      <w:r w:rsidRPr="00BD31D1">
        <w:rPr>
          <w:lang w:val="ru-RU"/>
        </w:rPr>
        <w:t xml:space="preserve">Согласно Водному Кодексу </w:t>
      </w:r>
      <w:r w:rsidR="00F0020A">
        <w:rPr>
          <w:lang w:val="ru-RU"/>
        </w:rPr>
        <w:t>РФ</w:t>
      </w:r>
      <w:r w:rsidRPr="00BD31D1">
        <w:rPr>
          <w:lang w:val="ru-RU"/>
        </w:rPr>
        <w:t xml:space="preserve"> от 03.06.2006 №74–ФЗ установлены водоохранные зоны </w:t>
      </w:r>
      <w:r w:rsidR="00784E29" w:rsidRPr="00BD31D1">
        <w:rPr>
          <w:lang w:val="ru-RU"/>
        </w:rPr>
        <w:t xml:space="preserve">для </w:t>
      </w:r>
      <w:r w:rsidR="00784E29" w:rsidRPr="009D6055">
        <w:rPr>
          <w:lang w:val="ru-RU"/>
        </w:rPr>
        <w:t xml:space="preserve">рек </w:t>
      </w:r>
      <w:r w:rsidR="009D6055" w:rsidRPr="009D6055">
        <w:rPr>
          <w:lang w:val="ru-RU"/>
        </w:rPr>
        <w:t>Сакмара и Салмыш</w:t>
      </w:r>
      <w:r w:rsidR="00044143" w:rsidRPr="009D6055">
        <w:rPr>
          <w:lang w:val="ru-RU"/>
        </w:rPr>
        <w:t xml:space="preserve"> – </w:t>
      </w:r>
      <w:r w:rsidR="00AC5571" w:rsidRPr="009D6055">
        <w:rPr>
          <w:lang w:val="ru-RU"/>
        </w:rPr>
        <w:t>200</w:t>
      </w:r>
      <w:r w:rsidR="00044143" w:rsidRPr="009D6055">
        <w:rPr>
          <w:lang w:val="ru-RU"/>
        </w:rPr>
        <w:t xml:space="preserve"> м,</w:t>
      </w:r>
      <w:r w:rsidRPr="00BD31D1">
        <w:rPr>
          <w:lang w:val="ru-RU"/>
        </w:rPr>
        <w:t xml:space="preserve">для малых рек, ручьев и других водоемов </w:t>
      </w:r>
      <w:r w:rsidR="00F0037F">
        <w:rPr>
          <w:lang w:val="ru-RU"/>
        </w:rPr>
        <w:t>МО СП</w:t>
      </w:r>
      <w:r w:rsidR="0026308F">
        <w:rPr>
          <w:lang w:val="ru-RU"/>
        </w:rPr>
        <w:t>Архиповский</w:t>
      </w:r>
      <w:r w:rsidRPr="00BD31D1">
        <w:rPr>
          <w:lang w:val="ru-RU"/>
        </w:rPr>
        <w:t xml:space="preserve"> сельсовет в размере 50м.</w:t>
      </w:r>
    </w:p>
    <w:p w:rsidR="00B20883" w:rsidRPr="00BD31D1" w:rsidRDefault="00B20883" w:rsidP="00D90123">
      <w:pPr>
        <w:pStyle w:val="a0"/>
        <w:rPr>
          <w:lang w:val="ru-RU"/>
        </w:rPr>
      </w:pPr>
      <w:r w:rsidRPr="00BD31D1">
        <w:rPr>
          <w:lang w:val="ru-RU"/>
        </w:rPr>
        <w:t>В границах водоохранных зон запрещается:</w:t>
      </w:r>
    </w:p>
    <w:p w:rsidR="00B20883" w:rsidRPr="00BD31D1" w:rsidRDefault="00B20883" w:rsidP="002B0723">
      <w:pPr>
        <w:pStyle w:val="a0"/>
        <w:numPr>
          <w:ilvl w:val="0"/>
          <w:numId w:val="16"/>
        </w:numPr>
        <w:rPr>
          <w:lang w:val="ru-RU"/>
        </w:rPr>
      </w:pPr>
      <w:r w:rsidRPr="00BD31D1">
        <w:rPr>
          <w:lang w:val="ru-RU"/>
        </w:rPr>
        <w:t>использование сточных вод для удобрения почв;</w:t>
      </w:r>
    </w:p>
    <w:p w:rsidR="00B20883" w:rsidRPr="00BD31D1" w:rsidRDefault="00B20883" w:rsidP="002B0723">
      <w:pPr>
        <w:pStyle w:val="a0"/>
        <w:numPr>
          <w:ilvl w:val="0"/>
          <w:numId w:val="16"/>
        </w:numPr>
        <w:rPr>
          <w:lang w:val="ru-RU"/>
        </w:rPr>
      </w:pPr>
      <w:r w:rsidRPr="00BD31D1">
        <w:rPr>
          <w:lang w:val="ru-RU"/>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B20883" w:rsidRPr="00BD31D1" w:rsidRDefault="00B20883" w:rsidP="002B0723">
      <w:pPr>
        <w:pStyle w:val="a0"/>
        <w:numPr>
          <w:ilvl w:val="0"/>
          <w:numId w:val="16"/>
        </w:numPr>
        <w:rPr>
          <w:lang w:val="ru-RU"/>
        </w:rPr>
      </w:pPr>
      <w:r w:rsidRPr="00BD31D1">
        <w:rPr>
          <w:lang w:val="ru-RU"/>
        </w:rPr>
        <w:t>осуществление авиационных мер по борьбе с вредителями и болезнями растений;</w:t>
      </w:r>
    </w:p>
    <w:p w:rsidR="00B20883" w:rsidRPr="00BD31D1" w:rsidRDefault="00B20883" w:rsidP="002B0723">
      <w:pPr>
        <w:pStyle w:val="a0"/>
        <w:numPr>
          <w:ilvl w:val="0"/>
          <w:numId w:val="16"/>
        </w:numPr>
        <w:rPr>
          <w:lang w:val="ru-RU"/>
        </w:rPr>
      </w:pPr>
      <w:r w:rsidRPr="00BD31D1">
        <w:rPr>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20883" w:rsidRPr="00BD31D1" w:rsidRDefault="00B20883" w:rsidP="00D90123">
      <w:pPr>
        <w:pStyle w:val="a0"/>
        <w:rPr>
          <w:lang w:val="ru-RU"/>
        </w:rPr>
      </w:pPr>
      <w:r w:rsidRPr="00BD31D1">
        <w:rPr>
          <w:lang w:val="ru-RU"/>
        </w:rPr>
        <w:t>В границах прибрежных защитных полос запрещаются:</w:t>
      </w:r>
    </w:p>
    <w:p w:rsidR="00B20883" w:rsidRPr="00BD31D1" w:rsidRDefault="00B20883" w:rsidP="00D90123">
      <w:pPr>
        <w:pStyle w:val="a0"/>
        <w:rPr>
          <w:lang w:val="ru-RU"/>
        </w:rPr>
      </w:pPr>
      <w:r w:rsidRPr="00BD31D1">
        <w:rPr>
          <w:lang w:val="ru-RU"/>
        </w:rPr>
        <w:t>1) распашка земель;</w:t>
      </w:r>
    </w:p>
    <w:p w:rsidR="00B20883" w:rsidRPr="00BD31D1" w:rsidRDefault="00B20883" w:rsidP="00D90123">
      <w:pPr>
        <w:pStyle w:val="a0"/>
        <w:rPr>
          <w:lang w:val="ru-RU"/>
        </w:rPr>
      </w:pPr>
      <w:r w:rsidRPr="00BD31D1">
        <w:rPr>
          <w:lang w:val="ru-RU"/>
        </w:rPr>
        <w:t>2) размещение отвалов размываемых грунтов;</w:t>
      </w:r>
    </w:p>
    <w:p w:rsidR="00B20883" w:rsidRPr="00BD31D1" w:rsidRDefault="00B20883" w:rsidP="00D90123">
      <w:pPr>
        <w:pStyle w:val="a0"/>
        <w:rPr>
          <w:lang w:val="ru-RU"/>
        </w:rPr>
      </w:pPr>
      <w:r w:rsidRPr="00BD31D1">
        <w:rPr>
          <w:lang w:val="ru-RU"/>
        </w:rPr>
        <w:lastRenderedPageBreak/>
        <w:t>3) выпас сельскохозяйственных животных и организация для них летних лагерей, ванн.</w:t>
      </w:r>
    </w:p>
    <w:p w:rsidR="00B20883" w:rsidRPr="00BD31D1" w:rsidRDefault="00B20883" w:rsidP="00D90123">
      <w:pPr>
        <w:pStyle w:val="a0"/>
        <w:rPr>
          <w:lang w:val="ru-RU"/>
        </w:rPr>
      </w:pPr>
      <w:r w:rsidRPr="00BD31D1">
        <w:rPr>
          <w:lang w:val="ru-RU"/>
        </w:rPr>
        <w:t xml:space="preserve">В целях защиты водоемов и водотоков от загрязнения рекомендуется строго соблюдать перечисленные требования. </w:t>
      </w:r>
    </w:p>
    <w:p w:rsidR="00B20883" w:rsidRPr="00BD31D1" w:rsidRDefault="00B20883" w:rsidP="00D90123">
      <w:pPr>
        <w:pStyle w:val="a0"/>
        <w:rPr>
          <w:lang w:val="ru-RU"/>
        </w:rPr>
      </w:pPr>
      <w:r w:rsidRPr="00BD31D1">
        <w:rPr>
          <w:lang w:val="ru-RU"/>
        </w:rPr>
        <w:t>Согласно Санитарных правил и норм СанПиН 2.1.4.1110-02 (от 01 июня 2002 г.) установлены зоны санитарной охраны подземных водозаборов (первый пояс – 50м), где запрещается:</w:t>
      </w:r>
    </w:p>
    <w:p w:rsidR="00B20883" w:rsidRPr="00BD31D1" w:rsidRDefault="00B20883" w:rsidP="00D90123">
      <w:pPr>
        <w:pStyle w:val="a0"/>
        <w:rPr>
          <w:lang w:val="ru-RU"/>
        </w:rPr>
      </w:pPr>
      <w:r w:rsidRPr="00BD31D1">
        <w:rPr>
          <w:lang w:val="ru-RU"/>
        </w:rPr>
        <w:t>а) применение удобрений и ядохимикатов;</w:t>
      </w:r>
    </w:p>
    <w:p w:rsidR="00B20883" w:rsidRPr="00BD31D1" w:rsidRDefault="00B20883" w:rsidP="00D90123">
      <w:pPr>
        <w:pStyle w:val="a0"/>
        <w:rPr>
          <w:lang w:val="ru-RU"/>
        </w:rPr>
      </w:pPr>
      <w:r w:rsidRPr="00BD31D1">
        <w:rPr>
          <w:lang w:val="ru-RU"/>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B20883" w:rsidRPr="00BD31D1" w:rsidRDefault="00B20883" w:rsidP="00D90123">
      <w:pPr>
        <w:pStyle w:val="a0"/>
        <w:rPr>
          <w:lang w:val="ru-RU"/>
        </w:rPr>
      </w:pPr>
      <w:r w:rsidRPr="00BD31D1">
        <w:rPr>
          <w:lang w:val="ru-RU"/>
        </w:rPr>
        <w:t xml:space="preserve">С целью обеспечения населения качественной питьевой водой для источников подземного водоснабжения (водозаборов) </w:t>
      </w:r>
      <w:r w:rsidR="005A5205">
        <w:rPr>
          <w:lang w:val="ru-RU"/>
        </w:rPr>
        <w:t>необходимо</w:t>
      </w:r>
      <w:r w:rsidRPr="00BD31D1">
        <w:rPr>
          <w:lang w:val="ru-RU"/>
        </w:rPr>
        <w:t>разработать проекты организации зон санитарной охраны с определением границ составляющих их поясов и разработать комплекс необходимых организационных, технических, гигиенических и противоэпидемических мероприятий.</w:t>
      </w:r>
    </w:p>
    <w:p w:rsidR="00B20883" w:rsidRPr="00BD31D1" w:rsidRDefault="00B20883" w:rsidP="00D90123">
      <w:pPr>
        <w:pStyle w:val="a0"/>
        <w:rPr>
          <w:lang w:val="ru-RU"/>
        </w:rPr>
      </w:pPr>
      <w:r w:rsidRPr="00BD31D1">
        <w:rPr>
          <w:lang w:val="ru-RU"/>
        </w:rPr>
        <w:t xml:space="preserve">На сегодняшний день в зонах санитарной охраны ряда водозаборных скважин расположены жилые и хозяйственно-бытовые здания, что противоречит п.3.2.1.2. Санитарных правил и норм СанПиН 2.1.4.1110-02 </w:t>
      </w:r>
      <w:r w:rsidR="00DD25BE" w:rsidRPr="00BD31D1">
        <w:rPr>
          <w:lang w:val="ru-RU"/>
        </w:rPr>
        <w:t>«</w:t>
      </w:r>
      <w:r w:rsidRPr="00BD31D1">
        <w:rPr>
          <w:lang w:val="ru-RU"/>
        </w:rPr>
        <w:t>Зоны санитарной охраны источников водоснабжения и водопроводов питьевого назначения</w:t>
      </w:r>
      <w:r w:rsidR="00DD25BE" w:rsidRPr="00BD31D1">
        <w:rPr>
          <w:lang w:val="ru-RU"/>
        </w:rPr>
        <w:t>»</w:t>
      </w:r>
      <w:r w:rsidRPr="00BD31D1">
        <w:rPr>
          <w:lang w:val="ru-RU"/>
        </w:rPr>
        <w:t>. Скважины, содержащиеся в ненадлежащем состоянии, подлежат консервации. Выбор нового участка под бурение скважин и их эксплуатация должны производиться строго в соответствии с уже упом</w:t>
      </w:r>
      <w:r w:rsidR="000977FA" w:rsidRPr="00BD31D1">
        <w:rPr>
          <w:lang w:val="ru-RU"/>
        </w:rPr>
        <w:t>инавшемся СанПиН 2.1.4.1110-02.</w:t>
      </w:r>
    </w:p>
    <w:p w:rsidR="00B20883" w:rsidRPr="00BD31D1" w:rsidRDefault="00B20883" w:rsidP="00D90123">
      <w:pPr>
        <w:pStyle w:val="a0"/>
        <w:rPr>
          <w:lang w:val="ru-RU"/>
        </w:rPr>
      </w:pPr>
      <w:r w:rsidRPr="00BD31D1">
        <w:rPr>
          <w:lang w:val="ru-RU"/>
        </w:rPr>
        <w:t xml:space="preserve">В целях рационального использования и охраны поверхностных вод предприятия-водопользователи должны обеспечить: </w:t>
      </w:r>
    </w:p>
    <w:p w:rsidR="00B20883" w:rsidRPr="00BD31D1" w:rsidRDefault="00B20883" w:rsidP="002B0723">
      <w:pPr>
        <w:pStyle w:val="a0"/>
        <w:numPr>
          <w:ilvl w:val="0"/>
          <w:numId w:val="17"/>
        </w:numPr>
        <w:rPr>
          <w:lang w:val="ru-RU"/>
        </w:rPr>
      </w:pPr>
      <w:r w:rsidRPr="00BD31D1">
        <w:rPr>
          <w:lang w:val="ru-RU"/>
        </w:rPr>
        <w:t>экономное и рациональное использование водных ресурсов;</w:t>
      </w:r>
    </w:p>
    <w:p w:rsidR="00B20883" w:rsidRPr="00BD31D1" w:rsidRDefault="00B20883" w:rsidP="002B0723">
      <w:pPr>
        <w:pStyle w:val="a0"/>
        <w:numPr>
          <w:ilvl w:val="0"/>
          <w:numId w:val="17"/>
        </w:numPr>
        <w:rPr>
          <w:lang w:val="ru-RU"/>
        </w:rPr>
      </w:pPr>
      <w:r w:rsidRPr="00BD31D1">
        <w:rPr>
          <w:lang w:val="ru-RU"/>
        </w:rPr>
        <w:t>наличие лицензии и договора на пользование водным объектом и соблюдение их условий;</w:t>
      </w:r>
    </w:p>
    <w:p w:rsidR="00B20883" w:rsidRPr="00BD31D1" w:rsidRDefault="00B20883" w:rsidP="002B0723">
      <w:pPr>
        <w:pStyle w:val="a0"/>
        <w:numPr>
          <w:ilvl w:val="0"/>
          <w:numId w:val="17"/>
        </w:numPr>
        <w:rPr>
          <w:lang w:val="ru-RU"/>
        </w:rPr>
      </w:pPr>
      <w:r w:rsidRPr="00BD31D1">
        <w:rPr>
          <w:lang w:val="ru-RU"/>
        </w:rPr>
        <w:t>предотвращение и устранение загрязнения поверхностных вод;</w:t>
      </w:r>
    </w:p>
    <w:p w:rsidR="00B20883" w:rsidRPr="00BD31D1" w:rsidRDefault="00D90123" w:rsidP="002B0723">
      <w:pPr>
        <w:pStyle w:val="a0"/>
        <w:numPr>
          <w:ilvl w:val="0"/>
          <w:numId w:val="17"/>
        </w:numPr>
        <w:rPr>
          <w:lang w:val="ru-RU"/>
        </w:rPr>
      </w:pPr>
      <w:r w:rsidRPr="00BD31D1">
        <w:rPr>
          <w:lang w:val="ru-RU"/>
        </w:rPr>
        <w:t>с</w:t>
      </w:r>
      <w:r w:rsidR="00B20883" w:rsidRPr="00BD31D1">
        <w:rPr>
          <w:lang w:val="ru-RU"/>
        </w:rPr>
        <w:t>одержание в исправном состоянии очистных, гидротехнических и других водохозяйственных сооружений и технических устройств;</w:t>
      </w:r>
    </w:p>
    <w:p w:rsidR="00B20883" w:rsidRPr="00BD31D1" w:rsidRDefault="00B20883" w:rsidP="002B0723">
      <w:pPr>
        <w:pStyle w:val="a0"/>
        <w:numPr>
          <w:ilvl w:val="0"/>
          <w:numId w:val="17"/>
        </w:numPr>
        <w:rPr>
          <w:lang w:val="ru-RU"/>
        </w:rPr>
      </w:pPr>
      <w:r w:rsidRPr="00BD31D1">
        <w:rPr>
          <w:lang w:val="ru-RU"/>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B20883" w:rsidRPr="00BD31D1" w:rsidRDefault="00B20883" w:rsidP="002B0723">
      <w:pPr>
        <w:pStyle w:val="a0"/>
        <w:numPr>
          <w:ilvl w:val="0"/>
          <w:numId w:val="17"/>
        </w:numPr>
        <w:rPr>
          <w:lang w:val="ru-RU"/>
        </w:rPr>
      </w:pPr>
      <w:r w:rsidRPr="00BD31D1">
        <w:rPr>
          <w:lang w:val="ru-RU"/>
        </w:rPr>
        <w:t>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B20883" w:rsidRPr="00BD31D1" w:rsidRDefault="00B20883" w:rsidP="002B0723">
      <w:pPr>
        <w:pStyle w:val="a0"/>
        <w:numPr>
          <w:ilvl w:val="0"/>
          <w:numId w:val="17"/>
        </w:numPr>
        <w:rPr>
          <w:lang w:val="ru-RU"/>
        </w:rPr>
      </w:pPr>
      <w:r w:rsidRPr="00BD31D1">
        <w:rPr>
          <w:lang w:val="ru-RU"/>
        </w:rPr>
        <w:t>соблюдение установленных лимитов забора воды и сброса сточных вод;</w:t>
      </w:r>
    </w:p>
    <w:p w:rsidR="00B20883" w:rsidRPr="00BD31D1" w:rsidRDefault="00B20883" w:rsidP="002B0723">
      <w:pPr>
        <w:pStyle w:val="a0"/>
        <w:numPr>
          <w:ilvl w:val="0"/>
          <w:numId w:val="17"/>
        </w:numPr>
        <w:rPr>
          <w:lang w:val="ru-RU"/>
        </w:rPr>
      </w:pPr>
      <w:r w:rsidRPr="00BD31D1">
        <w:rPr>
          <w:lang w:val="ru-RU"/>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B20883" w:rsidRPr="00BD31D1" w:rsidRDefault="00B20883" w:rsidP="002B0723">
      <w:pPr>
        <w:pStyle w:val="a0"/>
        <w:numPr>
          <w:ilvl w:val="0"/>
          <w:numId w:val="17"/>
        </w:numPr>
        <w:rPr>
          <w:lang w:val="ru-RU"/>
        </w:rPr>
      </w:pPr>
      <w:r w:rsidRPr="00BD31D1">
        <w:rPr>
          <w:lang w:val="ru-RU"/>
        </w:rPr>
        <w:t>соблюдение установленного режима использования водоохранных зон;</w:t>
      </w:r>
    </w:p>
    <w:p w:rsidR="00B20883" w:rsidRPr="00BD31D1" w:rsidRDefault="00B20883" w:rsidP="002B0723">
      <w:pPr>
        <w:pStyle w:val="a0"/>
        <w:numPr>
          <w:ilvl w:val="0"/>
          <w:numId w:val="17"/>
        </w:numPr>
        <w:rPr>
          <w:lang w:val="ru-RU"/>
        </w:rPr>
      </w:pPr>
      <w:r w:rsidRPr="00BD31D1">
        <w:rPr>
          <w:lang w:val="ru-RU"/>
        </w:rPr>
        <w:t>разработку плана мероприятий на случай возможного экстремального загрязнения водного объекта.</w:t>
      </w:r>
    </w:p>
    <w:p w:rsidR="00B20883" w:rsidRPr="00BD31D1" w:rsidRDefault="00B20883" w:rsidP="00D90123">
      <w:pPr>
        <w:pStyle w:val="a0"/>
        <w:rPr>
          <w:lang w:val="ru-RU"/>
        </w:rPr>
      </w:pPr>
      <w:r w:rsidRPr="00BD31D1">
        <w:rPr>
          <w:lang w:val="ru-RU"/>
        </w:rPr>
        <w:t>В процессе хозяйственной деятельности запрещается сбрасывать в водные объекты сточные (возвратные) воды:</w:t>
      </w:r>
    </w:p>
    <w:p w:rsidR="00B20883" w:rsidRPr="00BD31D1" w:rsidRDefault="00B20883" w:rsidP="002B0723">
      <w:pPr>
        <w:pStyle w:val="a0"/>
        <w:numPr>
          <w:ilvl w:val="0"/>
          <w:numId w:val="17"/>
        </w:numPr>
        <w:rPr>
          <w:lang w:val="ru-RU"/>
        </w:rPr>
      </w:pPr>
      <w:r w:rsidRPr="00BD31D1">
        <w:rPr>
          <w:lang w:val="ru-RU"/>
        </w:rPr>
        <w:lastRenderedPageBreak/>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B20883" w:rsidRPr="00BD31D1" w:rsidRDefault="00B20883" w:rsidP="002B0723">
      <w:pPr>
        <w:pStyle w:val="a0"/>
        <w:numPr>
          <w:ilvl w:val="0"/>
          <w:numId w:val="17"/>
        </w:numPr>
        <w:rPr>
          <w:lang w:val="ru-RU"/>
        </w:rPr>
      </w:pPr>
      <w:r w:rsidRPr="00BD31D1">
        <w:rPr>
          <w:lang w:val="ru-RU"/>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B20883" w:rsidRPr="00BD31D1" w:rsidRDefault="00B20883" w:rsidP="002B0723">
      <w:pPr>
        <w:pStyle w:val="a0"/>
        <w:numPr>
          <w:ilvl w:val="0"/>
          <w:numId w:val="17"/>
        </w:numPr>
        <w:rPr>
          <w:lang w:val="ru-RU"/>
        </w:rPr>
      </w:pPr>
      <w:r w:rsidRPr="00BD31D1">
        <w:rPr>
          <w:lang w:val="ru-RU"/>
        </w:rPr>
        <w:t>оказывающие токсическое действие, по результатам биотестирования, на живые организмы;</w:t>
      </w:r>
    </w:p>
    <w:p w:rsidR="00B20883" w:rsidRPr="00BD31D1" w:rsidRDefault="00B20883" w:rsidP="002B0723">
      <w:pPr>
        <w:pStyle w:val="a0"/>
        <w:numPr>
          <w:ilvl w:val="0"/>
          <w:numId w:val="17"/>
        </w:numPr>
        <w:rPr>
          <w:lang w:val="ru-RU"/>
        </w:rPr>
      </w:pPr>
      <w:r w:rsidRPr="00BD31D1">
        <w:rPr>
          <w:lang w:val="ru-RU"/>
        </w:rPr>
        <w:t>дождевые и талые воды, отводимые с территорий промышленных площадок, не прошедшие очистку до установленных требований;</w:t>
      </w:r>
    </w:p>
    <w:p w:rsidR="00B20883" w:rsidRPr="00BD31D1" w:rsidRDefault="00B20883" w:rsidP="002B0723">
      <w:pPr>
        <w:pStyle w:val="a0"/>
        <w:numPr>
          <w:ilvl w:val="0"/>
          <w:numId w:val="17"/>
        </w:numPr>
        <w:rPr>
          <w:lang w:val="ru-RU"/>
        </w:rPr>
      </w:pPr>
      <w:r w:rsidRPr="00BD31D1">
        <w:rPr>
          <w:lang w:val="ru-RU"/>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B20883" w:rsidRPr="00BD31D1" w:rsidRDefault="00B20883" w:rsidP="002B0723">
      <w:pPr>
        <w:pStyle w:val="a0"/>
        <w:numPr>
          <w:ilvl w:val="0"/>
          <w:numId w:val="17"/>
        </w:numPr>
        <w:rPr>
          <w:lang w:val="ru-RU"/>
        </w:rPr>
      </w:pPr>
      <w:r w:rsidRPr="00BD31D1">
        <w:rPr>
          <w:lang w:val="ru-RU"/>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B20883" w:rsidRPr="00BD31D1" w:rsidRDefault="00B20883" w:rsidP="00D90123">
      <w:pPr>
        <w:pStyle w:val="a0"/>
        <w:rPr>
          <w:lang w:val="ru-RU"/>
        </w:rPr>
      </w:pPr>
      <w:r w:rsidRPr="00BD31D1">
        <w:rPr>
          <w:lang w:val="ru-RU"/>
        </w:rPr>
        <w:t xml:space="preserve">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подземных вод и поверхностных водных объектов. </w:t>
      </w:r>
    </w:p>
    <w:p w:rsidR="004E3E9A" w:rsidRDefault="00B20883" w:rsidP="00A766F3">
      <w:pPr>
        <w:pStyle w:val="a0"/>
        <w:rPr>
          <w:lang w:val="ru-RU"/>
        </w:rPr>
      </w:pPr>
      <w:r w:rsidRPr="00BD31D1">
        <w:rPr>
          <w:lang w:val="ru-RU"/>
        </w:rPr>
        <w:t xml:space="preserve">В областных программах </w:t>
      </w:r>
      <w:r w:rsidR="00DD25BE" w:rsidRPr="00BD31D1">
        <w:rPr>
          <w:lang w:val="ru-RU"/>
        </w:rPr>
        <w:t>«</w:t>
      </w:r>
      <w:r w:rsidRPr="00BD31D1">
        <w:rPr>
          <w:lang w:val="ru-RU"/>
        </w:rPr>
        <w:t>Оздоровление экологической обстановки Оренбургской области в 2011-2015 годах</w:t>
      </w:r>
      <w:r w:rsidR="00DD25BE" w:rsidRPr="00BD31D1">
        <w:rPr>
          <w:lang w:val="ru-RU"/>
        </w:rPr>
        <w:t>»</w:t>
      </w:r>
      <w:r w:rsidRPr="00BD31D1">
        <w:rPr>
          <w:lang w:val="ru-RU"/>
        </w:rPr>
        <w:t xml:space="preserve"> и </w:t>
      </w:r>
      <w:r w:rsidR="00DD25BE" w:rsidRPr="00BD31D1">
        <w:rPr>
          <w:lang w:val="ru-RU"/>
        </w:rPr>
        <w:t>«</w:t>
      </w:r>
      <w:r w:rsidRPr="00BD31D1">
        <w:rPr>
          <w:lang w:val="ru-RU"/>
        </w:rPr>
        <w:t>Обеспечение населения Оренбургской области питьевой водой на 2011-2016 годы</w:t>
      </w:r>
      <w:r w:rsidR="00DD25BE" w:rsidRPr="00BD31D1">
        <w:rPr>
          <w:lang w:val="ru-RU"/>
        </w:rPr>
        <w:t>»</w:t>
      </w:r>
      <w:r w:rsidRPr="00BD31D1">
        <w:rPr>
          <w:lang w:val="ru-RU"/>
        </w:rPr>
        <w:t xml:space="preserve"> запланирована оценка экологического состояния питьевых вод Оренбургской области и влияние их качества на здоровье населения</w:t>
      </w:r>
      <w:r w:rsidR="00A766F3">
        <w:rPr>
          <w:lang w:val="ru-RU"/>
        </w:rPr>
        <w:t>.</w:t>
      </w:r>
    </w:p>
    <w:p w:rsidR="00B20883" w:rsidRPr="00BD31D1" w:rsidRDefault="00B20883" w:rsidP="00D528A2">
      <w:pPr>
        <w:pStyle w:val="3"/>
        <w:rPr>
          <w:rFonts w:cs="Times New Roman"/>
          <w:szCs w:val="24"/>
        </w:rPr>
      </w:pPr>
      <w:bookmarkStart w:id="162" w:name="_Toc370201526"/>
      <w:bookmarkStart w:id="163" w:name="_Toc378342585"/>
      <w:r w:rsidRPr="00BD31D1">
        <w:rPr>
          <w:rFonts w:cs="Times New Roman"/>
          <w:szCs w:val="24"/>
        </w:rPr>
        <w:t>9.5.3. Мероприятия по охране почв</w:t>
      </w:r>
      <w:bookmarkEnd w:id="162"/>
      <w:bookmarkEnd w:id="163"/>
    </w:p>
    <w:p w:rsidR="00B20883" w:rsidRPr="00BD31D1" w:rsidRDefault="00F0020A" w:rsidP="00D90123">
      <w:pPr>
        <w:pStyle w:val="a0"/>
        <w:rPr>
          <w:lang w:val="ru-RU"/>
        </w:rPr>
      </w:pPr>
      <w:r>
        <w:rPr>
          <w:lang w:val="ru-RU"/>
        </w:rPr>
        <w:t xml:space="preserve">С целью осуществления охраны почв в МО СП </w:t>
      </w:r>
      <w:r w:rsidR="0026308F">
        <w:rPr>
          <w:lang w:val="ru-RU"/>
        </w:rPr>
        <w:t>Архиповский</w:t>
      </w:r>
      <w:r>
        <w:rPr>
          <w:lang w:val="ru-RU"/>
        </w:rPr>
        <w:t xml:space="preserve"> сельсовет н</w:t>
      </w:r>
      <w:r w:rsidR="00B20883" w:rsidRPr="00BD31D1">
        <w:rPr>
          <w:lang w:val="ru-RU"/>
        </w:rPr>
        <w:t>еобходим</w:t>
      </w:r>
      <w:r>
        <w:rPr>
          <w:lang w:val="ru-RU"/>
        </w:rPr>
        <w:t>а реализация</w:t>
      </w:r>
      <w:r w:rsidR="00B20883" w:rsidRPr="00BD31D1">
        <w:rPr>
          <w:lang w:val="ru-RU"/>
        </w:rPr>
        <w:t xml:space="preserve"> комплекс</w:t>
      </w:r>
      <w:r>
        <w:rPr>
          <w:lang w:val="ru-RU"/>
        </w:rPr>
        <w:t>а</w:t>
      </w:r>
      <w:r w:rsidR="00B20883" w:rsidRPr="00BD31D1">
        <w:rPr>
          <w:lang w:val="ru-RU"/>
        </w:rPr>
        <w:t xml:space="preserve"> мероприятий</w:t>
      </w:r>
      <w:r>
        <w:rPr>
          <w:lang w:val="ru-RU"/>
        </w:rPr>
        <w:t>, включающего</w:t>
      </w:r>
      <w:r w:rsidR="00B20883" w:rsidRPr="00BD31D1">
        <w:rPr>
          <w:lang w:val="ru-RU"/>
        </w:rPr>
        <w:t>:</w:t>
      </w:r>
    </w:p>
    <w:p w:rsidR="00B20883" w:rsidRPr="00BD31D1" w:rsidRDefault="00B20883" w:rsidP="002B0723">
      <w:pPr>
        <w:pStyle w:val="a0"/>
        <w:numPr>
          <w:ilvl w:val="0"/>
          <w:numId w:val="18"/>
        </w:numPr>
        <w:rPr>
          <w:lang w:val="ru-RU"/>
        </w:rPr>
      </w:pPr>
      <w:r w:rsidRPr="00BD31D1">
        <w:rPr>
          <w:lang w:val="ru-RU"/>
        </w:rPr>
        <w:t>улучшение агрофизических свойств почв повышением доз органических и фосфорных удобрений;</w:t>
      </w:r>
    </w:p>
    <w:p w:rsidR="00B20883" w:rsidRPr="00BD31D1" w:rsidRDefault="00B20883" w:rsidP="002B0723">
      <w:pPr>
        <w:pStyle w:val="a0"/>
        <w:numPr>
          <w:ilvl w:val="0"/>
          <w:numId w:val="18"/>
        </w:numPr>
        <w:rPr>
          <w:lang w:val="ru-RU"/>
        </w:rPr>
      </w:pPr>
      <w:r w:rsidRPr="00BD31D1">
        <w:rPr>
          <w:lang w:val="ru-RU"/>
        </w:rPr>
        <w:t xml:space="preserve">возделывание культур, отличающихся пониженным накоплением тяжелых металлов (бахчевые, картофель, томаты и др.); </w:t>
      </w:r>
    </w:p>
    <w:p w:rsidR="00B20883" w:rsidRPr="00BD31D1" w:rsidRDefault="00B20883" w:rsidP="002B0723">
      <w:pPr>
        <w:pStyle w:val="a0"/>
        <w:numPr>
          <w:ilvl w:val="0"/>
          <w:numId w:val="18"/>
        </w:numPr>
        <w:rPr>
          <w:lang w:val="ru-RU"/>
        </w:rPr>
      </w:pPr>
      <w:r w:rsidRPr="00BD31D1">
        <w:rPr>
          <w:lang w:val="ru-RU"/>
        </w:rPr>
        <w:t>возделывание технических культур;</w:t>
      </w:r>
    </w:p>
    <w:p w:rsidR="00B20883" w:rsidRPr="00BD31D1" w:rsidRDefault="00B20883" w:rsidP="002B0723">
      <w:pPr>
        <w:pStyle w:val="a0"/>
        <w:numPr>
          <w:ilvl w:val="0"/>
          <w:numId w:val="18"/>
        </w:numPr>
        <w:rPr>
          <w:lang w:val="ru-RU"/>
        </w:rPr>
      </w:pPr>
      <w:r w:rsidRPr="00BD31D1">
        <w:rPr>
          <w:lang w:val="ru-RU"/>
        </w:rPr>
        <w:t xml:space="preserve">замена почвенного слоя в особенно загрязненных участках </w:t>
      </w:r>
      <w:r w:rsidR="004D6668" w:rsidRPr="00BD31D1">
        <w:rPr>
          <w:lang w:val="ru-RU"/>
        </w:rPr>
        <w:t>населенных пунктов</w:t>
      </w:r>
      <w:r w:rsidRPr="00BD31D1">
        <w:rPr>
          <w:lang w:val="ru-RU"/>
        </w:rPr>
        <w:t>, обработка почв гуматами, которые связывают тяжелые металлы и переводят их в соединения, недоступные для растений;</w:t>
      </w:r>
    </w:p>
    <w:p w:rsidR="00B20883" w:rsidRPr="00BD31D1" w:rsidRDefault="00B20883" w:rsidP="002B0723">
      <w:pPr>
        <w:pStyle w:val="a0"/>
        <w:numPr>
          <w:ilvl w:val="0"/>
          <w:numId w:val="18"/>
        </w:numPr>
        <w:rPr>
          <w:lang w:val="ru-RU"/>
        </w:rPr>
      </w:pPr>
      <w:r w:rsidRPr="00BD31D1">
        <w:rPr>
          <w:lang w:val="ru-RU"/>
        </w:rPr>
        <w:t>стимуляцию почвообразовательных процессов с помощью специальных комплексов микроорганизмов – гумусообразователей и пр.</w:t>
      </w:r>
    </w:p>
    <w:p w:rsidR="00B20883" w:rsidRPr="00BD31D1" w:rsidRDefault="00B20883" w:rsidP="002B0723">
      <w:pPr>
        <w:pStyle w:val="a0"/>
        <w:numPr>
          <w:ilvl w:val="0"/>
          <w:numId w:val="18"/>
        </w:numPr>
        <w:rPr>
          <w:lang w:val="ru-RU"/>
        </w:rPr>
      </w:pPr>
      <w:r w:rsidRPr="00BD31D1">
        <w:rPr>
          <w:lang w:val="ru-RU"/>
        </w:rPr>
        <w:t xml:space="preserve">для сокращения содержания пыли </w:t>
      </w:r>
      <w:r w:rsidR="005A5205">
        <w:rPr>
          <w:lang w:val="ru-RU"/>
        </w:rPr>
        <w:t>необходимо</w:t>
      </w:r>
      <w:r w:rsidRPr="00BD31D1">
        <w:rPr>
          <w:lang w:val="ru-RU"/>
        </w:rPr>
        <w:t>увеличение количества и плотности зеленых насаждений.</w:t>
      </w:r>
    </w:p>
    <w:p w:rsidR="00B20883" w:rsidRPr="00BD31D1" w:rsidRDefault="00B20883" w:rsidP="00D90123">
      <w:pPr>
        <w:pStyle w:val="a0"/>
        <w:rPr>
          <w:lang w:val="ru-RU"/>
        </w:rPr>
      </w:pPr>
      <w:r w:rsidRPr="00BD31D1">
        <w:rPr>
          <w:lang w:val="ru-RU"/>
        </w:rPr>
        <w:t xml:space="preserve">Кроме того, необходима разъяснительная (просветительская) работа среди населения, особенно среди владельцев </w:t>
      </w:r>
      <w:r w:rsidR="00082879" w:rsidRPr="00BD31D1">
        <w:rPr>
          <w:lang w:val="ru-RU"/>
        </w:rPr>
        <w:t>личных подсобных</w:t>
      </w:r>
      <w:r w:rsidRPr="00BD31D1">
        <w:rPr>
          <w:lang w:val="ru-RU"/>
        </w:rPr>
        <w:t xml:space="preserve"> хозяйств.</w:t>
      </w:r>
    </w:p>
    <w:p w:rsidR="00B20883" w:rsidRPr="005A5205" w:rsidRDefault="00B20883" w:rsidP="00D90123">
      <w:pPr>
        <w:pStyle w:val="a0"/>
        <w:rPr>
          <w:lang w:val="ru-RU"/>
        </w:rPr>
      </w:pPr>
      <w:r w:rsidRPr="00BD31D1">
        <w:rPr>
          <w:lang w:val="ru-RU"/>
        </w:rPr>
        <w:t xml:space="preserve">Для обеспечения охраны и рационального использования почвы </w:t>
      </w:r>
      <w:r w:rsidR="005A5205">
        <w:rPr>
          <w:lang w:val="ru-RU"/>
        </w:rPr>
        <w:t>необходимо</w:t>
      </w:r>
      <w:r w:rsidRPr="00BD31D1">
        <w:rPr>
          <w:lang w:val="ru-RU"/>
        </w:rPr>
        <w:t xml:space="preserve">предусмотреть комплекс мероприятий по ее рекультивации. </w:t>
      </w:r>
      <w:r w:rsidRPr="005A5205">
        <w:rPr>
          <w:lang w:val="ru-RU"/>
        </w:rPr>
        <w:t>Рекультивации подлежат земли, нарушенные и (или) загрязненные при:</w:t>
      </w:r>
    </w:p>
    <w:p w:rsidR="00B20883" w:rsidRPr="00BD31D1" w:rsidRDefault="00B20883" w:rsidP="002B0723">
      <w:pPr>
        <w:pStyle w:val="a0"/>
        <w:numPr>
          <w:ilvl w:val="0"/>
          <w:numId w:val="18"/>
        </w:numPr>
        <w:rPr>
          <w:lang w:val="ru-RU"/>
        </w:rPr>
      </w:pPr>
      <w:r w:rsidRPr="00BD31D1">
        <w:rPr>
          <w:lang w:val="ru-RU"/>
        </w:rPr>
        <w:t>разработке месторождений полезных ископаемых;</w:t>
      </w:r>
    </w:p>
    <w:p w:rsidR="00B20883" w:rsidRPr="00BD31D1" w:rsidRDefault="00B20883" w:rsidP="002B0723">
      <w:pPr>
        <w:pStyle w:val="a0"/>
        <w:numPr>
          <w:ilvl w:val="0"/>
          <w:numId w:val="18"/>
        </w:numPr>
        <w:rPr>
          <w:lang w:val="ru-RU"/>
        </w:rPr>
      </w:pPr>
      <w:r w:rsidRPr="00BD31D1">
        <w:rPr>
          <w:lang w:val="ru-RU"/>
        </w:rPr>
        <w:t>прокладке трубопроводов различного назначения;</w:t>
      </w:r>
    </w:p>
    <w:p w:rsidR="00B20883" w:rsidRPr="00BD31D1" w:rsidRDefault="00D90123" w:rsidP="002B0723">
      <w:pPr>
        <w:pStyle w:val="a0"/>
        <w:numPr>
          <w:ilvl w:val="0"/>
          <w:numId w:val="18"/>
        </w:numPr>
        <w:rPr>
          <w:lang w:val="ru-RU"/>
        </w:rPr>
      </w:pPr>
      <w:r w:rsidRPr="00BD31D1">
        <w:rPr>
          <w:lang w:val="ru-RU"/>
        </w:rPr>
        <w:lastRenderedPageBreak/>
        <w:t>с</w:t>
      </w:r>
      <w:r w:rsidR="00B20883" w:rsidRPr="00BD31D1">
        <w:rPr>
          <w:lang w:val="ru-RU"/>
        </w:rPr>
        <w:t>кладировании и захоронении промышленных, бытовых биологических и пр. отходов, ядохимикатов.</w:t>
      </w:r>
    </w:p>
    <w:p w:rsidR="00B20883" w:rsidRPr="00BD31D1" w:rsidRDefault="00B20883" w:rsidP="00D90123">
      <w:pPr>
        <w:pStyle w:val="a0"/>
        <w:rPr>
          <w:lang w:val="ru-RU"/>
        </w:rPr>
      </w:pPr>
      <w:r w:rsidRPr="00BD31D1">
        <w:rPr>
          <w:lang w:val="ru-RU"/>
        </w:rPr>
        <w:t xml:space="preserve">Так, рекультивации подлежат территории всех несанкционированных свалок и полигонов ТБО, которые запланировано закрыть (переполненные свалки и те, которые имеют грубые нарушения СП 2.1.7.1038-01 </w:t>
      </w:r>
      <w:r w:rsidR="00DD25BE" w:rsidRPr="00BD31D1">
        <w:rPr>
          <w:lang w:val="ru-RU"/>
        </w:rPr>
        <w:t>«</w:t>
      </w:r>
      <w:r w:rsidRPr="00BD31D1">
        <w:rPr>
          <w:lang w:val="ru-RU"/>
        </w:rPr>
        <w:t>Гигиенические требования к устройству и содержанию полигонов для твердых бытовых отходов</w:t>
      </w:r>
      <w:r w:rsidR="00DD25BE" w:rsidRPr="00BD31D1">
        <w:rPr>
          <w:lang w:val="ru-RU"/>
        </w:rPr>
        <w:t>»</w:t>
      </w:r>
      <w:r w:rsidRPr="00BD31D1">
        <w:rPr>
          <w:lang w:val="ru-RU"/>
        </w:rPr>
        <w:t>), а также земельные участки отработанных месторождений полезных ископаемых. Использование территорий рекультивируемых полигонов ТБО под капитальное строительство не допускается.</w:t>
      </w:r>
    </w:p>
    <w:p w:rsidR="00B20883" w:rsidRPr="00BD31D1" w:rsidRDefault="00B20883" w:rsidP="00D90123">
      <w:pPr>
        <w:pStyle w:val="a0"/>
        <w:rPr>
          <w:lang w:val="ru-RU"/>
        </w:rPr>
      </w:pPr>
      <w:r w:rsidRPr="00BD31D1">
        <w:rPr>
          <w:lang w:val="ru-RU"/>
        </w:rPr>
        <w:t xml:space="preserve">На сегодняшний день известно, что </w:t>
      </w:r>
      <w:r w:rsidR="00082879" w:rsidRPr="00BD31D1">
        <w:rPr>
          <w:lang w:val="ru-RU"/>
        </w:rPr>
        <w:t xml:space="preserve">ряд стоков </w:t>
      </w:r>
      <w:r w:rsidR="0036264A" w:rsidRPr="00BD31D1">
        <w:rPr>
          <w:lang w:val="ru-RU"/>
        </w:rPr>
        <w:t xml:space="preserve">населенных пунктов </w:t>
      </w:r>
      <w:r w:rsidR="00F0037F">
        <w:rPr>
          <w:lang w:val="ru-RU"/>
        </w:rPr>
        <w:t>МО СП</w:t>
      </w:r>
      <w:r w:rsidR="0026308F">
        <w:rPr>
          <w:lang w:val="ru-RU"/>
        </w:rPr>
        <w:t>Архиповский</w:t>
      </w:r>
      <w:r w:rsidR="0036264A" w:rsidRPr="00BD31D1">
        <w:rPr>
          <w:lang w:val="ru-RU"/>
        </w:rPr>
        <w:t xml:space="preserve"> сельсовет</w:t>
      </w:r>
      <w:r w:rsidRPr="00BD31D1">
        <w:rPr>
          <w:lang w:val="ru-RU"/>
        </w:rPr>
        <w:t>сбрасываются на рельеф без очистки, следовательно, эта территория после строительства и ввода в эксплуатацию системы очистных сооружений также подлежит рекультивации.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B20883" w:rsidRPr="00BD31D1" w:rsidRDefault="00B20883" w:rsidP="00D90123">
      <w:pPr>
        <w:pStyle w:val="a0"/>
        <w:rPr>
          <w:lang w:val="ru-RU"/>
        </w:rPr>
      </w:pPr>
      <w:r w:rsidRPr="00BD31D1">
        <w:rPr>
          <w:lang w:val="ru-RU"/>
        </w:rPr>
        <w:t xml:space="preserve">Итак, следует усилить контроль за реализацией мероприятий по охране почвы, усилить лабораторный контроль за почвой в зоне производства растениеводческой продукции, в зоне влияния предприятий, на автодорогах, в селитебной зоне, ужесточить требовательность к нарушителям Федерального Закона </w:t>
      </w:r>
      <w:r w:rsidR="00DD25BE" w:rsidRPr="00BD31D1">
        <w:rPr>
          <w:lang w:val="ru-RU"/>
        </w:rPr>
        <w:t>«</w:t>
      </w:r>
      <w:r w:rsidRPr="00BD31D1">
        <w:rPr>
          <w:lang w:val="ru-RU"/>
        </w:rPr>
        <w:t>О санитарно-эпидемиологическом благополучии населения</w:t>
      </w:r>
      <w:r w:rsidR="00DD25BE" w:rsidRPr="00BD31D1">
        <w:rPr>
          <w:lang w:val="ru-RU"/>
        </w:rPr>
        <w:t>»</w:t>
      </w:r>
      <w:r w:rsidRPr="00BD31D1">
        <w:rPr>
          <w:lang w:val="ru-RU"/>
        </w:rPr>
        <w:t xml:space="preserve"> и санитарных правил в соответствии с Кодексом РФ об административных правонарушениях.</w:t>
      </w:r>
    </w:p>
    <w:p w:rsidR="00B20883" w:rsidRPr="00BD31D1" w:rsidRDefault="00B20883" w:rsidP="00D528A2">
      <w:pPr>
        <w:pStyle w:val="3"/>
        <w:rPr>
          <w:rFonts w:cs="Times New Roman"/>
          <w:szCs w:val="24"/>
        </w:rPr>
      </w:pPr>
      <w:bookmarkStart w:id="164" w:name="_Toc370201527"/>
      <w:bookmarkStart w:id="165" w:name="_Toc378342586"/>
      <w:r w:rsidRPr="00BD31D1">
        <w:rPr>
          <w:rFonts w:cs="Times New Roman"/>
          <w:szCs w:val="24"/>
        </w:rPr>
        <w:t>9.5.4. Предложения по санитарной очистке населенных мест</w:t>
      </w:r>
      <w:bookmarkEnd w:id="164"/>
      <w:bookmarkEnd w:id="165"/>
    </w:p>
    <w:p w:rsidR="00B20883" w:rsidRPr="00BD31D1" w:rsidRDefault="00B20883" w:rsidP="00D90123">
      <w:pPr>
        <w:pStyle w:val="a0"/>
        <w:rPr>
          <w:lang w:val="ru-RU"/>
        </w:rPr>
      </w:pPr>
      <w:r w:rsidRPr="00BD31D1">
        <w:rPr>
          <w:lang w:val="ru-RU"/>
        </w:rPr>
        <w:t xml:space="preserve">Объектами санитарной очистки и уборки на территории </w:t>
      </w:r>
      <w:r w:rsidR="00F0037F">
        <w:rPr>
          <w:lang w:val="ru-RU"/>
        </w:rPr>
        <w:t>МО СП</w:t>
      </w:r>
      <w:r w:rsidR="0026308F">
        <w:rPr>
          <w:lang w:val="ru-RU"/>
        </w:rPr>
        <w:t>Архиповский</w:t>
      </w:r>
      <w:r w:rsidRPr="00BD31D1">
        <w:rPr>
          <w:lang w:val="ru-RU"/>
        </w:rPr>
        <w:t xml:space="preserve"> сельсовет являются территории домовладений, уличные и микрорайонные проезды </w:t>
      </w:r>
      <w:r w:rsidR="004D6668" w:rsidRPr="00BD31D1">
        <w:rPr>
          <w:lang w:val="ru-RU"/>
        </w:rPr>
        <w:t>населенных пунктов</w:t>
      </w:r>
      <w:r w:rsidRPr="00BD31D1">
        <w:rPr>
          <w:lang w:val="ru-RU"/>
        </w:rPr>
        <w:t>, парки, скверы общественного пользования и отдыха, объекты культурного назначения, территории предприятий, учреждений, места уличной торговли.</w:t>
      </w:r>
    </w:p>
    <w:p w:rsidR="00B20883" w:rsidRPr="00BD31D1" w:rsidRDefault="00B20883" w:rsidP="00D90123">
      <w:pPr>
        <w:pStyle w:val="a0"/>
        <w:rPr>
          <w:lang w:val="ru-RU"/>
        </w:rPr>
      </w:pPr>
      <w:r w:rsidRPr="00BD31D1">
        <w:rPr>
          <w:lang w:val="ru-RU"/>
        </w:rPr>
        <w:t>Организация системы современной санитарной очистки поселений включает: сбор и удаление ТБО, сбор и вывоз жидких отходов из неканализованных зданий, уборка территории от мусора, смета, снега, мытье усовершенствованных покрытий.</w:t>
      </w:r>
    </w:p>
    <w:p w:rsidR="00B20883" w:rsidRPr="00BD31D1" w:rsidRDefault="00B20883" w:rsidP="00F0020A">
      <w:pPr>
        <w:pStyle w:val="a0"/>
        <w:spacing w:before="120"/>
        <w:rPr>
          <w:i/>
          <w:u w:val="single"/>
          <w:lang w:val="ru-RU"/>
        </w:rPr>
      </w:pPr>
      <w:r w:rsidRPr="00BD31D1">
        <w:rPr>
          <w:i/>
          <w:u w:val="single"/>
          <w:lang w:val="ru-RU"/>
        </w:rPr>
        <w:t>Сбор и удаление ТБО</w:t>
      </w:r>
    </w:p>
    <w:p w:rsidR="00B20883" w:rsidRPr="00BD31D1" w:rsidRDefault="00B20883" w:rsidP="00D90123">
      <w:pPr>
        <w:pStyle w:val="a0"/>
        <w:rPr>
          <w:lang w:val="ru-RU"/>
        </w:rPr>
      </w:pPr>
      <w:r w:rsidRPr="00BD31D1">
        <w:rPr>
          <w:lang w:val="ru-RU"/>
        </w:rPr>
        <w:t xml:space="preserve">Организация сбора и транспортировки бытовых отходов на территории </w:t>
      </w:r>
      <w:r w:rsidR="00F0037F">
        <w:rPr>
          <w:lang w:val="ru-RU"/>
        </w:rPr>
        <w:t>МО СП</w:t>
      </w:r>
      <w:r w:rsidR="0026308F">
        <w:rPr>
          <w:lang w:val="ru-RU"/>
        </w:rPr>
        <w:t>Архиповский</w:t>
      </w:r>
      <w:r w:rsidRPr="00BD31D1">
        <w:rPr>
          <w:lang w:val="ru-RU"/>
        </w:rPr>
        <w:t xml:space="preserve"> сельсовет входит в полномочия </w:t>
      </w:r>
      <w:r w:rsidR="0083186E" w:rsidRPr="00BD31D1">
        <w:rPr>
          <w:lang w:val="ru-RU"/>
        </w:rPr>
        <w:t>администрации</w:t>
      </w:r>
      <w:r w:rsidRPr="00BD31D1">
        <w:rPr>
          <w:lang w:val="ru-RU"/>
        </w:rPr>
        <w:t xml:space="preserve"> (ст.7 </w:t>
      </w:r>
      <w:r w:rsidR="00082879" w:rsidRPr="00BD31D1">
        <w:rPr>
          <w:lang w:val="ru-RU"/>
        </w:rPr>
        <w:t>Федерального закона</w:t>
      </w:r>
      <w:r w:rsidR="00DD25BE" w:rsidRPr="00BD31D1">
        <w:rPr>
          <w:lang w:val="ru-RU"/>
        </w:rPr>
        <w:t>«</w:t>
      </w:r>
      <w:r w:rsidRPr="00BD31D1">
        <w:rPr>
          <w:lang w:val="ru-RU"/>
        </w:rPr>
        <w:t>Об охране окружающей среды</w:t>
      </w:r>
      <w:r w:rsidR="00DD25BE" w:rsidRPr="00BD31D1">
        <w:rPr>
          <w:lang w:val="ru-RU"/>
        </w:rPr>
        <w:t>»</w:t>
      </w:r>
      <w:r w:rsidRPr="00BD31D1">
        <w:rPr>
          <w:lang w:val="ru-RU"/>
        </w:rPr>
        <w:t xml:space="preserve"> от 10.01.2002 </w:t>
      </w:r>
      <w:r w:rsidR="00C025DF">
        <w:rPr>
          <w:lang w:val="ru-RU"/>
        </w:rPr>
        <w:t xml:space="preserve">№ 7-ФЗ </w:t>
      </w:r>
      <w:r w:rsidRPr="00BD31D1">
        <w:rPr>
          <w:lang w:val="ru-RU"/>
        </w:rPr>
        <w:t>(</w:t>
      </w:r>
      <w:r w:rsidR="0083186E" w:rsidRPr="00BD31D1">
        <w:rPr>
          <w:lang w:val="ru-RU"/>
        </w:rPr>
        <w:t>ред</w:t>
      </w:r>
      <w:r w:rsidRPr="00BD31D1">
        <w:rPr>
          <w:lang w:val="ru-RU"/>
        </w:rPr>
        <w:t xml:space="preserve">. от </w:t>
      </w:r>
      <w:r w:rsidR="00C025DF">
        <w:rPr>
          <w:lang w:val="ru-RU"/>
        </w:rPr>
        <w:t>28.12</w:t>
      </w:r>
      <w:r w:rsidR="0083186E" w:rsidRPr="00BD31D1">
        <w:rPr>
          <w:lang w:val="ru-RU"/>
        </w:rPr>
        <w:t>.2013</w:t>
      </w:r>
      <w:r w:rsidRPr="00BD31D1">
        <w:rPr>
          <w:lang w:val="ru-RU"/>
        </w:rPr>
        <w:t xml:space="preserve">). </w:t>
      </w:r>
    </w:p>
    <w:p w:rsidR="00B20883" w:rsidRPr="00BD31D1" w:rsidRDefault="00B20883" w:rsidP="00D90123">
      <w:pPr>
        <w:pStyle w:val="a0"/>
        <w:rPr>
          <w:lang w:val="ru-RU"/>
        </w:rPr>
      </w:pPr>
      <w:r w:rsidRPr="00BD31D1">
        <w:rPr>
          <w:lang w:val="ru-RU"/>
        </w:rPr>
        <w:t xml:space="preserve">Ориентировочная удельная норма накопления бытовых отходов для неблагоустроенных жилых домов составляет 450кг/год (1,5 куб.м/год). </w:t>
      </w:r>
    </w:p>
    <w:p w:rsidR="00B20883" w:rsidRPr="00BD31D1" w:rsidRDefault="00B20883" w:rsidP="00D90123">
      <w:pPr>
        <w:pStyle w:val="a0"/>
        <w:rPr>
          <w:lang w:val="ru-RU"/>
        </w:rPr>
      </w:pPr>
      <w:r w:rsidRPr="00BD31D1">
        <w:rPr>
          <w:lang w:val="ru-RU"/>
        </w:rPr>
        <w:t xml:space="preserve">Систему сбора и удаления твердых бытовых отходов с территории населенных пунктов </w:t>
      </w:r>
      <w:r w:rsidR="00F0037F">
        <w:rPr>
          <w:lang w:val="ru-RU"/>
        </w:rPr>
        <w:t>МО СП</w:t>
      </w:r>
      <w:r w:rsidR="0026308F">
        <w:rPr>
          <w:lang w:val="ru-RU"/>
        </w:rPr>
        <w:t>Архиповский</w:t>
      </w:r>
      <w:r w:rsidRPr="00BD31D1">
        <w:rPr>
          <w:lang w:val="ru-RU"/>
        </w:rPr>
        <w:t xml:space="preserve"> сельсовет рекомендуется производить по следующей схеме:</w:t>
      </w:r>
    </w:p>
    <w:p w:rsidR="00B20883" w:rsidRPr="00BD31D1" w:rsidRDefault="00B20883" w:rsidP="00D90123">
      <w:pPr>
        <w:pStyle w:val="a0"/>
        <w:rPr>
          <w:lang w:val="ru-RU"/>
        </w:rPr>
      </w:pPr>
      <w:r w:rsidRPr="00BD31D1">
        <w:rPr>
          <w:lang w:val="ru-RU"/>
        </w:rPr>
        <w:t>1</w:t>
      </w:r>
      <w:r w:rsidR="004D6668" w:rsidRPr="00BD31D1">
        <w:rPr>
          <w:lang w:val="ru-RU"/>
        </w:rPr>
        <w:t>.</w:t>
      </w:r>
      <w:r w:rsidRPr="00BD31D1">
        <w:rPr>
          <w:lang w:val="ru-RU"/>
        </w:rPr>
        <w:t xml:space="preserve"> На территории </w:t>
      </w:r>
      <w:r w:rsidR="00DF13DB" w:rsidRPr="00BD31D1">
        <w:rPr>
          <w:lang w:val="ru-RU"/>
        </w:rPr>
        <w:t>малоэтажной</w:t>
      </w:r>
      <w:r w:rsidRPr="00BD31D1">
        <w:rPr>
          <w:lang w:val="ru-RU"/>
        </w:rPr>
        <w:t xml:space="preserve">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B20883" w:rsidRPr="00BD31D1" w:rsidRDefault="00B20883" w:rsidP="00D90123">
      <w:pPr>
        <w:pStyle w:val="a0"/>
        <w:rPr>
          <w:lang w:val="ru-RU"/>
        </w:rPr>
      </w:pPr>
      <w:r w:rsidRPr="00BD31D1">
        <w:rPr>
          <w:lang w:val="ru-RU"/>
        </w:rPr>
        <w:t>2</w:t>
      </w:r>
      <w:r w:rsidR="004D6668" w:rsidRPr="00BD31D1">
        <w:rPr>
          <w:lang w:val="ru-RU"/>
        </w:rPr>
        <w:t>.</w:t>
      </w:r>
      <w:r w:rsidRPr="00BD31D1">
        <w:rPr>
          <w:lang w:val="ru-RU"/>
        </w:rPr>
        <w:t xml:space="preserve"> Для крупногабаритных отходов устанавливать бункеры-накопители на площадке с твердым покрытием в непосредственной близости от дороги.</w:t>
      </w:r>
    </w:p>
    <w:p w:rsidR="00B20883" w:rsidRPr="00BD31D1" w:rsidRDefault="00B20883" w:rsidP="00D90123">
      <w:pPr>
        <w:pStyle w:val="a0"/>
        <w:rPr>
          <w:lang w:val="ru-RU"/>
        </w:rPr>
      </w:pPr>
      <w:r w:rsidRPr="00BD31D1">
        <w:rPr>
          <w:lang w:val="ru-RU"/>
        </w:rPr>
        <w:lastRenderedPageBreak/>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20м и не более 100м соответственно.</w:t>
      </w:r>
    </w:p>
    <w:p w:rsidR="00B20883" w:rsidRPr="00BD31D1" w:rsidRDefault="00B20883" w:rsidP="00D90123">
      <w:pPr>
        <w:pStyle w:val="a0"/>
        <w:rPr>
          <w:lang w:val="ru-RU"/>
        </w:rPr>
      </w:pPr>
      <w:r w:rsidRPr="00BD31D1">
        <w:rPr>
          <w:lang w:val="ru-RU"/>
        </w:rPr>
        <w:t>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p>
    <w:p w:rsidR="00B20883" w:rsidRPr="00BD31D1" w:rsidRDefault="00B20883" w:rsidP="00D90123">
      <w:pPr>
        <w:pStyle w:val="a0"/>
        <w:rPr>
          <w:lang w:val="ru-RU"/>
        </w:rPr>
      </w:pPr>
      <w:r w:rsidRPr="00BD31D1">
        <w:rPr>
          <w:lang w:val="ru-RU"/>
        </w:rPr>
        <w:t xml:space="preserve">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w:t>
      </w:r>
      <w:r w:rsidR="00DD25BE" w:rsidRPr="00BD31D1">
        <w:rPr>
          <w:lang w:val="ru-RU"/>
        </w:rPr>
        <w:t>«</w:t>
      </w:r>
      <w:r w:rsidRPr="00BD31D1">
        <w:rPr>
          <w:lang w:val="ru-RU"/>
        </w:rPr>
        <w:t>Санитарные правила содержания территории населенных мест</w:t>
      </w:r>
      <w:r w:rsidR="00DD25BE" w:rsidRPr="00BD31D1">
        <w:rPr>
          <w:lang w:val="ru-RU"/>
        </w:rPr>
        <w:t>»</w:t>
      </w:r>
      <w:r w:rsidRPr="00BD31D1">
        <w:rPr>
          <w:lang w:val="ru-RU"/>
        </w:rPr>
        <w:t>).</w:t>
      </w:r>
    </w:p>
    <w:p w:rsidR="00B20883" w:rsidRPr="00BD31D1" w:rsidRDefault="00B20883" w:rsidP="00D90123">
      <w:pPr>
        <w:pStyle w:val="a0"/>
        <w:rPr>
          <w:lang w:val="ru-RU"/>
        </w:rPr>
      </w:pPr>
      <w:r w:rsidRPr="00BD31D1">
        <w:rPr>
          <w:lang w:val="ru-RU"/>
        </w:rPr>
        <w:t xml:space="preserve">Согласно Концепции обращения с твердыми бытовыми отходами в России (РОССТРОЙ РФ 1999года),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B20883" w:rsidRPr="00BD31D1" w:rsidRDefault="00B20883" w:rsidP="00DF13DB">
      <w:pPr>
        <w:pStyle w:val="a0"/>
        <w:spacing w:before="120"/>
        <w:rPr>
          <w:i/>
          <w:u w:val="single"/>
          <w:lang w:val="ru-RU"/>
        </w:rPr>
      </w:pPr>
      <w:r w:rsidRPr="00BD31D1">
        <w:rPr>
          <w:i/>
          <w:u w:val="single"/>
          <w:lang w:val="ru-RU"/>
        </w:rPr>
        <w:t>Сбор и вывоз жидких отходов из неканализованных домовладений</w:t>
      </w:r>
    </w:p>
    <w:p w:rsidR="00B20883" w:rsidRPr="00BD31D1" w:rsidRDefault="00B20883" w:rsidP="00D90123">
      <w:pPr>
        <w:pStyle w:val="a0"/>
        <w:rPr>
          <w:lang w:val="ru-RU"/>
        </w:rPr>
      </w:pPr>
      <w:r w:rsidRPr="00BD31D1">
        <w:rPr>
          <w:lang w:val="ru-RU"/>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B20883" w:rsidRPr="00BD31D1" w:rsidRDefault="00B20883" w:rsidP="00D90123">
      <w:pPr>
        <w:pStyle w:val="a0"/>
        <w:rPr>
          <w:lang w:val="ru-RU"/>
        </w:rPr>
      </w:pPr>
      <w:r w:rsidRPr="00BD31D1">
        <w:rPr>
          <w:lang w:val="ru-RU"/>
        </w:rPr>
        <w:t xml:space="preserve">Неканализованные уборные и выгребные ямы следует дезинфицировать растворами состава: хлорная известь (10%), гипохлорид натрия (3-5%), лизол (5%), нафтализол (10%), креолин (5%), метасиликат натрия (10%). Время контакта не менее 2 мин. согласно СанПиН 42-128-4690-88 </w:t>
      </w:r>
      <w:r w:rsidR="00DD25BE" w:rsidRPr="00BD31D1">
        <w:rPr>
          <w:lang w:val="ru-RU"/>
        </w:rPr>
        <w:t>«</w:t>
      </w:r>
      <w:r w:rsidRPr="00BD31D1">
        <w:rPr>
          <w:lang w:val="ru-RU"/>
        </w:rPr>
        <w:t>Санитарные правила содержания территории населенных мест</w:t>
      </w:r>
      <w:r w:rsidR="00DD25BE" w:rsidRPr="00BD31D1">
        <w:rPr>
          <w:lang w:val="ru-RU"/>
        </w:rPr>
        <w:t>»</w:t>
      </w:r>
      <w:r w:rsidRPr="00BD31D1">
        <w:rPr>
          <w:lang w:val="ru-RU"/>
        </w:rPr>
        <w:t>.</w:t>
      </w:r>
    </w:p>
    <w:p w:rsidR="00B20883" w:rsidRPr="00BD31D1" w:rsidRDefault="00B20883" w:rsidP="005107F5">
      <w:pPr>
        <w:pStyle w:val="a0"/>
        <w:spacing w:before="120"/>
        <w:rPr>
          <w:i/>
          <w:u w:val="single"/>
          <w:lang w:val="ru-RU"/>
        </w:rPr>
      </w:pPr>
      <w:r w:rsidRPr="00BD31D1">
        <w:rPr>
          <w:i/>
          <w:u w:val="single"/>
          <w:lang w:val="ru-RU"/>
        </w:rPr>
        <w:t>Уборка территории и мытье усовершенствованных покрытий</w:t>
      </w:r>
    </w:p>
    <w:p w:rsidR="00B20883" w:rsidRPr="00BD31D1" w:rsidRDefault="00B20883" w:rsidP="00D90123">
      <w:pPr>
        <w:pStyle w:val="a0"/>
        <w:rPr>
          <w:lang w:val="ru-RU"/>
        </w:rPr>
      </w:pPr>
      <w:r w:rsidRPr="00BD31D1">
        <w:rPr>
          <w:lang w:val="ru-RU"/>
        </w:rPr>
        <w:t>Необходи</w:t>
      </w:r>
      <w:r w:rsidR="00F0037F">
        <w:rPr>
          <w:lang w:val="ru-RU"/>
        </w:rPr>
        <w:t>мо</w:t>
      </w:r>
      <w:r w:rsidRPr="00BD31D1">
        <w:rPr>
          <w:lang w:val="ru-RU"/>
        </w:rPr>
        <w:t xml:space="preserve">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B20883" w:rsidRPr="00BD31D1" w:rsidRDefault="00B20883" w:rsidP="00D90123">
      <w:pPr>
        <w:pStyle w:val="a0"/>
        <w:rPr>
          <w:lang w:val="ru-RU"/>
        </w:rPr>
      </w:pPr>
      <w:r w:rsidRPr="00BD31D1">
        <w:rPr>
          <w:lang w:val="ru-RU"/>
        </w:rPr>
        <w:t>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B20883" w:rsidRPr="00BD31D1" w:rsidRDefault="00B20883" w:rsidP="00D528A2">
      <w:pPr>
        <w:pStyle w:val="3"/>
        <w:rPr>
          <w:rFonts w:cs="Times New Roman"/>
          <w:szCs w:val="24"/>
        </w:rPr>
      </w:pPr>
      <w:bookmarkStart w:id="166" w:name="_Toc370201528"/>
      <w:bookmarkStart w:id="167" w:name="_Toc378342587"/>
      <w:r w:rsidRPr="00BD31D1">
        <w:rPr>
          <w:rFonts w:cs="Times New Roman"/>
          <w:szCs w:val="24"/>
        </w:rPr>
        <w:t>9.5.5. Охрана окружающей среды при обращении с отходами</w:t>
      </w:r>
      <w:bookmarkEnd w:id="166"/>
      <w:bookmarkEnd w:id="167"/>
    </w:p>
    <w:p w:rsidR="00B20883" w:rsidRPr="00BD31D1" w:rsidRDefault="00B20883" w:rsidP="00B20883">
      <w:pPr>
        <w:pStyle w:val="a0"/>
        <w:rPr>
          <w:lang w:val="ru-RU"/>
        </w:rPr>
      </w:pPr>
      <w:r w:rsidRPr="00BD31D1">
        <w:rPr>
          <w:lang w:val="ru-RU"/>
        </w:rPr>
        <w:t xml:space="preserve">Основными направлениями в решении проблем управления отходами в </w:t>
      </w:r>
      <w:r w:rsidR="00F0037F">
        <w:rPr>
          <w:lang w:val="ru-RU"/>
        </w:rPr>
        <w:t>МО СП</w:t>
      </w:r>
      <w:r w:rsidR="0026308F">
        <w:rPr>
          <w:lang w:val="ru-RU"/>
        </w:rPr>
        <w:t>Архиповский</w:t>
      </w:r>
      <w:r w:rsidRPr="00BD31D1">
        <w:rPr>
          <w:lang w:val="ru-RU"/>
        </w:rPr>
        <w:t xml:space="preserve"> сельсоветявляются:</w:t>
      </w:r>
    </w:p>
    <w:p w:rsidR="00B20883" w:rsidRPr="00BD31D1" w:rsidRDefault="00B20883" w:rsidP="002B0723">
      <w:pPr>
        <w:pStyle w:val="a0"/>
        <w:numPr>
          <w:ilvl w:val="0"/>
          <w:numId w:val="19"/>
        </w:numPr>
        <w:rPr>
          <w:lang w:val="ru-RU"/>
        </w:rPr>
      </w:pPr>
      <w:r w:rsidRPr="00BD31D1">
        <w:rPr>
          <w:lang w:val="ru-RU"/>
        </w:rPr>
        <w:lastRenderedPageBreak/>
        <w:t>максимальное использование селективного сбора ТБО с целью получения вторичных ресурсов и сокращения объема обезвреживаемых отходов;</w:t>
      </w:r>
    </w:p>
    <w:p w:rsidR="00B20883" w:rsidRPr="00BD31D1" w:rsidRDefault="00B20883" w:rsidP="002B0723">
      <w:pPr>
        <w:pStyle w:val="a0"/>
        <w:numPr>
          <w:ilvl w:val="0"/>
          <w:numId w:val="19"/>
        </w:numPr>
        <w:rPr>
          <w:lang w:val="ru-RU"/>
        </w:rPr>
      </w:pPr>
      <w:r w:rsidRPr="00BD31D1">
        <w:rPr>
          <w:lang w:val="ru-RU"/>
        </w:rPr>
        <w:t>проведение рекультивации существующих мест складирования и утилизации твердых бытовых и биологических отходов;</w:t>
      </w:r>
    </w:p>
    <w:p w:rsidR="00B20883" w:rsidRPr="00BD31D1" w:rsidRDefault="00B20883" w:rsidP="002B0723">
      <w:pPr>
        <w:pStyle w:val="a0"/>
        <w:numPr>
          <w:ilvl w:val="0"/>
          <w:numId w:val="19"/>
        </w:numPr>
        <w:rPr>
          <w:lang w:val="ru-RU"/>
        </w:rPr>
      </w:pPr>
      <w:r w:rsidRPr="00BD31D1">
        <w:rPr>
          <w:lang w:val="ru-RU"/>
        </w:rPr>
        <w:t>строительство новых полигонов ТБО и новых скотомогильников, оборудованных биологическими камерами, в соответствии с санитарно-эпидемиологическими нормами и требованиями;</w:t>
      </w:r>
    </w:p>
    <w:p w:rsidR="00B20883" w:rsidRPr="00BD31D1" w:rsidRDefault="00B20883" w:rsidP="002B0723">
      <w:pPr>
        <w:pStyle w:val="a0"/>
        <w:numPr>
          <w:ilvl w:val="0"/>
          <w:numId w:val="19"/>
        </w:numPr>
        <w:rPr>
          <w:lang w:val="ru-RU"/>
        </w:rPr>
      </w:pPr>
      <w:r w:rsidRPr="00BD31D1">
        <w:rPr>
          <w:lang w:val="ru-RU"/>
        </w:rPr>
        <w:t>оптимальная эксплуатация существующих и вновь введенных полигонов ТБО с учетом последующей рекультивации территорий.</w:t>
      </w:r>
    </w:p>
    <w:p w:rsidR="00B20883" w:rsidRPr="00BD31D1" w:rsidRDefault="00B20883" w:rsidP="00D90123">
      <w:pPr>
        <w:pStyle w:val="a0"/>
        <w:rPr>
          <w:lang w:val="ru-RU"/>
        </w:rPr>
      </w:pPr>
      <w:r w:rsidRPr="00BD31D1">
        <w:rPr>
          <w:lang w:val="ru-RU"/>
        </w:rPr>
        <w:t>Старые и заполненные скотом</w:t>
      </w:r>
      <w:r w:rsidR="00DF13DB" w:rsidRPr="00BD31D1">
        <w:rPr>
          <w:lang w:val="ru-RU"/>
        </w:rPr>
        <w:t>огильники подлежат консервации.</w:t>
      </w:r>
    </w:p>
    <w:p w:rsidR="00B20883" w:rsidRPr="00BD31D1" w:rsidRDefault="00B20883" w:rsidP="00D90123">
      <w:pPr>
        <w:pStyle w:val="a0"/>
        <w:rPr>
          <w:lang w:val="ru-RU"/>
        </w:rPr>
      </w:pPr>
      <w:r w:rsidRPr="00BD31D1">
        <w:rPr>
          <w:lang w:val="ru-RU"/>
        </w:rPr>
        <w:t xml:space="preserve">В соответствии со статьей 11 </w:t>
      </w:r>
      <w:r w:rsidR="0069442E" w:rsidRPr="00BD31D1">
        <w:rPr>
          <w:lang w:val="ru-RU"/>
        </w:rPr>
        <w:t>Ф</w:t>
      </w:r>
      <w:r w:rsidRPr="00BD31D1">
        <w:rPr>
          <w:lang w:val="ru-RU"/>
        </w:rPr>
        <w:t xml:space="preserve">едерального закона </w:t>
      </w:r>
      <w:r w:rsidR="0069442E" w:rsidRPr="00BD31D1">
        <w:rPr>
          <w:lang w:val="ru-RU"/>
        </w:rPr>
        <w:t xml:space="preserve">от 24.06.1998 </w:t>
      </w:r>
      <w:r w:rsidR="0043684A">
        <w:rPr>
          <w:lang w:val="ru-RU"/>
        </w:rPr>
        <w:t>№ </w:t>
      </w:r>
      <w:r w:rsidR="0069442E" w:rsidRPr="00BD31D1">
        <w:rPr>
          <w:lang w:val="ru-RU"/>
        </w:rPr>
        <w:t xml:space="preserve">89-ФЗ </w:t>
      </w:r>
      <w:r w:rsidR="00DD25BE" w:rsidRPr="00BD31D1">
        <w:rPr>
          <w:lang w:val="ru-RU"/>
        </w:rPr>
        <w:t>«</w:t>
      </w:r>
      <w:r w:rsidRPr="00BD31D1">
        <w:rPr>
          <w:lang w:val="ru-RU"/>
        </w:rPr>
        <w:t>Об отходах производства и потребления</w:t>
      </w:r>
      <w:r w:rsidR="00DD25BE" w:rsidRPr="00BD31D1">
        <w:rPr>
          <w:lang w:val="ru-RU"/>
        </w:rPr>
        <w:t>»</w:t>
      </w:r>
      <w:r w:rsidR="0069442E" w:rsidRPr="00BD31D1">
        <w:rPr>
          <w:lang w:val="ru-RU"/>
        </w:rPr>
        <w:t xml:space="preserve"> (ред. от 28.07.2012)</w:t>
      </w:r>
      <w:r w:rsidRPr="00BD31D1">
        <w:rPr>
          <w:lang w:val="ru-RU"/>
        </w:rPr>
        <w:t xml:space="preserve">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69442E" w:rsidRPr="00BD31D1" w:rsidRDefault="0069442E" w:rsidP="002B0723">
      <w:pPr>
        <w:pStyle w:val="a0"/>
        <w:numPr>
          <w:ilvl w:val="0"/>
          <w:numId w:val="20"/>
        </w:numPr>
        <w:rPr>
          <w:lang w:val="ru-RU"/>
        </w:rPr>
      </w:pPr>
      <w:r w:rsidRPr="00BD31D1">
        <w:rPr>
          <w:lang w:val="ru-RU"/>
        </w:rPr>
        <w:t>соблюдать экологические, санитарные и иные требования, установленные законодательством РФ в области охраны окружающей среды и здоровья человека;</w:t>
      </w:r>
    </w:p>
    <w:p w:rsidR="0069442E" w:rsidRPr="00BD31D1" w:rsidRDefault="0069442E" w:rsidP="002B0723">
      <w:pPr>
        <w:pStyle w:val="a0"/>
        <w:numPr>
          <w:ilvl w:val="0"/>
          <w:numId w:val="20"/>
        </w:numPr>
        <w:rPr>
          <w:lang w:val="ru-RU"/>
        </w:rPr>
      </w:pPr>
      <w:r w:rsidRPr="00BD31D1">
        <w:rPr>
          <w:lang w:val="ru-RU"/>
        </w:rPr>
        <w:t>разрабатывать проекты нормативов образования отходов и лимитов на размещение отходов в целях уменьшения количества их образования;</w:t>
      </w:r>
    </w:p>
    <w:p w:rsidR="0069442E" w:rsidRPr="00BD31D1" w:rsidRDefault="0069442E" w:rsidP="002B0723">
      <w:pPr>
        <w:pStyle w:val="a0"/>
        <w:numPr>
          <w:ilvl w:val="0"/>
          <w:numId w:val="20"/>
        </w:numPr>
        <w:rPr>
          <w:lang w:val="ru-RU"/>
        </w:rPr>
      </w:pPr>
      <w:r w:rsidRPr="00BD31D1">
        <w:rPr>
          <w:lang w:val="ru-RU"/>
        </w:rPr>
        <w:t>внедрять малоотходные технологии на основе новейших научно-технических достижений;</w:t>
      </w:r>
    </w:p>
    <w:p w:rsidR="0069442E" w:rsidRPr="00BD31D1" w:rsidRDefault="0069442E" w:rsidP="002B0723">
      <w:pPr>
        <w:pStyle w:val="a0"/>
        <w:numPr>
          <w:ilvl w:val="0"/>
          <w:numId w:val="20"/>
        </w:numPr>
        <w:rPr>
          <w:lang w:val="ru-RU"/>
        </w:rPr>
      </w:pPr>
      <w:r w:rsidRPr="00BD31D1">
        <w:rPr>
          <w:lang w:val="ru-RU"/>
        </w:rPr>
        <w:t>проводить инвентаризацию отходов и объектов их размещения;</w:t>
      </w:r>
    </w:p>
    <w:p w:rsidR="0069442E" w:rsidRPr="00BD31D1" w:rsidRDefault="0069442E" w:rsidP="002B0723">
      <w:pPr>
        <w:pStyle w:val="a0"/>
        <w:numPr>
          <w:ilvl w:val="0"/>
          <w:numId w:val="20"/>
        </w:numPr>
        <w:rPr>
          <w:lang w:val="ru-RU"/>
        </w:rPr>
      </w:pPr>
      <w:r w:rsidRPr="00BD31D1">
        <w:rPr>
          <w:lang w:val="ru-RU"/>
        </w:rPr>
        <w:t>проводить мониторинг состояния и загрязнения окружающей среды на территориях объектов размещения отходов;</w:t>
      </w:r>
    </w:p>
    <w:p w:rsidR="0069442E" w:rsidRPr="00BD31D1" w:rsidRDefault="0069442E" w:rsidP="002B0723">
      <w:pPr>
        <w:pStyle w:val="a0"/>
        <w:numPr>
          <w:ilvl w:val="0"/>
          <w:numId w:val="20"/>
        </w:numPr>
        <w:rPr>
          <w:lang w:val="ru-RU"/>
        </w:rPr>
      </w:pPr>
      <w:r w:rsidRPr="00BD31D1">
        <w:rPr>
          <w:lang w:val="ru-RU"/>
        </w:rPr>
        <w:t>предоставлять в установленном порядке необходимую информацию в области обращения с отходами;</w:t>
      </w:r>
    </w:p>
    <w:p w:rsidR="0069442E" w:rsidRPr="00BD31D1" w:rsidRDefault="0069442E" w:rsidP="002B0723">
      <w:pPr>
        <w:pStyle w:val="a0"/>
        <w:numPr>
          <w:ilvl w:val="0"/>
          <w:numId w:val="20"/>
        </w:numPr>
        <w:rPr>
          <w:lang w:val="ru-RU"/>
        </w:rPr>
      </w:pPr>
      <w:r w:rsidRPr="00BD31D1">
        <w:rPr>
          <w:lang w:val="ru-RU"/>
        </w:rPr>
        <w:t>соблюдать требования предупреждения аварий, связанных с обращением с отходами, и принимать неотложные меры по их ликвидации;</w:t>
      </w:r>
    </w:p>
    <w:p w:rsidR="0069442E" w:rsidRPr="00BD31D1" w:rsidRDefault="0069442E" w:rsidP="002B0723">
      <w:pPr>
        <w:pStyle w:val="a0"/>
        <w:numPr>
          <w:ilvl w:val="0"/>
          <w:numId w:val="20"/>
        </w:numPr>
        <w:rPr>
          <w:lang w:val="ru-RU"/>
        </w:rPr>
      </w:pPr>
      <w:r w:rsidRPr="00BD31D1">
        <w:rPr>
          <w:lang w:val="ru-RU"/>
        </w:rPr>
        <w:t>в случае возникновения или угрозы аварий, связанных с обращением с отходами, которые наносят или могут нанести ущерб окружающей среде, здоровью или имуществу физических лиц либо имуществу юридических лиц, немедленно информировать об этом федеральные органы исполнительной власти в области обращения с отходами, органы исполнительной власти субъектов РФ, органы местного самоуправления.</w:t>
      </w:r>
    </w:p>
    <w:p w:rsidR="00B20883" w:rsidRDefault="00B20883" w:rsidP="009C79B1">
      <w:pPr>
        <w:pStyle w:val="a0"/>
        <w:spacing w:after="240"/>
        <w:rPr>
          <w:lang w:val="ru-RU"/>
        </w:rPr>
      </w:pPr>
      <w:r w:rsidRPr="00BD31D1">
        <w:rPr>
          <w:lang w:val="ru-RU"/>
        </w:rPr>
        <w:t xml:space="preserve">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w:t>
      </w:r>
      <w:r w:rsidR="00F0037F">
        <w:rPr>
          <w:lang w:val="ru-RU"/>
        </w:rPr>
        <w:t>МО СП</w:t>
      </w:r>
      <w:r w:rsidR="0026308F">
        <w:rPr>
          <w:lang w:val="ru-RU"/>
        </w:rPr>
        <w:t>Архиповский</w:t>
      </w:r>
      <w:r w:rsidRPr="00BD31D1">
        <w:rPr>
          <w:lang w:val="ru-RU"/>
        </w:rPr>
        <w:t xml:space="preserve"> сельсовет.</w:t>
      </w:r>
    </w:p>
    <w:p w:rsidR="00687006" w:rsidRDefault="00687006">
      <w:pPr>
        <w:rPr>
          <w:rFonts w:ascii="Times New Roman" w:eastAsiaTheme="majorEastAsia" w:hAnsi="Times New Roman" w:cs="Times New Roman"/>
          <w:b/>
          <w:bCs/>
          <w:caps/>
          <w:sz w:val="24"/>
          <w:szCs w:val="24"/>
        </w:rPr>
      </w:pPr>
      <w:bookmarkStart w:id="168" w:name="_Toc312530923"/>
      <w:bookmarkStart w:id="169" w:name="_Toc370201530"/>
      <w:bookmarkStart w:id="170" w:name="_Toc270950871"/>
      <w:bookmarkStart w:id="171" w:name="_Toc312530937"/>
      <w:r>
        <w:rPr>
          <w:rFonts w:cs="Times New Roman"/>
          <w:szCs w:val="24"/>
        </w:rPr>
        <w:br w:type="page"/>
      </w:r>
    </w:p>
    <w:p w:rsidR="00B20883" w:rsidRPr="00BD31D1" w:rsidRDefault="00B20883" w:rsidP="00D90123">
      <w:pPr>
        <w:pStyle w:val="1"/>
        <w:rPr>
          <w:rFonts w:cs="Times New Roman"/>
          <w:szCs w:val="24"/>
        </w:rPr>
      </w:pPr>
      <w:bookmarkStart w:id="172" w:name="_Toc378342588"/>
      <w:r w:rsidRPr="00BD31D1">
        <w:rPr>
          <w:rFonts w:cs="Times New Roman"/>
          <w:szCs w:val="24"/>
        </w:rPr>
        <w:lastRenderedPageBreak/>
        <w:t>10. Система обслуживания населения</w:t>
      </w:r>
      <w:bookmarkEnd w:id="168"/>
      <w:bookmarkEnd w:id="169"/>
      <w:bookmarkEnd w:id="172"/>
    </w:p>
    <w:p w:rsidR="00B20883" w:rsidRPr="00BD31D1" w:rsidRDefault="00B20883" w:rsidP="00D528A2">
      <w:pPr>
        <w:pStyle w:val="2"/>
        <w:rPr>
          <w:rFonts w:cs="Times New Roman"/>
          <w:szCs w:val="24"/>
        </w:rPr>
      </w:pPr>
      <w:bookmarkStart w:id="173" w:name="_Toc312530924"/>
      <w:bookmarkStart w:id="174" w:name="_Toc370201531"/>
      <w:bookmarkStart w:id="175" w:name="_Toc378342589"/>
      <w:r w:rsidRPr="00BD31D1">
        <w:rPr>
          <w:rFonts w:cs="Times New Roman"/>
          <w:szCs w:val="24"/>
        </w:rPr>
        <w:t>10.1 Учреждения образования</w:t>
      </w:r>
      <w:bookmarkEnd w:id="173"/>
      <w:bookmarkEnd w:id="174"/>
      <w:bookmarkEnd w:id="175"/>
    </w:p>
    <w:p w:rsidR="00B20883" w:rsidRPr="00BD31D1" w:rsidRDefault="00B20883" w:rsidP="00D90123">
      <w:pPr>
        <w:pStyle w:val="a0"/>
        <w:rPr>
          <w:rFonts w:eastAsia="Lucida Sans Unicode"/>
          <w:lang w:val="ru-RU"/>
        </w:rPr>
      </w:pPr>
      <w:r w:rsidRPr="00BD31D1">
        <w:rPr>
          <w:lang w:val="ru-RU"/>
        </w:rPr>
        <w:t>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w:t>
      </w:r>
      <w:r w:rsidR="00481479" w:rsidRPr="00BD31D1">
        <w:rPr>
          <w:lang w:val="ru-RU"/>
        </w:rPr>
        <w:t xml:space="preserve">го </w:t>
      </w:r>
      <w:r w:rsidRPr="00BD31D1">
        <w:rPr>
          <w:lang w:val="ru-RU"/>
        </w:rPr>
        <w:t xml:space="preserve">специального образования (периодический уровень). </w:t>
      </w:r>
    </w:p>
    <w:p w:rsidR="002027B8" w:rsidRDefault="00B20883" w:rsidP="00D90123">
      <w:pPr>
        <w:pStyle w:val="a0"/>
        <w:rPr>
          <w:rFonts w:eastAsia="Lucida Sans Unicode"/>
          <w:lang w:val="ru-RU"/>
        </w:rPr>
      </w:pPr>
      <w:r w:rsidRPr="00BD31D1">
        <w:rPr>
          <w:rFonts w:eastAsia="Lucida Sans Unicode"/>
          <w:lang w:val="ru-RU"/>
        </w:rPr>
        <w:t xml:space="preserve">Для дошкольных учреждений принят радиус доступности – </w:t>
      </w:r>
      <w:smartTag w:uri="urn:schemas-microsoft-com:office:smarttags" w:element="metricconverter">
        <w:smartTagPr>
          <w:attr w:name="ProductID" w:val="500 м"/>
        </w:smartTagPr>
        <w:r w:rsidRPr="00BD31D1">
          <w:rPr>
            <w:rFonts w:eastAsia="Lucida Sans Unicode"/>
            <w:lang w:val="ru-RU"/>
          </w:rPr>
          <w:t>500 м</w:t>
        </w:r>
      </w:smartTag>
      <w:r w:rsidRPr="00BD31D1">
        <w:rPr>
          <w:rFonts w:eastAsia="Lucida Sans Unicode"/>
          <w:lang w:val="ru-RU"/>
        </w:rPr>
        <w:t xml:space="preserve">. </w:t>
      </w:r>
    </w:p>
    <w:p w:rsidR="00B20883" w:rsidRPr="00BD31D1" w:rsidRDefault="00B20883" w:rsidP="00D90123">
      <w:pPr>
        <w:pStyle w:val="a0"/>
        <w:rPr>
          <w:lang w:val="ru-RU"/>
        </w:rPr>
      </w:pPr>
      <w:r w:rsidRPr="00BD31D1">
        <w:rPr>
          <w:rFonts w:eastAsia="Lucida Sans Unicode"/>
          <w:lang w:val="ru-RU"/>
        </w:rPr>
        <w:t xml:space="preserve">Для школ радиус доступности принят – </w:t>
      </w:r>
      <w:smartTag w:uri="urn:schemas-microsoft-com:office:smarttags" w:element="metricconverter">
        <w:smartTagPr>
          <w:attr w:name="ProductID" w:val="4 км"/>
        </w:smartTagPr>
        <w:r w:rsidRPr="00BD31D1">
          <w:rPr>
            <w:rFonts w:eastAsia="Lucida Sans Unicode"/>
            <w:lang w:val="ru-RU"/>
          </w:rPr>
          <w:t>4 км</w:t>
        </w:r>
      </w:smartTag>
      <w:r w:rsidRPr="00BD31D1">
        <w:rPr>
          <w:rFonts w:eastAsia="Lucida Sans Unicode"/>
          <w:lang w:val="ru-RU"/>
        </w:rPr>
        <w:t xml:space="preserve"> (в соответствии с </w:t>
      </w:r>
      <w:r w:rsidRPr="00BD31D1">
        <w:rPr>
          <w:lang w:val="ru-RU"/>
        </w:rPr>
        <w:t xml:space="preserve">СанПиН 2.4.2.1178-02 </w:t>
      </w:r>
      <w:r w:rsidR="00DD25BE" w:rsidRPr="00BD31D1">
        <w:rPr>
          <w:lang w:val="ru-RU"/>
        </w:rPr>
        <w:t>«</w:t>
      </w:r>
      <w:r w:rsidRPr="00BD31D1">
        <w:rPr>
          <w:lang w:val="ru-RU"/>
        </w:rPr>
        <w:t>Гигиенические требования к условиям обучения в общеобразовательных учреждениях</w:t>
      </w:r>
      <w:r w:rsidR="00DD25BE" w:rsidRPr="00BD31D1">
        <w:rPr>
          <w:lang w:val="ru-RU"/>
        </w:rPr>
        <w:t>»</w:t>
      </w:r>
      <w:r w:rsidRPr="00BD31D1">
        <w:rPr>
          <w:lang w:val="ru-RU"/>
        </w:rPr>
        <w:t>).</w:t>
      </w:r>
    </w:p>
    <w:p w:rsidR="009774A2" w:rsidRPr="00BD31D1" w:rsidRDefault="009774A2" w:rsidP="009774A2">
      <w:pPr>
        <w:pStyle w:val="3"/>
        <w:rPr>
          <w:rFonts w:cs="Times New Roman"/>
          <w:szCs w:val="24"/>
        </w:rPr>
      </w:pPr>
      <w:bookmarkStart w:id="176" w:name="_Toc378342590"/>
      <w:bookmarkStart w:id="177" w:name="_Toc312530926"/>
      <w:bookmarkStart w:id="178" w:name="_Toc370201532"/>
      <w:r w:rsidRPr="00BD31D1">
        <w:rPr>
          <w:rFonts w:cs="Times New Roman"/>
          <w:szCs w:val="24"/>
        </w:rPr>
        <w:t>10.1.</w:t>
      </w:r>
      <w:r>
        <w:rPr>
          <w:rFonts w:cs="Times New Roman"/>
          <w:szCs w:val="24"/>
        </w:rPr>
        <w:t>1</w:t>
      </w:r>
      <w:r w:rsidRPr="00BD31D1">
        <w:rPr>
          <w:rFonts w:cs="Times New Roman"/>
          <w:szCs w:val="24"/>
        </w:rPr>
        <w:t xml:space="preserve"> Детское дошкольное образование</w:t>
      </w:r>
      <w:bookmarkEnd w:id="176"/>
    </w:p>
    <w:p w:rsidR="00990FAC" w:rsidRDefault="00990FAC" w:rsidP="00990FAC">
      <w:pPr>
        <w:pStyle w:val="a0"/>
        <w:rPr>
          <w:lang w:val="ru-RU"/>
        </w:rPr>
      </w:pPr>
      <w:r w:rsidRPr="00BD31D1">
        <w:rPr>
          <w:lang w:val="ru-RU"/>
        </w:rPr>
        <w:t xml:space="preserve">В пределах </w:t>
      </w:r>
      <w:r>
        <w:rPr>
          <w:lang w:val="ru-RU"/>
        </w:rPr>
        <w:t xml:space="preserve">МО СП Архиповский </w:t>
      </w:r>
      <w:r w:rsidRPr="00BD31D1">
        <w:rPr>
          <w:lang w:val="ru-RU"/>
        </w:rPr>
        <w:t xml:space="preserve">сельсовет </w:t>
      </w:r>
      <w:r>
        <w:rPr>
          <w:lang w:val="ru-RU"/>
        </w:rPr>
        <w:t>детские</w:t>
      </w:r>
      <w:r w:rsidRPr="00BD31D1">
        <w:rPr>
          <w:lang w:val="ru-RU"/>
        </w:rPr>
        <w:t xml:space="preserve"> дошкольн</w:t>
      </w:r>
      <w:r>
        <w:rPr>
          <w:lang w:val="ru-RU"/>
        </w:rPr>
        <w:t>ые</w:t>
      </w:r>
      <w:r w:rsidRPr="00BD31D1">
        <w:rPr>
          <w:lang w:val="ru-RU"/>
        </w:rPr>
        <w:t xml:space="preserve"> учреждени</w:t>
      </w:r>
      <w:r>
        <w:rPr>
          <w:lang w:val="ru-RU"/>
        </w:rPr>
        <w:t>я отсутствуют.</w:t>
      </w:r>
    </w:p>
    <w:p w:rsidR="009774A2" w:rsidRPr="00990FAC" w:rsidRDefault="009774A2" w:rsidP="00990FAC">
      <w:pPr>
        <w:pStyle w:val="a0"/>
        <w:rPr>
          <w:lang w:val="ru-RU"/>
        </w:rPr>
      </w:pPr>
      <w:r w:rsidRPr="00990FAC">
        <w:rPr>
          <w:lang w:val="ru-RU"/>
        </w:rPr>
        <w:t xml:space="preserve">Согласно региональным нормативам градостроительного проектирования Оренбургской области, рекомендуемая обеспеченность дошкольными учреждениями в сельских поселениях составляет 40-48 мест на 1000 жителей.В МО СП </w:t>
      </w:r>
      <w:r w:rsidR="0026308F" w:rsidRPr="00990FAC">
        <w:rPr>
          <w:lang w:val="ru-RU"/>
        </w:rPr>
        <w:t>Архиповский</w:t>
      </w:r>
      <w:r w:rsidRPr="00990FAC">
        <w:rPr>
          <w:lang w:val="ru-RU"/>
        </w:rPr>
        <w:t xml:space="preserve"> сельсовет данная норма не соблюдается</w:t>
      </w:r>
      <w:r w:rsidR="00990FAC">
        <w:rPr>
          <w:lang w:val="ru-RU"/>
        </w:rPr>
        <w:t xml:space="preserve">, что </w:t>
      </w:r>
      <w:r w:rsidRPr="00990FAC">
        <w:rPr>
          <w:lang w:val="ru-RU"/>
        </w:rPr>
        <w:t>свидетельствует о необходимости проектирования новых детских садов.</w:t>
      </w:r>
    </w:p>
    <w:p w:rsidR="00B20883" w:rsidRPr="00BD31D1" w:rsidRDefault="00B20883" w:rsidP="00D528A2">
      <w:pPr>
        <w:pStyle w:val="3"/>
        <w:rPr>
          <w:rFonts w:cs="Times New Roman"/>
          <w:szCs w:val="24"/>
        </w:rPr>
      </w:pPr>
      <w:bookmarkStart w:id="179" w:name="_Toc378342591"/>
      <w:r w:rsidRPr="00BD31D1">
        <w:rPr>
          <w:rFonts w:cs="Times New Roman"/>
          <w:szCs w:val="24"/>
        </w:rPr>
        <w:t>10.1.</w:t>
      </w:r>
      <w:r w:rsidR="009774A2">
        <w:rPr>
          <w:rFonts w:cs="Times New Roman"/>
          <w:szCs w:val="24"/>
        </w:rPr>
        <w:t>2</w:t>
      </w:r>
      <w:r w:rsidRPr="00BD31D1">
        <w:rPr>
          <w:rFonts w:cs="Times New Roman"/>
          <w:szCs w:val="24"/>
        </w:rPr>
        <w:t xml:space="preserve"> Общеобразовательные школы</w:t>
      </w:r>
      <w:bookmarkEnd w:id="177"/>
      <w:bookmarkEnd w:id="178"/>
      <w:bookmarkEnd w:id="179"/>
    </w:p>
    <w:p w:rsidR="00D63146" w:rsidRPr="00BD31D1" w:rsidRDefault="00D63146" w:rsidP="00D63146">
      <w:pPr>
        <w:pStyle w:val="a0"/>
        <w:rPr>
          <w:lang w:val="ru-RU"/>
        </w:rPr>
      </w:pPr>
      <w:r w:rsidRPr="00BD31D1">
        <w:rPr>
          <w:lang w:val="ru-RU"/>
        </w:rPr>
        <w:t xml:space="preserve">Сфера образования в </w:t>
      </w:r>
      <w:r>
        <w:rPr>
          <w:lang w:val="ru-RU"/>
        </w:rPr>
        <w:t xml:space="preserve">МО СП </w:t>
      </w:r>
      <w:r w:rsidR="0026308F">
        <w:rPr>
          <w:lang w:val="ru-RU"/>
        </w:rPr>
        <w:t>Архиповский</w:t>
      </w:r>
      <w:r w:rsidRPr="00BD31D1">
        <w:rPr>
          <w:lang w:val="ru-RU"/>
        </w:rPr>
        <w:t xml:space="preserve"> сельсовет в целом соответствует требованиям и обеспечивает предоставление необходимых образовательных услуг.</w:t>
      </w:r>
    </w:p>
    <w:p w:rsidR="00D63146" w:rsidRPr="00BD31D1" w:rsidRDefault="00D63146" w:rsidP="00D63146">
      <w:pPr>
        <w:pStyle w:val="a0"/>
        <w:rPr>
          <w:lang w:val="ru-RU"/>
        </w:rPr>
      </w:pPr>
      <w:r w:rsidRPr="00BD31D1">
        <w:rPr>
          <w:lang w:val="ru-RU"/>
        </w:rPr>
        <w:t>Деятельность муниципальной системы образования строится в соответствии с нормативными документами федерального, регионального и районного уровн</w:t>
      </w:r>
      <w:r w:rsidR="002027B8">
        <w:rPr>
          <w:lang w:val="ru-RU"/>
        </w:rPr>
        <w:t>ей</w:t>
      </w:r>
      <w:r w:rsidRPr="00BD31D1">
        <w:rPr>
          <w:lang w:val="ru-RU"/>
        </w:rPr>
        <w:t>.</w:t>
      </w:r>
    </w:p>
    <w:p w:rsidR="00D63146" w:rsidRPr="009774A2" w:rsidRDefault="00D63146" w:rsidP="00D63146">
      <w:pPr>
        <w:pStyle w:val="a0"/>
        <w:rPr>
          <w:lang w:val="ru-RU"/>
        </w:rPr>
      </w:pPr>
      <w:r w:rsidRPr="00BD31D1">
        <w:rPr>
          <w:lang w:val="ru-RU"/>
        </w:rPr>
        <w:t xml:space="preserve">По состоянию на 01.01.2013 года образовательная сеть </w:t>
      </w:r>
      <w:r>
        <w:rPr>
          <w:lang w:val="ru-RU"/>
        </w:rPr>
        <w:t xml:space="preserve">МО СП </w:t>
      </w:r>
      <w:r w:rsidR="0026308F">
        <w:rPr>
          <w:lang w:val="ru-RU"/>
        </w:rPr>
        <w:t>Архиповский</w:t>
      </w:r>
      <w:r w:rsidRPr="00BD31D1">
        <w:rPr>
          <w:lang w:val="ru-RU"/>
        </w:rPr>
        <w:t xml:space="preserve"> сельсовет представлена </w:t>
      </w:r>
      <w:r w:rsidR="009774A2">
        <w:rPr>
          <w:lang w:val="ru-RU"/>
        </w:rPr>
        <w:t xml:space="preserve">одной школой: </w:t>
      </w:r>
      <w:r w:rsidR="009774A2" w:rsidRPr="009774A2">
        <w:rPr>
          <w:lang w:val="ru-RU"/>
        </w:rPr>
        <w:t>МБОУ «</w:t>
      </w:r>
      <w:r w:rsidR="00E56A1E" w:rsidRPr="00E56A1E">
        <w:rPr>
          <w:lang w:val="ru-RU" w:eastAsia="ru-RU"/>
        </w:rPr>
        <w:t>Архиповская средняя общеобразовательная школа</w:t>
      </w:r>
      <w:r w:rsidR="009774A2" w:rsidRPr="009774A2">
        <w:rPr>
          <w:lang w:val="ru-RU"/>
        </w:rPr>
        <w:t>»</w:t>
      </w:r>
      <w:r w:rsidR="009774A2">
        <w:rPr>
          <w:lang w:val="ru-RU"/>
        </w:rPr>
        <w:t>.</w:t>
      </w:r>
    </w:p>
    <w:p w:rsidR="00D63146" w:rsidRPr="00BD31D1" w:rsidRDefault="00D63146" w:rsidP="00D63146">
      <w:pPr>
        <w:pStyle w:val="a0"/>
        <w:spacing w:before="120"/>
        <w:jc w:val="right"/>
        <w:outlineLvl w:val="0"/>
        <w:rPr>
          <w:b/>
          <w:i/>
          <w:lang w:val="ru-RU"/>
        </w:rPr>
      </w:pPr>
      <w:r w:rsidRPr="00BD31D1">
        <w:rPr>
          <w:b/>
          <w:i/>
          <w:lang w:val="ru-RU"/>
        </w:rPr>
        <w:t>Таблица 10.1.</w:t>
      </w:r>
      <w:r w:rsidR="009774A2">
        <w:rPr>
          <w:b/>
          <w:i/>
          <w:lang w:val="ru-RU"/>
        </w:rPr>
        <w:t>2</w:t>
      </w:r>
    </w:p>
    <w:p w:rsidR="00D63146" w:rsidRDefault="00D63146" w:rsidP="00D63146">
      <w:pPr>
        <w:pStyle w:val="a0"/>
        <w:spacing w:after="120"/>
        <w:ind w:firstLine="0"/>
        <w:jc w:val="center"/>
        <w:outlineLvl w:val="0"/>
        <w:rPr>
          <w:b/>
          <w:i/>
          <w:lang w:val="ru-RU"/>
        </w:rPr>
      </w:pPr>
      <w:r w:rsidRPr="00BD31D1">
        <w:rPr>
          <w:b/>
          <w:i/>
          <w:lang w:val="ru-RU"/>
        </w:rPr>
        <w:t xml:space="preserve">Характеристика </w:t>
      </w:r>
      <w:r>
        <w:rPr>
          <w:b/>
          <w:i/>
          <w:lang w:val="ru-RU"/>
        </w:rPr>
        <w:t xml:space="preserve">общеобразовательных школ МО СП </w:t>
      </w:r>
      <w:r w:rsidR="0026308F">
        <w:rPr>
          <w:b/>
          <w:i/>
          <w:lang w:val="ru-RU"/>
        </w:rPr>
        <w:t>Архиповский</w:t>
      </w:r>
      <w:r>
        <w:rPr>
          <w:b/>
          <w:i/>
          <w:lang w:val="ru-RU"/>
        </w:rPr>
        <w:t xml:space="preserve"> сельсовет</w:t>
      </w:r>
    </w:p>
    <w:tbl>
      <w:tblPr>
        <w:tblW w:w="9282"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57" w:type="dxa"/>
          <w:bottom w:w="28" w:type="dxa"/>
          <w:right w:w="57" w:type="dxa"/>
        </w:tblCellMar>
        <w:tblLook w:val="04A0"/>
      </w:tblPr>
      <w:tblGrid>
        <w:gridCol w:w="2784"/>
        <w:gridCol w:w="1683"/>
        <w:gridCol w:w="1290"/>
        <w:gridCol w:w="714"/>
        <w:gridCol w:w="675"/>
        <w:gridCol w:w="639"/>
        <w:gridCol w:w="1497"/>
      </w:tblGrid>
      <w:tr w:rsidR="0068064E" w:rsidRPr="00BD31D1" w:rsidTr="0068064E">
        <w:trPr>
          <w:cantSplit/>
          <w:trHeight w:val="2302"/>
        </w:trPr>
        <w:tc>
          <w:tcPr>
            <w:tcW w:w="2784" w:type="dxa"/>
            <w:shd w:val="clear" w:color="auto" w:fill="BFBFBF" w:themeFill="background1" w:themeFillShade="BF"/>
          </w:tcPr>
          <w:p w:rsidR="0068064E" w:rsidRPr="00BD31D1" w:rsidRDefault="0068064E" w:rsidP="0068064E">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Название учреждения</w:t>
            </w:r>
          </w:p>
        </w:tc>
        <w:tc>
          <w:tcPr>
            <w:tcW w:w="1683" w:type="dxa"/>
            <w:shd w:val="clear" w:color="auto" w:fill="BFBFBF" w:themeFill="background1" w:themeFillShade="BF"/>
          </w:tcPr>
          <w:p w:rsidR="0068064E" w:rsidRPr="00BD31D1" w:rsidRDefault="0068064E" w:rsidP="0068064E">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Адрес</w:t>
            </w:r>
          </w:p>
        </w:tc>
        <w:tc>
          <w:tcPr>
            <w:tcW w:w="1290" w:type="dxa"/>
            <w:shd w:val="clear" w:color="auto" w:fill="BFBFBF" w:themeFill="background1" w:themeFillShade="BF"/>
          </w:tcPr>
          <w:p w:rsidR="0068064E" w:rsidRPr="00BD31D1" w:rsidRDefault="0068064E" w:rsidP="0068064E">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Год постройки</w:t>
            </w:r>
          </w:p>
        </w:tc>
        <w:tc>
          <w:tcPr>
            <w:tcW w:w="714" w:type="dxa"/>
            <w:shd w:val="clear" w:color="auto" w:fill="BFBFBF" w:themeFill="background1" w:themeFillShade="BF"/>
            <w:textDirection w:val="btLr"/>
          </w:tcPr>
          <w:p w:rsidR="0068064E" w:rsidRPr="00BD31D1" w:rsidRDefault="0068064E" w:rsidP="0068064E">
            <w:pPr>
              <w:spacing w:before="0" w:after="0"/>
              <w:ind w:left="113" w:right="113"/>
              <w:jc w:val="center"/>
              <w:rPr>
                <w:rFonts w:ascii="Times New Roman" w:hAnsi="Times New Roman" w:cs="Times New Roman"/>
                <w:b/>
                <w:i/>
                <w:sz w:val="24"/>
                <w:szCs w:val="24"/>
              </w:rPr>
            </w:pPr>
            <w:r w:rsidRPr="00BD31D1">
              <w:rPr>
                <w:rFonts w:ascii="Times New Roman" w:hAnsi="Times New Roman" w:cs="Times New Roman"/>
                <w:b/>
                <w:i/>
                <w:sz w:val="24"/>
                <w:szCs w:val="24"/>
              </w:rPr>
              <w:t>Проектная вместимость, чел.</w:t>
            </w:r>
          </w:p>
        </w:tc>
        <w:tc>
          <w:tcPr>
            <w:tcW w:w="675" w:type="dxa"/>
            <w:shd w:val="clear" w:color="auto" w:fill="BFBFBF" w:themeFill="background1" w:themeFillShade="BF"/>
            <w:textDirection w:val="btLr"/>
          </w:tcPr>
          <w:p w:rsidR="0068064E" w:rsidRPr="00BD31D1" w:rsidRDefault="0068064E" w:rsidP="0068064E">
            <w:pPr>
              <w:spacing w:before="0" w:after="0"/>
              <w:ind w:left="113" w:right="113"/>
              <w:jc w:val="center"/>
              <w:rPr>
                <w:rFonts w:ascii="Times New Roman" w:hAnsi="Times New Roman" w:cs="Times New Roman"/>
                <w:b/>
                <w:i/>
                <w:sz w:val="24"/>
                <w:szCs w:val="24"/>
              </w:rPr>
            </w:pPr>
            <w:r w:rsidRPr="00BD31D1">
              <w:rPr>
                <w:rFonts w:ascii="Times New Roman" w:hAnsi="Times New Roman" w:cs="Times New Roman"/>
                <w:b/>
                <w:i/>
                <w:sz w:val="24"/>
                <w:szCs w:val="24"/>
              </w:rPr>
              <w:t>Фактическая вместимость, чел.</w:t>
            </w:r>
          </w:p>
        </w:tc>
        <w:tc>
          <w:tcPr>
            <w:tcW w:w="639" w:type="dxa"/>
            <w:shd w:val="clear" w:color="auto" w:fill="BFBFBF" w:themeFill="background1" w:themeFillShade="BF"/>
            <w:textDirection w:val="btLr"/>
          </w:tcPr>
          <w:p w:rsidR="0068064E" w:rsidRPr="00BD31D1" w:rsidRDefault="0068064E" w:rsidP="0068064E">
            <w:pPr>
              <w:spacing w:before="0" w:after="0"/>
              <w:ind w:left="113" w:right="113"/>
              <w:jc w:val="center"/>
              <w:rPr>
                <w:rFonts w:ascii="Times New Roman" w:hAnsi="Times New Roman" w:cs="Times New Roman"/>
                <w:b/>
                <w:i/>
                <w:sz w:val="24"/>
                <w:szCs w:val="24"/>
              </w:rPr>
            </w:pPr>
            <w:r w:rsidRPr="00BD31D1">
              <w:rPr>
                <w:rFonts w:ascii="Times New Roman" w:hAnsi="Times New Roman" w:cs="Times New Roman"/>
                <w:b/>
                <w:i/>
                <w:sz w:val="24"/>
                <w:szCs w:val="24"/>
              </w:rPr>
              <w:t>Коэффициент загрузки, %</w:t>
            </w:r>
          </w:p>
        </w:tc>
        <w:tc>
          <w:tcPr>
            <w:tcW w:w="1497" w:type="dxa"/>
            <w:shd w:val="clear" w:color="auto" w:fill="BFBFBF" w:themeFill="background1" w:themeFillShade="BF"/>
          </w:tcPr>
          <w:p w:rsidR="0068064E" w:rsidRPr="00BD31D1" w:rsidRDefault="0068064E" w:rsidP="0068064E">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Состояние</w:t>
            </w:r>
          </w:p>
        </w:tc>
      </w:tr>
      <w:tr w:rsidR="0068064E" w:rsidRPr="00BD31D1" w:rsidTr="0068064E">
        <w:tc>
          <w:tcPr>
            <w:tcW w:w="2784" w:type="dxa"/>
            <w:shd w:val="clear" w:color="auto" w:fill="D9D9D9" w:themeFill="background1" w:themeFillShade="D9"/>
          </w:tcPr>
          <w:p w:rsidR="0068064E" w:rsidRPr="00554593" w:rsidRDefault="0068064E" w:rsidP="0068064E">
            <w:pPr>
              <w:spacing w:before="0" w:after="0"/>
              <w:ind w:left="0"/>
              <w:jc w:val="left"/>
              <w:rPr>
                <w:rFonts w:ascii="Times New Roman" w:hAnsi="Times New Roman" w:cs="Times New Roman"/>
                <w:b/>
                <w:i/>
                <w:sz w:val="24"/>
                <w:szCs w:val="24"/>
              </w:rPr>
            </w:pPr>
            <w:r w:rsidRPr="00554593">
              <w:rPr>
                <w:rFonts w:ascii="Times New Roman" w:hAnsi="Times New Roman" w:cs="Times New Roman"/>
                <w:b/>
                <w:i/>
                <w:sz w:val="24"/>
                <w:szCs w:val="24"/>
              </w:rPr>
              <w:t>МБОУ «</w:t>
            </w:r>
            <w:r>
              <w:rPr>
                <w:rFonts w:ascii="Times New Roman" w:hAnsi="Times New Roman" w:cs="Times New Roman"/>
                <w:b/>
                <w:i/>
                <w:sz w:val="24"/>
                <w:szCs w:val="24"/>
              </w:rPr>
              <w:t xml:space="preserve">Архиповская средняя </w:t>
            </w:r>
            <w:r w:rsidRPr="00554593">
              <w:rPr>
                <w:rFonts w:ascii="Times New Roman" w:hAnsi="Times New Roman" w:cs="Times New Roman"/>
                <w:b/>
                <w:i/>
                <w:sz w:val="24"/>
                <w:szCs w:val="24"/>
              </w:rPr>
              <w:t>общеобразовательная школа»</w:t>
            </w:r>
          </w:p>
        </w:tc>
        <w:tc>
          <w:tcPr>
            <w:tcW w:w="1683" w:type="dxa"/>
            <w:shd w:val="clear" w:color="auto" w:fill="F2F2F2" w:themeFill="background1" w:themeFillShade="F2"/>
          </w:tcPr>
          <w:p w:rsidR="0068064E" w:rsidRPr="00704425" w:rsidRDefault="0068064E" w:rsidP="00C3430C">
            <w:pPr>
              <w:spacing w:before="0" w:after="0"/>
              <w:ind w:left="0"/>
              <w:jc w:val="left"/>
              <w:rPr>
                <w:rFonts w:ascii="Times New Roman" w:hAnsi="Times New Roman" w:cs="Times New Roman"/>
                <w:sz w:val="24"/>
                <w:szCs w:val="24"/>
              </w:rPr>
            </w:pPr>
            <w:r w:rsidRPr="00F11FD2">
              <w:rPr>
                <w:rFonts w:ascii="Times New Roman" w:hAnsi="Times New Roman" w:cs="Times New Roman"/>
                <w:sz w:val="24"/>
                <w:szCs w:val="24"/>
              </w:rPr>
              <w:t xml:space="preserve">с.Архиповка, ул.Школьная, 46 </w:t>
            </w:r>
            <w:r w:rsidR="00C3430C">
              <w:rPr>
                <w:rFonts w:ascii="Times New Roman" w:hAnsi="Times New Roman" w:cs="Times New Roman"/>
                <w:sz w:val="24"/>
                <w:szCs w:val="24"/>
              </w:rPr>
              <w:t>«а»</w:t>
            </w:r>
          </w:p>
        </w:tc>
        <w:tc>
          <w:tcPr>
            <w:tcW w:w="1290" w:type="dxa"/>
            <w:shd w:val="clear" w:color="auto" w:fill="F2F2F2" w:themeFill="background1" w:themeFillShade="F2"/>
          </w:tcPr>
          <w:p w:rsidR="0068064E" w:rsidRPr="00812201" w:rsidRDefault="0068064E" w:rsidP="0068064E">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1969</w:t>
            </w:r>
          </w:p>
        </w:tc>
        <w:tc>
          <w:tcPr>
            <w:tcW w:w="714" w:type="dxa"/>
            <w:shd w:val="clear" w:color="auto" w:fill="F2F2F2" w:themeFill="background1" w:themeFillShade="F2"/>
          </w:tcPr>
          <w:p w:rsidR="0068064E" w:rsidRPr="00812201" w:rsidRDefault="0068064E" w:rsidP="0068064E">
            <w:pPr>
              <w:spacing w:before="0" w:after="0"/>
              <w:ind w:left="0"/>
              <w:jc w:val="center"/>
              <w:rPr>
                <w:rFonts w:ascii="Times New Roman" w:hAnsi="Times New Roman" w:cs="Times New Roman"/>
                <w:sz w:val="24"/>
                <w:szCs w:val="24"/>
              </w:rPr>
            </w:pPr>
            <w:r w:rsidRPr="00812201">
              <w:rPr>
                <w:rFonts w:ascii="Times New Roman" w:hAnsi="Times New Roman" w:cs="Times New Roman"/>
                <w:sz w:val="24"/>
                <w:szCs w:val="24"/>
              </w:rPr>
              <w:t>150</w:t>
            </w:r>
          </w:p>
        </w:tc>
        <w:tc>
          <w:tcPr>
            <w:tcW w:w="675" w:type="dxa"/>
            <w:shd w:val="clear" w:color="auto" w:fill="F2F2F2" w:themeFill="background1" w:themeFillShade="F2"/>
          </w:tcPr>
          <w:p w:rsidR="0068064E" w:rsidRPr="00812201" w:rsidRDefault="0068064E" w:rsidP="0068064E">
            <w:pPr>
              <w:spacing w:before="0" w:after="0"/>
              <w:ind w:left="0"/>
              <w:jc w:val="center"/>
              <w:rPr>
                <w:rFonts w:ascii="Times New Roman" w:hAnsi="Times New Roman" w:cs="Times New Roman"/>
                <w:sz w:val="24"/>
                <w:szCs w:val="24"/>
              </w:rPr>
            </w:pPr>
            <w:r w:rsidRPr="00812201">
              <w:rPr>
                <w:rFonts w:ascii="Times New Roman" w:hAnsi="Times New Roman" w:cs="Times New Roman"/>
                <w:sz w:val="24"/>
                <w:szCs w:val="24"/>
              </w:rPr>
              <w:t>117</w:t>
            </w:r>
          </w:p>
        </w:tc>
        <w:tc>
          <w:tcPr>
            <w:tcW w:w="639" w:type="dxa"/>
            <w:shd w:val="clear" w:color="auto" w:fill="F2F2F2" w:themeFill="background1" w:themeFillShade="F2"/>
          </w:tcPr>
          <w:p w:rsidR="0068064E" w:rsidRPr="00812201" w:rsidRDefault="0068064E" w:rsidP="0068064E">
            <w:pPr>
              <w:spacing w:before="0" w:after="0"/>
              <w:ind w:left="0"/>
              <w:jc w:val="center"/>
              <w:rPr>
                <w:rFonts w:ascii="Times New Roman" w:hAnsi="Times New Roman" w:cs="Times New Roman"/>
                <w:sz w:val="24"/>
                <w:szCs w:val="24"/>
              </w:rPr>
            </w:pPr>
            <w:r w:rsidRPr="00812201">
              <w:rPr>
                <w:rFonts w:ascii="Times New Roman" w:hAnsi="Times New Roman" w:cs="Times New Roman"/>
                <w:sz w:val="24"/>
                <w:szCs w:val="24"/>
              </w:rPr>
              <w:t>78</w:t>
            </w:r>
          </w:p>
        </w:tc>
        <w:tc>
          <w:tcPr>
            <w:tcW w:w="1497" w:type="dxa"/>
            <w:shd w:val="clear" w:color="auto" w:fill="F2F2F2" w:themeFill="background1" w:themeFillShade="F2"/>
          </w:tcPr>
          <w:p w:rsidR="0068064E" w:rsidRPr="00812201" w:rsidRDefault="0068064E" w:rsidP="0068064E">
            <w:pPr>
              <w:spacing w:before="0" w:after="0"/>
              <w:ind w:left="0"/>
              <w:jc w:val="center"/>
              <w:rPr>
                <w:rFonts w:ascii="Times New Roman" w:hAnsi="Times New Roman" w:cs="Times New Roman"/>
                <w:sz w:val="24"/>
                <w:szCs w:val="24"/>
              </w:rPr>
            </w:pPr>
            <w:r>
              <w:rPr>
                <w:rFonts w:ascii="Times New Roman" w:hAnsi="Times New Roman" w:cs="Times New Roman"/>
                <w:sz w:val="24"/>
                <w:szCs w:val="24"/>
              </w:rPr>
              <w:t>удовле-творительное</w:t>
            </w:r>
          </w:p>
        </w:tc>
      </w:tr>
    </w:tbl>
    <w:p w:rsidR="00D63146" w:rsidRDefault="00D63146" w:rsidP="007278AA">
      <w:pPr>
        <w:pStyle w:val="a0"/>
        <w:spacing w:before="120"/>
        <w:rPr>
          <w:lang w:val="ru-RU"/>
        </w:rPr>
      </w:pPr>
      <w:r w:rsidRPr="00812201">
        <w:rPr>
          <w:lang w:val="ru-RU"/>
        </w:rPr>
        <w:lastRenderedPageBreak/>
        <w:t xml:space="preserve">Общая численность мест в </w:t>
      </w:r>
      <w:r w:rsidR="007278AA" w:rsidRPr="00812201">
        <w:rPr>
          <w:lang w:val="ru-RU"/>
        </w:rPr>
        <w:t>МБОУ «</w:t>
      </w:r>
      <w:r w:rsidR="006D5657" w:rsidRPr="00812201">
        <w:rPr>
          <w:lang w:val="ru-RU" w:eastAsia="ru-RU"/>
        </w:rPr>
        <w:t>Архиповская средняя общеобразовательная школа</w:t>
      </w:r>
      <w:r w:rsidR="007278AA" w:rsidRPr="00812201">
        <w:rPr>
          <w:lang w:val="ru-RU"/>
        </w:rPr>
        <w:t xml:space="preserve">а» </w:t>
      </w:r>
      <w:r w:rsidRPr="00812201">
        <w:rPr>
          <w:lang w:val="ru-RU"/>
        </w:rPr>
        <w:t xml:space="preserve">составляет </w:t>
      </w:r>
      <w:r w:rsidR="00812201">
        <w:rPr>
          <w:lang w:val="ru-RU"/>
        </w:rPr>
        <w:t>150</w:t>
      </w:r>
      <w:r w:rsidRPr="00812201">
        <w:rPr>
          <w:lang w:val="ru-RU"/>
        </w:rPr>
        <w:t xml:space="preserve"> чел., фактически занято </w:t>
      </w:r>
      <w:r w:rsidR="00812201">
        <w:rPr>
          <w:lang w:val="ru-RU"/>
        </w:rPr>
        <w:t>117</w:t>
      </w:r>
      <w:r w:rsidRPr="00812201">
        <w:rPr>
          <w:lang w:val="ru-RU"/>
        </w:rPr>
        <w:t xml:space="preserve"> чел., коэффициент загрузки – </w:t>
      </w:r>
      <w:r w:rsidR="00812201">
        <w:rPr>
          <w:lang w:val="ru-RU"/>
        </w:rPr>
        <w:t>78</w:t>
      </w:r>
      <w:r w:rsidRPr="00812201">
        <w:rPr>
          <w:lang w:val="ru-RU"/>
        </w:rPr>
        <w:t>%.</w:t>
      </w:r>
    </w:p>
    <w:p w:rsidR="00D63146" w:rsidRPr="008D7984" w:rsidRDefault="00D63146" w:rsidP="008D7984">
      <w:pPr>
        <w:pStyle w:val="a0"/>
        <w:rPr>
          <w:lang w:val="ru-RU"/>
        </w:rPr>
      </w:pPr>
      <w:r>
        <w:rPr>
          <w:lang w:val="ru-RU"/>
        </w:rPr>
        <w:t xml:space="preserve">Согласно региональным нормативам </w:t>
      </w:r>
      <w:r w:rsidRPr="00D63146">
        <w:rPr>
          <w:lang w:val="ru-RU"/>
        </w:rPr>
        <w:t>градостроительного проектирования Оренбургской области</w:t>
      </w:r>
      <w:r w:rsidR="008D7984">
        <w:rPr>
          <w:lang w:val="ru-RU"/>
        </w:rPr>
        <w:t xml:space="preserve">, </w:t>
      </w:r>
      <w:r w:rsidRPr="008D7984">
        <w:rPr>
          <w:lang w:val="ru-RU"/>
        </w:rPr>
        <w:t>рекомендуемая обеспеченность общеобразовательными школами составляет 104 мест</w:t>
      </w:r>
      <w:r w:rsidR="008D7984">
        <w:rPr>
          <w:lang w:val="ru-RU"/>
        </w:rPr>
        <w:t>а</w:t>
      </w:r>
      <w:r w:rsidRPr="008D7984">
        <w:rPr>
          <w:lang w:val="ru-RU"/>
        </w:rPr>
        <w:t xml:space="preserve"> на 1000 жителей</w:t>
      </w:r>
      <w:r w:rsidR="008D7984">
        <w:rPr>
          <w:lang w:val="ru-RU"/>
        </w:rPr>
        <w:t xml:space="preserve">.В МО СП </w:t>
      </w:r>
      <w:r w:rsidR="0026308F">
        <w:rPr>
          <w:lang w:val="ru-RU"/>
        </w:rPr>
        <w:t>Архиповский</w:t>
      </w:r>
      <w:r w:rsidR="008D7984">
        <w:rPr>
          <w:lang w:val="ru-RU"/>
        </w:rPr>
        <w:t xml:space="preserve"> сельсовет данная норма соблюдается </w:t>
      </w:r>
      <w:r w:rsidRPr="008D7984">
        <w:rPr>
          <w:lang w:val="ru-RU"/>
        </w:rPr>
        <w:t>(в 201</w:t>
      </w:r>
      <w:r w:rsidR="008D7984">
        <w:rPr>
          <w:lang w:val="ru-RU"/>
        </w:rPr>
        <w:t>2</w:t>
      </w:r>
      <w:r w:rsidRPr="008D7984">
        <w:rPr>
          <w:lang w:val="ru-RU"/>
        </w:rPr>
        <w:t xml:space="preserve"> году</w:t>
      </w:r>
      <w:r w:rsidR="008D7984">
        <w:rPr>
          <w:lang w:val="ru-RU"/>
        </w:rPr>
        <w:t xml:space="preserve"> – </w:t>
      </w:r>
      <w:r w:rsidR="00812201">
        <w:rPr>
          <w:lang w:val="ru-RU"/>
        </w:rPr>
        <w:t>185</w:t>
      </w:r>
      <w:r w:rsidRPr="008D7984">
        <w:rPr>
          <w:lang w:val="ru-RU"/>
        </w:rPr>
        <w:t xml:space="preserve"> мест на 1000 жителей)</w:t>
      </w:r>
      <w:r w:rsidR="008D7984">
        <w:rPr>
          <w:lang w:val="ru-RU"/>
        </w:rPr>
        <w:t>.</w:t>
      </w:r>
    </w:p>
    <w:p w:rsidR="00D63146" w:rsidRPr="008D7984" w:rsidRDefault="00D63146" w:rsidP="008D7984">
      <w:pPr>
        <w:pStyle w:val="a0"/>
        <w:rPr>
          <w:lang w:val="ru-RU"/>
        </w:rPr>
      </w:pPr>
      <w:r w:rsidRPr="008D7984">
        <w:rPr>
          <w:lang w:val="ru-RU"/>
        </w:rPr>
        <w:t>Основная цель развития образования остается обеспечение внедрения современной модели образования, обеспечивающей формирование человеческого капитала, соответствующего современным требованиям общества и каждого гражданина.</w:t>
      </w:r>
    </w:p>
    <w:p w:rsidR="00D63146" w:rsidRPr="008D7984" w:rsidRDefault="008D7984" w:rsidP="008D7984">
      <w:pPr>
        <w:pStyle w:val="a0"/>
        <w:rPr>
          <w:lang w:val="ru-RU"/>
        </w:rPr>
      </w:pPr>
      <w:r>
        <w:rPr>
          <w:lang w:val="ru-RU"/>
        </w:rPr>
        <w:t>Для улучшения условий и качества образования а</w:t>
      </w:r>
      <w:r w:rsidR="00D63146" w:rsidRPr="008D7984">
        <w:rPr>
          <w:lang w:val="ru-RU"/>
        </w:rPr>
        <w:t xml:space="preserve">дминистрацией МО </w:t>
      </w:r>
      <w:r w:rsidR="007278AA">
        <w:rPr>
          <w:lang w:val="ru-RU"/>
        </w:rPr>
        <w:t>Сакмарский</w:t>
      </w:r>
      <w:r w:rsidR="00D63146" w:rsidRPr="008D7984">
        <w:rPr>
          <w:lang w:val="ru-RU"/>
        </w:rPr>
        <w:t xml:space="preserve"> район Оренбургской области были приняты следующие программы:</w:t>
      </w:r>
    </w:p>
    <w:p w:rsidR="007278AA" w:rsidRPr="007278AA" w:rsidRDefault="007278AA" w:rsidP="007278AA">
      <w:pPr>
        <w:pStyle w:val="a0"/>
        <w:rPr>
          <w:lang w:val="ru-RU"/>
        </w:rPr>
      </w:pPr>
      <w:bookmarkStart w:id="180" w:name="_Toc312530925"/>
      <w:bookmarkStart w:id="181" w:name="_Toc370201533"/>
      <w:bookmarkStart w:id="182" w:name="_Toc373158618"/>
      <w:bookmarkStart w:id="183" w:name="_Toc374105050"/>
      <w:r w:rsidRPr="007278AA">
        <w:rPr>
          <w:lang w:val="ru-RU"/>
        </w:rPr>
        <w:t>1. Районная целевая программа «Безопасность образовательных учреждений» на 2012-2015 годы.</w:t>
      </w:r>
    </w:p>
    <w:p w:rsidR="007278AA" w:rsidRPr="007278AA" w:rsidRDefault="007278AA" w:rsidP="007278AA">
      <w:pPr>
        <w:pStyle w:val="a0"/>
        <w:rPr>
          <w:lang w:val="ru-RU"/>
        </w:rPr>
      </w:pPr>
      <w:r w:rsidRPr="007278AA">
        <w:rPr>
          <w:lang w:val="ru-RU"/>
        </w:rPr>
        <w:t>2. Районная целевая программа «Совершенствованиеорганизации питания учащихсяв общеобразовательных учреждениях Сакмарского района на 2011-2013 годы</w:t>
      </w:r>
      <w:r w:rsidR="002027B8">
        <w:rPr>
          <w:lang w:val="ru-RU"/>
        </w:rPr>
        <w:t>»</w:t>
      </w:r>
      <w:r w:rsidRPr="007278AA">
        <w:rPr>
          <w:lang w:val="ru-RU"/>
        </w:rPr>
        <w:t>.</w:t>
      </w:r>
    </w:p>
    <w:p w:rsidR="008F20F6" w:rsidRPr="00270467" w:rsidRDefault="00270467" w:rsidP="00270467">
      <w:pPr>
        <w:pStyle w:val="a0"/>
        <w:rPr>
          <w:lang w:val="ru-RU"/>
        </w:rPr>
      </w:pPr>
      <w:r>
        <w:rPr>
          <w:lang w:val="ru-RU"/>
        </w:rPr>
        <w:t xml:space="preserve">Кроме того, в МО </w:t>
      </w:r>
      <w:r w:rsidR="0026308F">
        <w:rPr>
          <w:lang w:val="ru-RU"/>
        </w:rPr>
        <w:t>Архиповский</w:t>
      </w:r>
      <w:r w:rsidR="003C4DE3">
        <w:rPr>
          <w:lang w:val="ru-RU"/>
        </w:rPr>
        <w:t xml:space="preserve"> сельсовет действуе</w:t>
      </w:r>
      <w:r>
        <w:rPr>
          <w:lang w:val="ru-RU"/>
        </w:rPr>
        <w:t>т о</w:t>
      </w:r>
      <w:r w:rsidR="008F20F6" w:rsidRPr="00270467">
        <w:rPr>
          <w:lang w:val="ru-RU"/>
        </w:rPr>
        <w:t>бластная целевая программа «Дети Оренбуржья» на 2011</w:t>
      </w:r>
      <w:r w:rsidRPr="00270467">
        <w:rPr>
          <w:lang w:val="ru-RU"/>
        </w:rPr>
        <w:t>-</w:t>
      </w:r>
      <w:r w:rsidR="008F20F6" w:rsidRPr="00270467">
        <w:rPr>
          <w:lang w:val="ru-RU"/>
        </w:rPr>
        <w:t>2013 годы</w:t>
      </w:r>
      <w:r>
        <w:rPr>
          <w:lang w:val="ru-RU"/>
        </w:rPr>
        <w:t>, одной из целей котор</w:t>
      </w:r>
      <w:r w:rsidR="001E77ED">
        <w:rPr>
          <w:lang w:val="ru-RU"/>
        </w:rPr>
        <w:t>ой</w:t>
      </w:r>
      <w:r w:rsidR="008F20F6" w:rsidRPr="00270467">
        <w:rPr>
          <w:lang w:val="ru-RU"/>
        </w:rPr>
        <w:t>является</w:t>
      </w:r>
      <w:r>
        <w:rPr>
          <w:lang w:val="ru-RU"/>
        </w:rPr>
        <w:t xml:space="preserve"> в</w:t>
      </w:r>
      <w:r w:rsidR="008F20F6" w:rsidRPr="00270467">
        <w:rPr>
          <w:lang w:val="ru-RU"/>
        </w:rPr>
        <w:t>ыявление, развитие, поддержка одаренных и талантливых детей.</w:t>
      </w:r>
    </w:p>
    <w:p w:rsidR="00D63146" w:rsidRPr="00BD31D1" w:rsidRDefault="00D63146" w:rsidP="00D63146">
      <w:pPr>
        <w:pStyle w:val="2"/>
        <w:rPr>
          <w:rFonts w:cs="Times New Roman"/>
          <w:szCs w:val="24"/>
        </w:rPr>
      </w:pPr>
      <w:bookmarkStart w:id="184" w:name="_Toc312530928"/>
      <w:bookmarkStart w:id="185" w:name="_Toc370201534"/>
      <w:bookmarkStart w:id="186" w:name="_Toc373158619"/>
      <w:bookmarkStart w:id="187" w:name="_Toc374105051"/>
      <w:bookmarkStart w:id="188" w:name="_Toc378342592"/>
      <w:bookmarkEnd w:id="180"/>
      <w:bookmarkEnd w:id="181"/>
      <w:bookmarkEnd w:id="182"/>
      <w:bookmarkEnd w:id="183"/>
      <w:r w:rsidRPr="00BD31D1">
        <w:rPr>
          <w:rFonts w:cs="Times New Roman"/>
          <w:szCs w:val="24"/>
        </w:rPr>
        <w:t>10.2 Учреждения здравоохранения и социального обеспечения</w:t>
      </w:r>
      <w:bookmarkEnd w:id="184"/>
      <w:bookmarkEnd w:id="185"/>
      <w:bookmarkEnd w:id="186"/>
      <w:bookmarkEnd w:id="187"/>
      <w:bookmarkEnd w:id="188"/>
    </w:p>
    <w:p w:rsidR="00D63146" w:rsidRPr="00BD31D1" w:rsidRDefault="00D63146" w:rsidP="00D63146">
      <w:pPr>
        <w:pStyle w:val="a0"/>
        <w:rPr>
          <w:lang w:val="ru-RU"/>
        </w:rPr>
      </w:pPr>
      <w:r w:rsidRPr="00BD31D1">
        <w:rPr>
          <w:lang w:val="ru-RU"/>
        </w:rPr>
        <w:t>Обеспечение населения качественными услугами в области здравоохранения – одна из главнейших задач, стоящая перед органами управления.</w:t>
      </w:r>
    </w:p>
    <w:p w:rsidR="002027B8" w:rsidRDefault="00D63146" w:rsidP="00D63146">
      <w:pPr>
        <w:pStyle w:val="a0"/>
        <w:rPr>
          <w:color w:val="000000"/>
          <w:spacing w:val="-3"/>
          <w:lang w:val="ru-RU"/>
        </w:rPr>
      </w:pPr>
      <w:r w:rsidRPr="00BD31D1">
        <w:rPr>
          <w:color w:val="000000"/>
          <w:spacing w:val="-3"/>
          <w:lang w:val="ru-RU"/>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w:t>
      </w:r>
    </w:p>
    <w:p w:rsidR="00D63146" w:rsidRPr="00BD31D1" w:rsidRDefault="00D63146" w:rsidP="00D63146">
      <w:pPr>
        <w:pStyle w:val="a0"/>
        <w:rPr>
          <w:color w:val="000000"/>
          <w:spacing w:val="-3"/>
          <w:lang w:val="ru-RU"/>
        </w:rPr>
      </w:pPr>
      <w:r w:rsidRPr="00BD31D1">
        <w:rPr>
          <w:color w:val="000000"/>
          <w:spacing w:val="-3"/>
          <w:lang w:val="ru-RU"/>
        </w:rPr>
        <w:t xml:space="preserve">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2027B8" w:rsidRPr="00BD31D1" w:rsidRDefault="002027B8" w:rsidP="002027B8">
      <w:pPr>
        <w:pStyle w:val="a0"/>
        <w:rPr>
          <w:rFonts w:eastAsia="Lucida Sans Unicode"/>
          <w:iCs/>
          <w:lang w:val="ru-RU"/>
        </w:rPr>
      </w:pPr>
      <w:r w:rsidRPr="00BD31D1">
        <w:rPr>
          <w:rFonts w:eastAsia="Lucida Sans Unicode"/>
          <w:iCs/>
          <w:lang w:val="ru-RU"/>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812201" w:rsidRPr="00BD31D1" w:rsidRDefault="00D63146" w:rsidP="00812201">
      <w:pPr>
        <w:pStyle w:val="a0"/>
        <w:rPr>
          <w:rFonts w:eastAsia="Lucida Sans Unicode"/>
          <w:lang w:val="ru-RU"/>
        </w:rPr>
      </w:pPr>
      <w:r w:rsidRPr="00BD31D1">
        <w:rPr>
          <w:rFonts w:eastAsia="Lucida Sans Unicode"/>
          <w:lang w:val="ru-RU"/>
        </w:rPr>
        <w:t xml:space="preserve">В </w:t>
      </w:r>
      <w:r>
        <w:rPr>
          <w:rFonts w:eastAsia="Lucida Sans Unicode"/>
          <w:lang w:val="ru-RU"/>
        </w:rPr>
        <w:t xml:space="preserve">МО СП </w:t>
      </w:r>
      <w:r w:rsidR="0026308F">
        <w:rPr>
          <w:rFonts w:eastAsia="Lucida Sans Unicode"/>
          <w:lang w:val="ru-RU"/>
        </w:rPr>
        <w:t>Архиповский</w:t>
      </w:r>
      <w:r w:rsidR="007661AD">
        <w:rPr>
          <w:rFonts w:eastAsia="Lucida Sans Unicode"/>
          <w:lang w:val="ru-RU"/>
        </w:rPr>
        <w:t xml:space="preserve"> сельсовет </w:t>
      </w:r>
      <w:r w:rsidR="00812201">
        <w:rPr>
          <w:rFonts w:eastAsia="Lucida Sans Unicode"/>
          <w:lang w:val="ru-RU"/>
        </w:rPr>
        <w:t>функционируе</w:t>
      </w:r>
      <w:r w:rsidR="00812201" w:rsidRPr="00BD31D1">
        <w:rPr>
          <w:rFonts w:eastAsia="Lucida Sans Unicode"/>
          <w:lang w:val="ru-RU"/>
        </w:rPr>
        <w:t xml:space="preserve">т </w:t>
      </w:r>
      <w:r w:rsidR="00812201">
        <w:rPr>
          <w:lang w:val="ru-RU"/>
        </w:rPr>
        <w:t>1 фельдшерско-акушерский пункт</w:t>
      </w:r>
      <w:r w:rsidR="00812201" w:rsidRPr="00BD31D1">
        <w:rPr>
          <w:rFonts w:eastAsia="Lucida Sans Unicode"/>
          <w:lang w:val="ru-RU"/>
        </w:rPr>
        <w:t>.</w:t>
      </w:r>
    </w:p>
    <w:p w:rsidR="00812201" w:rsidRPr="00BD31D1" w:rsidRDefault="00812201" w:rsidP="00812201">
      <w:pPr>
        <w:pStyle w:val="a0"/>
        <w:spacing w:before="120"/>
        <w:jc w:val="right"/>
        <w:outlineLvl w:val="0"/>
        <w:rPr>
          <w:b/>
          <w:i/>
          <w:lang w:val="ru-RU"/>
        </w:rPr>
      </w:pPr>
      <w:r w:rsidRPr="00BD31D1">
        <w:rPr>
          <w:b/>
          <w:i/>
          <w:lang w:val="ru-RU"/>
        </w:rPr>
        <w:t>Таблица 10.2</w:t>
      </w:r>
    </w:p>
    <w:p w:rsidR="00812201" w:rsidRPr="00BD31D1" w:rsidRDefault="00812201" w:rsidP="00812201">
      <w:pPr>
        <w:pStyle w:val="a0"/>
        <w:spacing w:after="120"/>
        <w:ind w:firstLine="0"/>
        <w:jc w:val="center"/>
        <w:outlineLvl w:val="0"/>
        <w:rPr>
          <w:b/>
          <w:i/>
          <w:lang w:val="ru-RU"/>
        </w:rPr>
      </w:pPr>
      <w:r w:rsidRPr="00BD31D1">
        <w:rPr>
          <w:b/>
          <w:i/>
          <w:lang w:val="ru-RU"/>
        </w:rPr>
        <w:t xml:space="preserve">Характеристика учреждений здравоохранения </w:t>
      </w:r>
      <w:r>
        <w:rPr>
          <w:b/>
          <w:i/>
          <w:lang w:val="ru-RU"/>
        </w:rPr>
        <w:t xml:space="preserve">МО СП </w:t>
      </w:r>
      <w:r w:rsidR="0068064E">
        <w:rPr>
          <w:b/>
          <w:i/>
          <w:lang w:val="ru-RU"/>
        </w:rPr>
        <w:t>Архиповский</w:t>
      </w:r>
      <w:r w:rsidRPr="00BD31D1">
        <w:rPr>
          <w:b/>
          <w:i/>
          <w:lang w:val="ru-RU"/>
        </w:rPr>
        <w:t xml:space="preserve"> сельсовет</w:t>
      </w:r>
    </w:p>
    <w:tbl>
      <w:tblPr>
        <w:tblW w:w="9462"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272"/>
        <w:gridCol w:w="2002"/>
        <w:gridCol w:w="1752"/>
        <w:gridCol w:w="1769"/>
        <w:gridCol w:w="1667"/>
      </w:tblGrid>
      <w:tr w:rsidR="0068064E" w:rsidRPr="00BD31D1" w:rsidTr="0068064E">
        <w:trPr>
          <w:cantSplit/>
          <w:trHeight w:val="50"/>
        </w:trPr>
        <w:tc>
          <w:tcPr>
            <w:tcW w:w="2475" w:type="dxa"/>
            <w:shd w:val="clear" w:color="auto" w:fill="BFBFBF" w:themeFill="background1" w:themeFillShade="BF"/>
          </w:tcPr>
          <w:p w:rsidR="0068064E" w:rsidRPr="00BD31D1" w:rsidRDefault="0068064E" w:rsidP="00AC7472">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Название учреждения</w:t>
            </w:r>
          </w:p>
        </w:tc>
        <w:tc>
          <w:tcPr>
            <w:tcW w:w="2227" w:type="dxa"/>
            <w:shd w:val="clear" w:color="auto" w:fill="BFBFBF" w:themeFill="background1" w:themeFillShade="BF"/>
          </w:tcPr>
          <w:p w:rsidR="0068064E" w:rsidRPr="00BD31D1" w:rsidRDefault="0068064E" w:rsidP="00AC7472">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Адрес</w:t>
            </w:r>
          </w:p>
        </w:tc>
        <w:tc>
          <w:tcPr>
            <w:tcW w:w="1887" w:type="dxa"/>
            <w:shd w:val="clear" w:color="auto" w:fill="BFBFBF" w:themeFill="background1" w:themeFillShade="BF"/>
          </w:tcPr>
          <w:p w:rsidR="0068064E" w:rsidRDefault="0068064E" w:rsidP="00AC7472">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Год постройки</w:t>
            </w:r>
          </w:p>
        </w:tc>
        <w:tc>
          <w:tcPr>
            <w:tcW w:w="1180" w:type="dxa"/>
            <w:shd w:val="clear" w:color="auto" w:fill="BFBFBF" w:themeFill="background1" w:themeFillShade="BF"/>
          </w:tcPr>
          <w:p w:rsidR="0068064E" w:rsidRDefault="0068064E" w:rsidP="00AC7472">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Проектная вместимость, чел.</w:t>
            </w:r>
          </w:p>
        </w:tc>
        <w:tc>
          <w:tcPr>
            <w:tcW w:w="1693" w:type="dxa"/>
            <w:shd w:val="clear" w:color="auto" w:fill="BFBFBF" w:themeFill="background1" w:themeFillShade="BF"/>
          </w:tcPr>
          <w:p w:rsidR="0068064E" w:rsidRDefault="0068064E" w:rsidP="00AC7472">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Состояние</w:t>
            </w:r>
          </w:p>
        </w:tc>
      </w:tr>
      <w:tr w:rsidR="0068064E" w:rsidRPr="00BD31D1" w:rsidTr="0068064E">
        <w:trPr>
          <w:trHeight w:val="50"/>
        </w:trPr>
        <w:tc>
          <w:tcPr>
            <w:tcW w:w="2475" w:type="dxa"/>
            <w:shd w:val="clear" w:color="auto" w:fill="D9D9D9" w:themeFill="background1" w:themeFillShade="D9"/>
          </w:tcPr>
          <w:p w:rsidR="0068064E" w:rsidRPr="00E65BDD" w:rsidRDefault="0068064E" w:rsidP="00AC7472">
            <w:pPr>
              <w:pStyle w:val="a0"/>
              <w:ind w:firstLine="0"/>
              <w:jc w:val="left"/>
              <w:outlineLvl w:val="0"/>
              <w:rPr>
                <w:b/>
                <w:i/>
                <w:lang w:val="ru-RU"/>
              </w:rPr>
            </w:pPr>
            <w:r w:rsidRPr="00E65BDD">
              <w:rPr>
                <w:b/>
                <w:i/>
                <w:lang w:val="ru-RU"/>
              </w:rPr>
              <w:t>Фельдшерско-акушерский пункт</w:t>
            </w:r>
          </w:p>
        </w:tc>
        <w:tc>
          <w:tcPr>
            <w:tcW w:w="2227" w:type="dxa"/>
            <w:shd w:val="clear" w:color="auto" w:fill="F2F2F2" w:themeFill="background1" w:themeFillShade="F2"/>
          </w:tcPr>
          <w:p w:rsidR="0068064E" w:rsidRPr="0068064E" w:rsidRDefault="0068064E" w:rsidP="0068064E">
            <w:pPr>
              <w:pStyle w:val="a0"/>
              <w:ind w:firstLine="0"/>
              <w:jc w:val="left"/>
              <w:outlineLvl w:val="0"/>
              <w:rPr>
                <w:lang w:val="ru-RU"/>
              </w:rPr>
            </w:pPr>
            <w:r>
              <w:rPr>
                <w:lang w:val="ru-RU"/>
              </w:rPr>
              <w:t xml:space="preserve">с. Архиповка, ул. Школьная, д. 21 </w:t>
            </w:r>
          </w:p>
        </w:tc>
        <w:tc>
          <w:tcPr>
            <w:tcW w:w="1887" w:type="dxa"/>
            <w:shd w:val="clear" w:color="auto" w:fill="F2F2F2" w:themeFill="background1" w:themeFillShade="F2"/>
          </w:tcPr>
          <w:p w:rsidR="0068064E" w:rsidRPr="0068064E" w:rsidRDefault="0068064E" w:rsidP="0068064E">
            <w:pPr>
              <w:pStyle w:val="a0"/>
              <w:ind w:firstLine="0"/>
              <w:jc w:val="center"/>
              <w:outlineLvl w:val="0"/>
              <w:rPr>
                <w:lang w:val="ru-RU"/>
              </w:rPr>
            </w:pPr>
            <w:r w:rsidRPr="00E66B85">
              <w:rPr>
                <w:lang w:val="ru-RU"/>
              </w:rPr>
              <w:t>1985</w:t>
            </w:r>
          </w:p>
        </w:tc>
        <w:tc>
          <w:tcPr>
            <w:tcW w:w="1180" w:type="dxa"/>
            <w:shd w:val="clear" w:color="auto" w:fill="F2F2F2" w:themeFill="background1" w:themeFillShade="F2"/>
          </w:tcPr>
          <w:p w:rsidR="0068064E" w:rsidRDefault="0068064E" w:rsidP="00AC7472">
            <w:pPr>
              <w:pStyle w:val="a0"/>
              <w:ind w:firstLine="0"/>
              <w:jc w:val="center"/>
              <w:outlineLvl w:val="0"/>
              <w:rPr>
                <w:lang w:val="ru-RU"/>
              </w:rPr>
            </w:pPr>
            <w:r>
              <w:rPr>
                <w:lang w:val="ru-RU"/>
              </w:rPr>
              <w:t>40</w:t>
            </w:r>
          </w:p>
        </w:tc>
        <w:tc>
          <w:tcPr>
            <w:tcW w:w="1693" w:type="dxa"/>
            <w:shd w:val="clear" w:color="auto" w:fill="F2F2F2" w:themeFill="background1" w:themeFillShade="F2"/>
          </w:tcPr>
          <w:p w:rsidR="0068064E" w:rsidRPr="007661AD" w:rsidRDefault="0068064E" w:rsidP="00AC7472">
            <w:pPr>
              <w:pStyle w:val="a0"/>
              <w:ind w:firstLine="0"/>
              <w:jc w:val="center"/>
              <w:outlineLvl w:val="0"/>
              <w:rPr>
                <w:lang w:val="ru-RU"/>
              </w:rPr>
            </w:pPr>
            <w:r>
              <w:rPr>
                <w:lang w:val="ru-RU"/>
              </w:rPr>
              <w:t>удовле-творительное</w:t>
            </w:r>
          </w:p>
        </w:tc>
      </w:tr>
    </w:tbl>
    <w:p w:rsidR="00D63146" w:rsidRDefault="00D63146" w:rsidP="0068064E">
      <w:pPr>
        <w:pStyle w:val="a0"/>
        <w:spacing w:before="120"/>
        <w:rPr>
          <w:rFonts w:eastAsia="Lucida Sans Unicode"/>
          <w:lang w:val="ru-RU"/>
        </w:rPr>
      </w:pPr>
      <w:r w:rsidRPr="00BD31D1">
        <w:rPr>
          <w:rFonts w:eastAsia="Lucida Sans Unicode"/>
          <w:lang w:val="ru-RU"/>
        </w:rPr>
        <w:t xml:space="preserve">Доступность амбулаторий, ФАП и аптек в сельской местности </w:t>
      </w:r>
      <w:r>
        <w:rPr>
          <w:rFonts w:eastAsia="Lucida Sans Unicode"/>
          <w:lang w:val="ru-RU"/>
        </w:rPr>
        <w:t xml:space="preserve">согласно </w:t>
      </w:r>
      <w:r w:rsidRPr="003105CF">
        <w:rPr>
          <w:lang w:val="ru-RU"/>
        </w:rPr>
        <w:t>СП 42.13330.2011</w:t>
      </w:r>
      <w:r w:rsidR="00192E02">
        <w:rPr>
          <w:lang w:val="ru-RU"/>
        </w:rPr>
        <w:t>«</w:t>
      </w:r>
      <w:r w:rsidR="00192E02" w:rsidRPr="000569C6">
        <w:rPr>
          <w:lang w:val="ru-RU"/>
        </w:rPr>
        <w:t>Свод правил. Градостроительство. Планировка и застройка городских и сельских поселений. Актуализиров</w:t>
      </w:r>
      <w:r w:rsidR="00192E02">
        <w:rPr>
          <w:lang w:val="ru-RU"/>
        </w:rPr>
        <w:t>анная редакция СНиП 2.07.01-89*»</w:t>
      </w:r>
      <w:r w:rsidRPr="00BD31D1">
        <w:rPr>
          <w:rFonts w:eastAsia="Lucida Sans Unicode"/>
          <w:lang w:val="ru-RU"/>
        </w:rPr>
        <w:t>принимается в пределах 30 минут</w:t>
      </w:r>
      <w:r>
        <w:rPr>
          <w:rFonts w:eastAsia="Lucida Sans Unicode"/>
          <w:lang w:val="ru-RU"/>
        </w:rPr>
        <w:t xml:space="preserve"> (</w:t>
      </w:r>
      <w:r w:rsidRPr="00BD31D1">
        <w:rPr>
          <w:rFonts w:eastAsia="Lucida Sans Unicode"/>
          <w:lang w:val="ru-RU"/>
        </w:rPr>
        <w:t>с использованием транспорта</w:t>
      </w:r>
      <w:r>
        <w:rPr>
          <w:rFonts w:eastAsia="Lucida Sans Unicode"/>
          <w:lang w:val="ru-RU"/>
        </w:rPr>
        <w:t>)</w:t>
      </w:r>
      <w:r w:rsidRPr="00BD31D1">
        <w:rPr>
          <w:rFonts w:eastAsia="Lucida Sans Unicode"/>
          <w:lang w:val="ru-RU"/>
        </w:rPr>
        <w:t>.</w:t>
      </w:r>
    </w:p>
    <w:p w:rsidR="00D63146" w:rsidRPr="005D5E2A" w:rsidRDefault="00FD1151" w:rsidP="00FD1151">
      <w:pPr>
        <w:pStyle w:val="a0"/>
        <w:rPr>
          <w:rFonts w:eastAsia="Lucida Sans Unicode"/>
          <w:lang w:val="ru-RU"/>
        </w:rPr>
      </w:pPr>
      <w:r w:rsidRPr="00682300">
        <w:rPr>
          <w:lang w:val="ru-RU"/>
        </w:rPr>
        <w:t xml:space="preserve">Согласно региональным нормативам градостроительного проектирования Оренбургской области, </w:t>
      </w:r>
      <w:r w:rsidR="00D63146">
        <w:rPr>
          <w:rFonts w:eastAsia="Lucida Sans Unicode"/>
          <w:lang w:val="ru-RU"/>
        </w:rPr>
        <w:t>р</w:t>
      </w:r>
      <w:r w:rsidR="00D63146" w:rsidRPr="005D5E2A">
        <w:rPr>
          <w:rFonts w:eastAsia="Lucida Sans Unicode"/>
          <w:lang w:val="ru-RU"/>
        </w:rPr>
        <w:t xml:space="preserve">екомендуемая обеспеченность </w:t>
      </w:r>
      <w:r w:rsidR="00D63146">
        <w:rPr>
          <w:rFonts w:eastAsia="Lucida Sans Unicode"/>
          <w:lang w:val="ru-RU"/>
        </w:rPr>
        <w:t xml:space="preserve">фельдшерско-акушерскими </w:t>
      </w:r>
      <w:r w:rsidR="00D63146">
        <w:rPr>
          <w:rFonts w:eastAsia="Lucida Sans Unicode"/>
          <w:lang w:val="ru-RU"/>
        </w:rPr>
        <w:lastRenderedPageBreak/>
        <w:t xml:space="preserve">пунктами </w:t>
      </w:r>
      <w:r w:rsidR="00D63146" w:rsidRPr="005D5E2A">
        <w:rPr>
          <w:rFonts w:eastAsia="Lucida Sans Unicode"/>
          <w:lang w:val="ru-RU"/>
        </w:rPr>
        <w:t>на 1000 жителей</w:t>
      </w:r>
      <w:r w:rsidR="00D63146">
        <w:rPr>
          <w:rFonts w:eastAsia="Lucida Sans Unicode"/>
          <w:lang w:val="ru-RU"/>
        </w:rPr>
        <w:t xml:space="preserve"> составляет 1 объект.</w:t>
      </w:r>
      <w:r w:rsidR="00E56A1E">
        <w:rPr>
          <w:lang w:val="ru-RU"/>
        </w:rPr>
        <w:t xml:space="preserve">Данная норма в </w:t>
      </w:r>
      <w:r w:rsidR="00D63146" w:rsidRPr="00BC1FFD">
        <w:rPr>
          <w:rFonts w:eastAsia="Lucida Sans Unicode"/>
          <w:lang w:val="ru-RU"/>
        </w:rPr>
        <w:t xml:space="preserve">МО СП </w:t>
      </w:r>
      <w:r w:rsidR="0026308F">
        <w:rPr>
          <w:rFonts w:eastAsia="Lucida Sans Unicode"/>
          <w:lang w:val="ru-RU"/>
        </w:rPr>
        <w:t>Архиповский</w:t>
      </w:r>
      <w:r w:rsidR="00D63146" w:rsidRPr="00BC1FFD">
        <w:rPr>
          <w:rFonts w:eastAsia="Lucida Sans Unicode"/>
          <w:lang w:val="ru-RU"/>
        </w:rPr>
        <w:t xml:space="preserve"> сельсовет </w:t>
      </w:r>
      <w:r w:rsidR="00E56A1E">
        <w:rPr>
          <w:rFonts w:eastAsia="Lucida Sans Unicode"/>
          <w:lang w:val="ru-RU"/>
        </w:rPr>
        <w:t>соблюдается</w:t>
      </w:r>
      <w:r w:rsidR="00D63146" w:rsidRPr="00BC1FFD">
        <w:rPr>
          <w:rFonts w:eastAsia="Lucida Sans Unicode"/>
          <w:lang w:val="ru-RU"/>
        </w:rPr>
        <w:t>.</w:t>
      </w:r>
    </w:p>
    <w:p w:rsidR="00D63146" w:rsidRPr="00BD31D1" w:rsidRDefault="00D63146" w:rsidP="00D63146">
      <w:pPr>
        <w:pStyle w:val="a0"/>
        <w:rPr>
          <w:lang w:val="ru-RU"/>
        </w:rPr>
      </w:pPr>
      <w:r w:rsidRPr="00BD31D1">
        <w:rPr>
          <w:lang w:val="ru-RU"/>
        </w:rPr>
        <w:t>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w:t>
      </w:r>
      <w:r>
        <w:rPr>
          <w:lang w:val="ru-RU"/>
        </w:rPr>
        <w:t>дов</w:t>
      </w:r>
      <w:r w:rsidRPr="00BD31D1">
        <w:rPr>
          <w:lang w:val="ru-RU"/>
        </w:rPr>
        <w:t xml:space="preserve">, увеличение продолжительности жизни населения. </w:t>
      </w:r>
    </w:p>
    <w:p w:rsidR="00D63146" w:rsidRPr="00BD31D1" w:rsidRDefault="00D63146" w:rsidP="00D63146">
      <w:pPr>
        <w:pStyle w:val="a0"/>
        <w:rPr>
          <w:lang w:val="ru-RU"/>
        </w:rPr>
      </w:pPr>
      <w:r w:rsidRPr="00FD1151">
        <w:rPr>
          <w:lang w:val="ru-RU"/>
        </w:rPr>
        <w:t>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медицинской помощи.</w:t>
      </w:r>
    </w:p>
    <w:p w:rsidR="00D63146" w:rsidRDefault="00D63146" w:rsidP="00D63146">
      <w:pPr>
        <w:pStyle w:val="a0"/>
        <w:rPr>
          <w:lang w:val="ru-RU"/>
        </w:rPr>
      </w:pPr>
      <w:r w:rsidRPr="00BD31D1">
        <w:rPr>
          <w:lang w:val="ru-RU"/>
        </w:rPr>
        <w:t>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оказываемой медицинской помощи населению при диспансеризации, специализированной помощи, снизят уровень заболеваемости и улучшат демографические показатели</w:t>
      </w:r>
      <w:r>
        <w:rPr>
          <w:lang w:val="ru-RU"/>
        </w:rPr>
        <w:t>.</w:t>
      </w:r>
    </w:p>
    <w:p w:rsidR="00D63146" w:rsidRPr="00BD31D1" w:rsidRDefault="00D63146" w:rsidP="00D63146">
      <w:pPr>
        <w:pStyle w:val="2"/>
        <w:rPr>
          <w:rFonts w:cs="Times New Roman"/>
          <w:szCs w:val="24"/>
        </w:rPr>
      </w:pPr>
      <w:bookmarkStart w:id="189" w:name="_Toc312530931"/>
      <w:bookmarkStart w:id="190" w:name="_Toc370201535"/>
      <w:bookmarkStart w:id="191" w:name="_Toc373158620"/>
      <w:bookmarkStart w:id="192" w:name="_Toc374105052"/>
      <w:bookmarkStart w:id="193" w:name="_Toc378342593"/>
      <w:r w:rsidRPr="00BD31D1">
        <w:rPr>
          <w:rFonts w:cs="Times New Roman"/>
          <w:szCs w:val="24"/>
        </w:rPr>
        <w:t>10.3 Спортивные и физкультурно-оздоровительные сооружения</w:t>
      </w:r>
      <w:bookmarkEnd w:id="189"/>
      <w:bookmarkEnd w:id="190"/>
      <w:bookmarkEnd w:id="191"/>
      <w:bookmarkEnd w:id="192"/>
      <w:bookmarkEnd w:id="193"/>
    </w:p>
    <w:p w:rsidR="00D63146" w:rsidRPr="00295F83" w:rsidRDefault="00D63146" w:rsidP="002027B8">
      <w:pPr>
        <w:pStyle w:val="a0"/>
        <w:rPr>
          <w:lang w:val="ru-RU"/>
        </w:rPr>
      </w:pPr>
      <w:r w:rsidRPr="00295F83">
        <w:rPr>
          <w:lang w:val="ru-RU"/>
        </w:rPr>
        <w:t xml:space="preserve">Одним из главных факторов развития </w:t>
      </w:r>
      <w:r w:rsidR="009302E0">
        <w:rPr>
          <w:lang w:val="ru-RU"/>
        </w:rPr>
        <w:t>Сакмарского</w:t>
      </w:r>
      <w:r w:rsidRPr="00295F83">
        <w:rPr>
          <w:lang w:val="ru-RU"/>
        </w:rPr>
        <w:t xml:space="preserve"> района является социальный потенциал, </w:t>
      </w:r>
      <w:r w:rsidRPr="00FD1151">
        <w:rPr>
          <w:lang w:val="ru-RU"/>
        </w:rPr>
        <w:t>который</w:t>
      </w:r>
      <w:r w:rsidRPr="00295F83">
        <w:rPr>
          <w:lang w:val="ru-RU"/>
        </w:rPr>
        <w:t xml:space="preserve"> определяется различными сторонами жизнедеятельности человека, в том числе состоянием его здоровья, образованием, благосостоянием, состоянием социальной инфраструктуры и другими социальными факторами. К числу приоритетных направлений социальной политики области относятся физическая культура и спорт, благодаря которым создаются основы для сохранения и улучшения физического и духовного здоровья жителей района, что взначительной степени способствует росту благосостояния, национального самосознания населения района и обеспечения долгосрочной социальной стабильности.</w:t>
      </w:r>
    </w:p>
    <w:p w:rsidR="00D63146" w:rsidRDefault="00D63146" w:rsidP="00FD1151">
      <w:pPr>
        <w:spacing w:after="0"/>
        <w:ind w:left="7309" w:firstLine="488"/>
        <w:rPr>
          <w:rFonts w:ascii="Times New Roman" w:hAnsi="Times New Roman" w:cs="Times New Roman"/>
          <w:b/>
          <w:i/>
          <w:sz w:val="24"/>
          <w:szCs w:val="24"/>
        </w:rPr>
      </w:pPr>
      <w:r w:rsidRPr="00595085">
        <w:rPr>
          <w:rFonts w:ascii="Times New Roman" w:hAnsi="Times New Roman" w:cs="Times New Roman"/>
          <w:b/>
          <w:i/>
          <w:sz w:val="24"/>
          <w:szCs w:val="24"/>
        </w:rPr>
        <w:t>Таблица 10.</w:t>
      </w:r>
      <w:r>
        <w:rPr>
          <w:rFonts w:ascii="Times New Roman" w:hAnsi="Times New Roman" w:cs="Times New Roman"/>
          <w:b/>
          <w:i/>
          <w:sz w:val="24"/>
          <w:szCs w:val="24"/>
        </w:rPr>
        <w:t>3</w:t>
      </w:r>
    </w:p>
    <w:p w:rsidR="00D63146" w:rsidRPr="00595085" w:rsidRDefault="00D63146" w:rsidP="00FD1151">
      <w:pPr>
        <w:spacing w:before="0"/>
        <w:ind w:left="0"/>
        <w:jc w:val="center"/>
        <w:rPr>
          <w:rFonts w:ascii="Times New Roman" w:hAnsi="Times New Roman" w:cs="Times New Roman"/>
          <w:sz w:val="24"/>
          <w:szCs w:val="24"/>
        </w:rPr>
      </w:pPr>
      <w:r>
        <w:rPr>
          <w:rFonts w:ascii="Times New Roman" w:hAnsi="Times New Roman" w:cs="Times New Roman"/>
          <w:b/>
          <w:i/>
          <w:sz w:val="24"/>
          <w:szCs w:val="24"/>
        </w:rPr>
        <w:t xml:space="preserve">Характеристика спортивных сооружений МО СП </w:t>
      </w:r>
      <w:r w:rsidR="0026308F">
        <w:rPr>
          <w:rFonts w:ascii="Times New Roman" w:hAnsi="Times New Roman" w:cs="Times New Roman"/>
          <w:b/>
          <w:i/>
          <w:sz w:val="24"/>
          <w:szCs w:val="24"/>
        </w:rPr>
        <w:t>Архиповский</w:t>
      </w:r>
      <w:r w:rsidR="00C3430C">
        <w:rPr>
          <w:rFonts w:ascii="Times New Roman" w:hAnsi="Times New Roman" w:cs="Times New Roman"/>
          <w:b/>
          <w:i/>
          <w:sz w:val="24"/>
          <w:szCs w:val="24"/>
        </w:rPr>
        <w:t xml:space="preserve"> сельсовет</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1951"/>
        <w:gridCol w:w="1849"/>
        <w:gridCol w:w="1695"/>
        <w:gridCol w:w="1843"/>
        <w:gridCol w:w="2162"/>
      </w:tblGrid>
      <w:tr w:rsidR="00C3430C" w:rsidRPr="00C3430C" w:rsidTr="00B064AB">
        <w:tc>
          <w:tcPr>
            <w:tcW w:w="1951" w:type="dxa"/>
            <w:shd w:val="clear" w:color="auto" w:fill="BFBFBF" w:themeFill="background1" w:themeFillShade="BF"/>
          </w:tcPr>
          <w:p w:rsidR="00C3430C" w:rsidRPr="00C3430C" w:rsidRDefault="00C3430C" w:rsidP="00C3430C">
            <w:pPr>
              <w:spacing w:before="0" w:after="0"/>
              <w:ind w:left="0"/>
              <w:jc w:val="center"/>
              <w:rPr>
                <w:rFonts w:ascii="Times New Roman" w:hAnsi="Times New Roman"/>
                <w:b/>
                <w:i/>
                <w:sz w:val="24"/>
                <w:szCs w:val="24"/>
              </w:rPr>
            </w:pPr>
            <w:r w:rsidRPr="00C3430C">
              <w:rPr>
                <w:rFonts w:ascii="Times New Roman" w:hAnsi="Times New Roman"/>
                <w:b/>
                <w:i/>
                <w:sz w:val="24"/>
                <w:szCs w:val="24"/>
              </w:rPr>
              <w:t>Название учреждения</w:t>
            </w:r>
          </w:p>
        </w:tc>
        <w:tc>
          <w:tcPr>
            <w:tcW w:w="1849" w:type="dxa"/>
            <w:shd w:val="clear" w:color="auto" w:fill="BFBFBF" w:themeFill="background1" w:themeFillShade="BF"/>
          </w:tcPr>
          <w:p w:rsidR="00C3430C" w:rsidRPr="00C3430C" w:rsidRDefault="00C3430C" w:rsidP="00C3430C">
            <w:pPr>
              <w:spacing w:before="0" w:after="0"/>
              <w:ind w:left="0"/>
              <w:jc w:val="center"/>
              <w:rPr>
                <w:rFonts w:ascii="Times New Roman" w:hAnsi="Times New Roman"/>
                <w:b/>
                <w:i/>
                <w:sz w:val="24"/>
                <w:szCs w:val="24"/>
              </w:rPr>
            </w:pPr>
            <w:r w:rsidRPr="00C3430C">
              <w:rPr>
                <w:rFonts w:ascii="Times New Roman" w:hAnsi="Times New Roman"/>
                <w:b/>
                <w:i/>
                <w:sz w:val="24"/>
                <w:szCs w:val="24"/>
              </w:rPr>
              <w:t>Адрес</w:t>
            </w:r>
          </w:p>
        </w:tc>
        <w:tc>
          <w:tcPr>
            <w:tcW w:w="1695" w:type="dxa"/>
            <w:shd w:val="clear" w:color="auto" w:fill="BFBFBF" w:themeFill="background1" w:themeFillShade="BF"/>
          </w:tcPr>
          <w:p w:rsidR="00C3430C" w:rsidRPr="00C3430C" w:rsidRDefault="00C3430C" w:rsidP="00C3430C">
            <w:pPr>
              <w:spacing w:before="0" w:after="0"/>
              <w:ind w:left="0"/>
              <w:jc w:val="center"/>
              <w:rPr>
                <w:rFonts w:ascii="Times New Roman" w:hAnsi="Times New Roman"/>
                <w:b/>
                <w:i/>
                <w:sz w:val="24"/>
                <w:szCs w:val="24"/>
              </w:rPr>
            </w:pPr>
            <w:r w:rsidRPr="00C3430C">
              <w:rPr>
                <w:rFonts w:ascii="Times New Roman" w:hAnsi="Times New Roman"/>
                <w:b/>
                <w:i/>
                <w:sz w:val="24"/>
                <w:szCs w:val="24"/>
              </w:rPr>
              <w:t>Год постройки</w:t>
            </w:r>
          </w:p>
        </w:tc>
        <w:tc>
          <w:tcPr>
            <w:tcW w:w="1843" w:type="dxa"/>
            <w:shd w:val="clear" w:color="auto" w:fill="BFBFBF" w:themeFill="background1" w:themeFillShade="BF"/>
          </w:tcPr>
          <w:p w:rsidR="00C3430C" w:rsidRPr="00C3430C" w:rsidRDefault="00C3430C" w:rsidP="00C3430C">
            <w:pPr>
              <w:spacing w:before="0" w:after="0"/>
              <w:ind w:left="0"/>
              <w:jc w:val="center"/>
              <w:rPr>
                <w:rFonts w:ascii="Times New Roman" w:hAnsi="Times New Roman"/>
                <w:b/>
                <w:i/>
                <w:sz w:val="24"/>
                <w:szCs w:val="24"/>
              </w:rPr>
            </w:pPr>
            <w:r w:rsidRPr="00C3430C">
              <w:rPr>
                <w:rFonts w:ascii="Times New Roman" w:hAnsi="Times New Roman"/>
                <w:b/>
                <w:i/>
                <w:sz w:val="24"/>
                <w:szCs w:val="24"/>
              </w:rPr>
              <w:t>Состояние</w:t>
            </w:r>
          </w:p>
        </w:tc>
        <w:tc>
          <w:tcPr>
            <w:tcW w:w="2162" w:type="dxa"/>
            <w:shd w:val="clear" w:color="auto" w:fill="BFBFBF" w:themeFill="background1" w:themeFillShade="BF"/>
          </w:tcPr>
          <w:p w:rsidR="00C3430C" w:rsidRPr="00C3430C" w:rsidRDefault="00C3430C" w:rsidP="00C3430C">
            <w:pPr>
              <w:spacing w:before="0" w:after="0"/>
              <w:ind w:left="0"/>
              <w:jc w:val="center"/>
              <w:rPr>
                <w:rFonts w:ascii="Times New Roman" w:hAnsi="Times New Roman"/>
                <w:b/>
                <w:i/>
                <w:sz w:val="24"/>
                <w:szCs w:val="24"/>
              </w:rPr>
            </w:pPr>
            <w:r w:rsidRPr="00C3430C">
              <w:rPr>
                <w:rFonts w:ascii="Times New Roman" w:hAnsi="Times New Roman"/>
                <w:b/>
                <w:i/>
                <w:sz w:val="24"/>
                <w:szCs w:val="24"/>
              </w:rPr>
              <w:t>Характеристика здания</w:t>
            </w:r>
          </w:p>
        </w:tc>
      </w:tr>
      <w:tr w:rsidR="00C3430C" w:rsidRPr="00C3430C" w:rsidTr="00B064AB">
        <w:tc>
          <w:tcPr>
            <w:tcW w:w="1951" w:type="dxa"/>
            <w:shd w:val="clear" w:color="auto" w:fill="D9D9D9" w:themeFill="background1" w:themeFillShade="D9"/>
          </w:tcPr>
          <w:p w:rsidR="00C3430C" w:rsidRPr="00C3430C" w:rsidRDefault="00C3430C" w:rsidP="00C3430C">
            <w:pPr>
              <w:spacing w:before="0" w:after="0"/>
              <w:ind w:left="0"/>
              <w:rPr>
                <w:rFonts w:ascii="Times New Roman" w:hAnsi="Times New Roman"/>
                <w:b/>
                <w:i/>
                <w:sz w:val="24"/>
                <w:szCs w:val="24"/>
              </w:rPr>
            </w:pPr>
            <w:r w:rsidRPr="00C3430C">
              <w:rPr>
                <w:rFonts w:ascii="Times New Roman" w:hAnsi="Times New Roman"/>
                <w:b/>
                <w:i/>
                <w:sz w:val="24"/>
                <w:szCs w:val="24"/>
              </w:rPr>
              <w:t>Спортзал</w:t>
            </w:r>
          </w:p>
        </w:tc>
        <w:tc>
          <w:tcPr>
            <w:tcW w:w="1849" w:type="dxa"/>
            <w:shd w:val="clear" w:color="auto" w:fill="F2F2F2" w:themeFill="background1" w:themeFillShade="F2"/>
          </w:tcPr>
          <w:p w:rsidR="00C3430C" w:rsidRPr="00C3430C" w:rsidRDefault="00C3430C" w:rsidP="00C3430C">
            <w:pPr>
              <w:spacing w:before="0" w:after="0"/>
              <w:ind w:left="0"/>
              <w:jc w:val="left"/>
              <w:rPr>
                <w:rFonts w:ascii="Times New Roman" w:hAnsi="Times New Roman"/>
                <w:i/>
                <w:sz w:val="24"/>
                <w:szCs w:val="24"/>
              </w:rPr>
            </w:pPr>
            <w:r w:rsidRPr="00C3430C">
              <w:rPr>
                <w:rFonts w:ascii="Times New Roman" w:hAnsi="Times New Roman"/>
                <w:sz w:val="24"/>
                <w:szCs w:val="24"/>
              </w:rPr>
              <w:t>с.Архиповка, ул.Школьная</w:t>
            </w:r>
            <w:r>
              <w:rPr>
                <w:rFonts w:ascii="Times New Roman" w:hAnsi="Times New Roman"/>
                <w:sz w:val="24"/>
                <w:szCs w:val="24"/>
              </w:rPr>
              <w:t>,</w:t>
            </w:r>
            <w:r w:rsidRPr="00C3430C">
              <w:rPr>
                <w:rFonts w:ascii="Times New Roman" w:hAnsi="Times New Roman"/>
                <w:sz w:val="24"/>
                <w:szCs w:val="24"/>
              </w:rPr>
              <w:t xml:space="preserve"> д.46 «а»</w:t>
            </w:r>
          </w:p>
        </w:tc>
        <w:tc>
          <w:tcPr>
            <w:tcW w:w="1695" w:type="dxa"/>
            <w:shd w:val="clear" w:color="auto" w:fill="F2F2F2" w:themeFill="background1" w:themeFillShade="F2"/>
          </w:tcPr>
          <w:p w:rsidR="00C3430C" w:rsidRPr="00C3430C" w:rsidRDefault="00C3430C" w:rsidP="00C3430C">
            <w:pPr>
              <w:spacing w:before="0" w:after="0"/>
              <w:ind w:left="0"/>
              <w:jc w:val="center"/>
              <w:rPr>
                <w:rFonts w:ascii="Times New Roman" w:hAnsi="Times New Roman"/>
                <w:i/>
                <w:sz w:val="24"/>
                <w:szCs w:val="24"/>
              </w:rPr>
            </w:pPr>
            <w:r w:rsidRPr="00C3430C">
              <w:rPr>
                <w:rFonts w:ascii="Times New Roman" w:hAnsi="Times New Roman"/>
                <w:sz w:val="24"/>
                <w:szCs w:val="24"/>
              </w:rPr>
              <w:t>1969</w:t>
            </w:r>
          </w:p>
        </w:tc>
        <w:tc>
          <w:tcPr>
            <w:tcW w:w="1843" w:type="dxa"/>
            <w:shd w:val="clear" w:color="auto" w:fill="F2F2F2" w:themeFill="background1" w:themeFillShade="F2"/>
          </w:tcPr>
          <w:p w:rsidR="00C3430C" w:rsidRPr="00C3430C" w:rsidRDefault="00C3430C" w:rsidP="00C3430C">
            <w:pPr>
              <w:spacing w:before="0" w:after="0"/>
              <w:ind w:left="0"/>
              <w:jc w:val="center"/>
              <w:rPr>
                <w:rFonts w:ascii="Times New Roman" w:hAnsi="Times New Roman"/>
                <w:i/>
                <w:sz w:val="24"/>
                <w:szCs w:val="24"/>
              </w:rPr>
            </w:pPr>
            <w:r w:rsidRPr="00C3430C">
              <w:rPr>
                <w:rFonts w:ascii="Times New Roman" w:hAnsi="Times New Roman"/>
                <w:sz w:val="24"/>
                <w:szCs w:val="24"/>
              </w:rPr>
              <w:t>удовле-творительное</w:t>
            </w:r>
          </w:p>
        </w:tc>
        <w:tc>
          <w:tcPr>
            <w:tcW w:w="2162" w:type="dxa"/>
            <w:shd w:val="clear" w:color="auto" w:fill="F2F2F2" w:themeFill="background1" w:themeFillShade="F2"/>
          </w:tcPr>
          <w:p w:rsidR="00C3430C" w:rsidRPr="00C3430C" w:rsidRDefault="00C3430C" w:rsidP="00C3430C">
            <w:pPr>
              <w:spacing w:before="0" w:after="0"/>
              <w:ind w:left="0"/>
              <w:jc w:val="center"/>
              <w:rPr>
                <w:rFonts w:ascii="Times New Roman" w:hAnsi="Times New Roman"/>
                <w:i/>
                <w:sz w:val="24"/>
                <w:szCs w:val="24"/>
              </w:rPr>
            </w:pPr>
            <w:r w:rsidRPr="00C3430C">
              <w:rPr>
                <w:rFonts w:ascii="Times New Roman" w:hAnsi="Times New Roman"/>
                <w:sz w:val="24"/>
                <w:szCs w:val="24"/>
              </w:rPr>
              <w:t>типовое</w:t>
            </w:r>
          </w:p>
        </w:tc>
      </w:tr>
      <w:tr w:rsidR="00C3430C" w:rsidRPr="00C3430C" w:rsidTr="00B064AB">
        <w:tc>
          <w:tcPr>
            <w:tcW w:w="1951" w:type="dxa"/>
            <w:shd w:val="clear" w:color="auto" w:fill="D9D9D9" w:themeFill="background1" w:themeFillShade="D9"/>
          </w:tcPr>
          <w:p w:rsidR="00C3430C" w:rsidRPr="00C3430C" w:rsidRDefault="00C3430C" w:rsidP="00C3430C">
            <w:pPr>
              <w:spacing w:before="0" w:after="0"/>
              <w:ind w:left="0"/>
              <w:rPr>
                <w:rFonts w:ascii="Times New Roman" w:hAnsi="Times New Roman"/>
                <w:b/>
                <w:i/>
                <w:sz w:val="24"/>
                <w:szCs w:val="24"/>
              </w:rPr>
            </w:pPr>
            <w:r w:rsidRPr="00C3430C">
              <w:rPr>
                <w:rFonts w:ascii="Times New Roman" w:hAnsi="Times New Roman"/>
                <w:b/>
                <w:i/>
                <w:sz w:val="24"/>
                <w:szCs w:val="24"/>
              </w:rPr>
              <w:t>Спортивная площадка</w:t>
            </w:r>
          </w:p>
        </w:tc>
        <w:tc>
          <w:tcPr>
            <w:tcW w:w="1849" w:type="dxa"/>
            <w:shd w:val="clear" w:color="auto" w:fill="F2F2F2" w:themeFill="background1" w:themeFillShade="F2"/>
          </w:tcPr>
          <w:p w:rsidR="00C3430C" w:rsidRPr="00C3430C" w:rsidRDefault="00C3430C" w:rsidP="00C3430C">
            <w:pPr>
              <w:spacing w:before="0" w:after="0"/>
              <w:ind w:left="0"/>
              <w:jc w:val="left"/>
              <w:rPr>
                <w:rFonts w:ascii="Times New Roman" w:hAnsi="Times New Roman"/>
                <w:i/>
                <w:sz w:val="24"/>
                <w:szCs w:val="24"/>
              </w:rPr>
            </w:pPr>
            <w:r w:rsidRPr="00C3430C">
              <w:rPr>
                <w:rFonts w:ascii="Times New Roman" w:hAnsi="Times New Roman"/>
                <w:sz w:val="24"/>
                <w:szCs w:val="24"/>
              </w:rPr>
              <w:t>с.Архиповка, ул.Школьная</w:t>
            </w:r>
            <w:r>
              <w:rPr>
                <w:rFonts w:ascii="Times New Roman" w:hAnsi="Times New Roman"/>
                <w:sz w:val="24"/>
                <w:szCs w:val="24"/>
              </w:rPr>
              <w:t>,</w:t>
            </w:r>
            <w:r w:rsidRPr="00C3430C">
              <w:rPr>
                <w:rFonts w:ascii="Times New Roman" w:hAnsi="Times New Roman"/>
                <w:sz w:val="24"/>
                <w:szCs w:val="24"/>
              </w:rPr>
              <w:t xml:space="preserve"> д.46 «а»</w:t>
            </w:r>
          </w:p>
        </w:tc>
        <w:tc>
          <w:tcPr>
            <w:tcW w:w="1695" w:type="dxa"/>
            <w:shd w:val="clear" w:color="auto" w:fill="F2F2F2" w:themeFill="background1" w:themeFillShade="F2"/>
          </w:tcPr>
          <w:p w:rsidR="00C3430C" w:rsidRPr="00C3430C" w:rsidRDefault="00C3430C" w:rsidP="00C3430C">
            <w:pPr>
              <w:spacing w:before="0" w:after="0"/>
              <w:ind w:left="0"/>
              <w:jc w:val="center"/>
              <w:rPr>
                <w:rFonts w:ascii="Times New Roman" w:hAnsi="Times New Roman"/>
                <w:i/>
                <w:sz w:val="24"/>
                <w:szCs w:val="24"/>
              </w:rPr>
            </w:pPr>
            <w:r w:rsidRPr="00C3430C">
              <w:rPr>
                <w:rFonts w:ascii="Times New Roman" w:hAnsi="Times New Roman"/>
                <w:sz w:val="24"/>
                <w:szCs w:val="24"/>
              </w:rPr>
              <w:t>1969</w:t>
            </w:r>
          </w:p>
        </w:tc>
        <w:tc>
          <w:tcPr>
            <w:tcW w:w="1843" w:type="dxa"/>
            <w:shd w:val="clear" w:color="auto" w:fill="F2F2F2" w:themeFill="background1" w:themeFillShade="F2"/>
          </w:tcPr>
          <w:p w:rsidR="00C3430C" w:rsidRPr="00C3430C" w:rsidRDefault="00C3430C" w:rsidP="00C3430C">
            <w:pPr>
              <w:spacing w:before="0" w:after="0"/>
              <w:ind w:left="0"/>
              <w:jc w:val="center"/>
              <w:rPr>
                <w:rFonts w:ascii="Times New Roman" w:hAnsi="Times New Roman"/>
                <w:i/>
                <w:sz w:val="24"/>
                <w:szCs w:val="24"/>
              </w:rPr>
            </w:pPr>
            <w:r w:rsidRPr="00C3430C">
              <w:rPr>
                <w:rFonts w:ascii="Times New Roman" w:hAnsi="Times New Roman"/>
                <w:sz w:val="24"/>
                <w:szCs w:val="24"/>
              </w:rPr>
              <w:t>удовле-творительное</w:t>
            </w:r>
          </w:p>
        </w:tc>
        <w:tc>
          <w:tcPr>
            <w:tcW w:w="2162" w:type="dxa"/>
            <w:shd w:val="clear" w:color="auto" w:fill="F2F2F2" w:themeFill="background1" w:themeFillShade="F2"/>
          </w:tcPr>
          <w:p w:rsidR="00C3430C" w:rsidRPr="00C3430C" w:rsidRDefault="00C3430C" w:rsidP="00C3430C">
            <w:pPr>
              <w:spacing w:before="0" w:after="0"/>
              <w:ind w:left="0"/>
              <w:jc w:val="center"/>
              <w:rPr>
                <w:rFonts w:ascii="Times New Roman" w:hAnsi="Times New Roman"/>
                <w:i/>
                <w:sz w:val="24"/>
                <w:szCs w:val="24"/>
              </w:rPr>
            </w:pPr>
            <w:r w:rsidRPr="00C3430C">
              <w:rPr>
                <w:rFonts w:ascii="Times New Roman" w:hAnsi="Times New Roman"/>
                <w:sz w:val="24"/>
                <w:szCs w:val="24"/>
              </w:rPr>
              <w:t>типовое</w:t>
            </w:r>
          </w:p>
        </w:tc>
      </w:tr>
      <w:tr w:rsidR="00C3430C" w:rsidRPr="00C3430C" w:rsidTr="00B064AB">
        <w:tc>
          <w:tcPr>
            <w:tcW w:w="1951" w:type="dxa"/>
            <w:shd w:val="clear" w:color="auto" w:fill="D9D9D9" w:themeFill="background1" w:themeFillShade="D9"/>
          </w:tcPr>
          <w:p w:rsidR="00C3430C" w:rsidRPr="00C3430C" w:rsidRDefault="00C3430C" w:rsidP="00C3430C">
            <w:pPr>
              <w:spacing w:before="0" w:after="0"/>
              <w:ind w:left="0"/>
              <w:rPr>
                <w:rFonts w:ascii="Times New Roman" w:hAnsi="Times New Roman"/>
                <w:b/>
                <w:i/>
                <w:sz w:val="24"/>
                <w:szCs w:val="24"/>
              </w:rPr>
            </w:pPr>
            <w:r w:rsidRPr="00C3430C">
              <w:rPr>
                <w:rFonts w:ascii="Times New Roman" w:hAnsi="Times New Roman"/>
                <w:b/>
                <w:i/>
                <w:sz w:val="24"/>
                <w:szCs w:val="24"/>
              </w:rPr>
              <w:t>Хоккейная коробка</w:t>
            </w:r>
          </w:p>
        </w:tc>
        <w:tc>
          <w:tcPr>
            <w:tcW w:w="1849" w:type="dxa"/>
            <w:shd w:val="clear" w:color="auto" w:fill="F2F2F2" w:themeFill="background1" w:themeFillShade="F2"/>
          </w:tcPr>
          <w:p w:rsidR="00C3430C" w:rsidRPr="00C3430C" w:rsidRDefault="00C3430C" w:rsidP="00C3430C">
            <w:pPr>
              <w:spacing w:before="0" w:after="0"/>
              <w:ind w:left="0"/>
              <w:jc w:val="left"/>
              <w:rPr>
                <w:rFonts w:ascii="Times New Roman" w:hAnsi="Times New Roman"/>
                <w:i/>
                <w:sz w:val="24"/>
                <w:szCs w:val="24"/>
              </w:rPr>
            </w:pPr>
            <w:r w:rsidRPr="00C3430C">
              <w:rPr>
                <w:rFonts w:ascii="Times New Roman" w:hAnsi="Times New Roman"/>
                <w:sz w:val="24"/>
                <w:szCs w:val="24"/>
              </w:rPr>
              <w:t>с.Архиповка, ул.Школьная</w:t>
            </w:r>
            <w:r>
              <w:rPr>
                <w:rFonts w:ascii="Times New Roman" w:hAnsi="Times New Roman"/>
                <w:sz w:val="24"/>
                <w:szCs w:val="24"/>
              </w:rPr>
              <w:t>,</w:t>
            </w:r>
            <w:r w:rsidRPr="00C3430C">
              <w:rPr>
                <w:rFonts w:ascii="Times New Roman" w:hAnsi="Times New Roman"/>
                <w:sz w:val="24"/>
                <w:szCs w:val="24"/>
              </w:rPr>
              <w:t xml:space="preserve"> д.46 «а»</w:t>
            </w:r>
          </w:p>
        </w:tc>
        <w:tc>
          <w:tcPr>
            <w:tcW w:w="1695" w:type="dxa"/>
            <w:shd w:val="clear" w:color="auto" w:fill="F2F2F2" w:themeFill="background1" w:themeFillShade="F2"/>
          </w:tcPr>
          <w:p w:rsidR="00C3430C" w:rsidRPr="00C3430C" w:rsidRDefault="00C3430C" w:rsidP="00C3430C">
            <w:pPr>
              <w:spacing w:before="0" w:after="0"/>
              <w:ind w:left="0"/>
              <w:jc w:val="center"/>
              <w:rPr>
                <w:rFonts w:ascii="Times New Roman" w:hAnsi="Times New Roman"/>
                <w:i/>
                <w:sz w:val="24"/>
                <w:szCs w:val="24"/>
              </w:rPr>
            </w:pPr>
            <w:r w:rsidRPr="00C3430C">
              <w:rPr>
                <w:rFonts w:ascii="Times New Roman" w:hAnsi="Times New Roman"/>
                <w:sz w:val="24"/>
                <w:szCs w:val="24"/>
              </w:rPr>
              <w:t>2012</w:t>
            </w:r>
          </w:p>
        </w:tc>
        <w:tc>
          <w:tcPr>
            <w:tcW w:w="1843" w:type="dxa"/>
            <w:shd w:val="clear" w:color="auto" w:fill="F2F2F2" w:themeFill="background1" w:themeFillShade="F2"/>
          </w:tcPr>
          <w:p w:rsidR="00C3430C" w:rsidRPr="00C3430C" w:rsidRDefault="00C3430C" w:rsidP="00C3430C">
            <w:pPr>
              <w:spacing w:before="0" w:after="0"/>
              <w:ind w:left="0"/>
              <w:jc w:val="center"/>
              <w:rPr>
                <w:rFonts w:ascii="Times New Roman" w:hAnsi="Times New Roman"/>
                <w:i/>
                <w:sz w:val="24"/>
                <w:szCs w:val="24"/>
              </w:rPr>
            </w:pPr>
            <w:r w:rsidRPr="00C3430C">
              <w:rPr>
                <w:rFonts w:ascii="Times New Roman" w:hAnsi="Times New Roman"/>
                <w:sz w:val="24"/>
                <w:szCs w:val="24"/>
              </w:rPr>
              <w:t>хорошее</w:t>
            </w:r>
          </w:p>
        </w:tc>
        <w:tc>
          <w:tcPr>
            <w:tcW w:w="2162" w:type="dxa"/>
            <w:shd w:val="clear" w:color="auto" w:fill="F2F2F2" w:themeFill="background1" w:themeFillShade="F2"/>
          </w:tcPr>
          <w:p w:rsidR="00C3430C" w:rsidRPr="00C3430C" w:rsidRDefault="00C3430C" w:rsidP="00C3430C">
            <w:pPr>
              <w:spacing w:before="0" w:after="0"/>
              <w:ind w:left="0"/>
              <w:jc w:val="center"/>
              <w:rPr>
                <w:rFonts w:ascii="Times New Roman" w:hAnsi="Times New Roman"/>
                <w:i/>
                <w:sz w:val="24"/>
                <w:szCs w:val="24"/>
              </w:rPr>
            </w:pPr>
            <w:r w:rsidRPr="00C3430C">
              <w:rPr>
                <w:rFonts w:ascii="Times New Roman" w:hAnsi="Times New Roman"/>
                <w:sz w:val="24"/>
                <w:szCs w:val="24"/>
              </w:rPr>
              <w:t>приспособленное</w:t>
            </w:r>
          </w:p>
        </w:tc>
      </w:tr>
    </w:tbl>
    <w:p w:rsidR="002027B8" w:rsidRPr="00FD1151" w:rsidRDefault="002027B8" w:rsidP="00115BB8">
      <w:pPr>
        <w:pStyle w:val="a0"/>
        <w:spacing w:before="120"/>
        <w:rPr>
          <w:lang w:val="ru-RU"/>
        </w:rPr>
      </w:pPr>
      <w:r w:rsidRPr="00FD1151">
        <w:rPr>
          <w:lang w:val="ru-RU"/>
        </w:rPr>
        <w:t>Физическая культура и спорт являются существенными факторами, противодействующими возникновению большого количества заболеваний, способствующими поддержанию оптимальной физической активности населения иразвитию социальных, политических взаимоотношений.</w:t>
      </w:r>
    </w:p>
    <w:p w:rsidR="00D63146" w:rsidRPr="00BD31D1" w:rsidRDefault="00D63146" w:rsidP="002027B8">
      <w:pPr>
        <w:pStyle w:val="a0"/>
        <w:rPr>
          <w:lang w:val="ru-RU"/>
        </w:rPr>
      </w:pPr>
      <w:r w:rsidRPr="00BD31D1">
        <w:rPr>
          <w:lang w:val="ru-RU"/>
        </w:rPr>
        <w:t xml:space="preserve">Основной проблемой на сегодняшний день в сфере физкультуры и спорта является нехватка спортивных сооружений в </w:t>
      </w:r>
      <w:r>
        <w:rPr>
          <w:lang w:val="ru-RU"/>
        </w:rPr>
        <w:t xml:space="preserve">МО СП </w:t>
      </w:r>
      <w:r w:rsidR="0026308F">
        <w:rPr>
          <w:lang w:val="ru-RU"/>
        </w:rPr>
        <w:t>Архиповский</w:t>
      </w:r>
      <w:r w:rsidRPr="00BD31D1">
        <w:rPr>
          <w:lang w:val="ru-RU"/>
        </w:rPr>
        <w:t xml:space="preserve"> сельсовет, которая тормозит дальнейшее развитие массового спорта и не способствует привлечению большего количества занимающихся физической культурой и спортом. </w:t>
      </w:r>
    </w:p>
    <w:p w:rsidR="003056BC" w:rsidRDefault="005C6F08" w:rsidP="005C6F08">
      <w:pPr>
        <w:pStyle w:val="a0"/>
        <w:rPr>
          <w:lang w:val="ru-RU"/>
        </w:rPr>
      </w:pPr>
      <w:bookmarkStart w:id="194" w:name="_Toc270950866"/>
      <w:bookmarkStart w:id="195" w:name="_Toc312530932"/>
      <w:bookmarkStart w:id="196" w:name="_Toc370201536"/>
      <w:bookmarkStart w:id="197" w:name="_Toc373158621"/>
      <w:bookmarkStart w:id="198" w:name="_Toc374105053"/>
      <w:r w:rsidRPr="00BB4F36">
        <w:rPr>
          <w:lang w:val="ru-RU"/>
        </w:rPr>
        <w:lastRenderedPageBreak/>
        <w:t>Для создания условий, обеспечивающих возможность для жителей района различных возрастных и социальных категорий вести активный и здоровый образ жизни, систематически заниматься физической культурой и спортом, получать доступ к раз</w:t>
      </w:r>
      <w:r>
        <w:rPr>
          <w:lang w:val="ru-RU"/>
        </w:rPr>
        <w:t xml:space="preserve">витой спортивной инфраструктуре </w:t>
      </w:r>
      <w:r w:rsidRPr="00BB4F36">
        <w:rPr>
          <w:lang w:val="ru-RU"/>
        </w:rPr>
        <w:t>принят</w:t>
      </w:r>
      <w:r w:rsidR="003056BC">
        <w:rPr>
          <w:lang w:val="ru-RU"/>
        </w:rPr>
        <w:t>ы</w:t>
      </w:r>
      <w:r w:rsidR="00A43A96">
        <w:rPr>
          <w:lang w:val="ru-RU"/>
        </w:rPr>
        <w:t xml:space="preserve"> и реализуются следующие</w:t>
      </w:r>
      <w:r>
        <w:rPr>
          <w:lang w:val="ru-RU"/>
        </w:rPr>
        <w:t>районн</w:t>
      </w:r>
      <w:r w:rsidR="003056BC">
        <w:rPr>
          <w:lang w:val="ru-RU"/>
        </w:rPr>
        <w:t>ые</w:t>
      </w:r>
      <w:r w:rsidRPr="00BB4F36">
        <w:rPr>
          <w:lang w:val="ru-RU"/>
        </w:rPr>
        <w:t xml:space="preserve"> целев</w:t>
      </w:r>
      <w:r w:rsidR="003056BC">
        <w:rPr>
          <w:lang w:val="ru-RU"/>
        </w:rPr>
        <w:t>ые программы:</w:t>
      </w:r>
    </w:p>
    <w:p w:rsidR="003056BC" w:rsidRPr="003056BC" w:rsidRDefault="003056BC" w:rsidP="003056BC">
      <w:pPr>
        <w:pStyle w:val="a0"/>
        <w:rPr>
          <w:lang w:val="ru-RU"/>
        </w:rPr>
      </w:pPr>
      <w:r>
        <w:rPr>
          <w:lang w:val="ru-RU"/>
        </w:rPr>
        <w:t xml:space="preserve">1. </w:t>
      </w:r>
      <w:r w:rsidRPr="003056BC">
        <w:rPr>
          <w:lang w:val="ru-RU"/>
        </w:rPr>
        <w:t>Комплексные меры по совершенствованию системы физической культуры и спорта в Сакмарском районе на 2011-2015 годы</w:t>
      </w:r>
      <w:r>
        <w:rPr>
          <w:lang w:val="ru-RU"/>
        </w:rPr>
        <w:t>.</w:t>
      </w:r>
    </w:p>
    <w:p w:rsidR="003056BC" w:rsidRPr="003056BC" w:rsidRDefault="003056BC" w:rsidP="003056BC">
      <w:pPr>
        <w:pStyle w:val="a0"/>
        <w:rPr>
          <w:lang w:val="ru-RU"/>
        </w:rPr>
      </w:pPr>
      <w:r w:rsidRPr="003056BC">
        <w:rPr>
          <w:lang w:val="ru-RU"/>
        </w:rPr>
        <w:t>2. Приобретение спортивного инвентаря и оборудования в образовательные учреждения Сакмарского района на 2013-2017 годы</w:t>
      </w:r>
      <w:r w:rsidR="00B64708">
        <w:rPr>
          <w:lang w:val="ru-RU"/>
        </w:rPr>
        <w:t>.</w:t>
      </w:r>
    </w:p>
    <w:p w:rsidR="00D63146" w:rsidRPr="00BD31D1" w:rsidRDefault="00D63146" w:rsidP="00D63146">
      <w:pPr>
        <w:pStyle w:val="2"/>
        <w:rPr>
          <w:rFonts w:cs="Times New Roman"/>
          <w:szCs w:val="24"/>
        </w:rPr>
      </w:pPr>
      <w:bookmarkStart w:id="199" w:name="_Toc378342594"/>
      <w:r>
        <w:rPr>
          <w:rFonts w:cs="Times New Roman"/>
          <w:szCs w:val="24"/>
        </w:rPr>
        <w:t xml:space="preserve">10.4 </w:t>
      </w:r>
      <w:r w:rsidRPr="00BD31D1">
        <w:rPr>
          <w:rFonts w:cs="Times New Roman"/>
          <w:szCs w:val="24"/>
        </w:rPr>
        <w:t>Учреждения культуры и искусства</w:t>
      </w:r>
      <w:bookmarkEnd w:id="194"/>
      <w:bookmarkEnd w:id="195"/>
      <w:bookmarkEnd w:id="196"/>
      <w:bookmarkEnd w:id="197"/>
      <w:bookmarkEnd w:id="198"/>
      <w:bookmarkEnd w:id="199"/>
    </w:p>
    <w:p w:rsidR="00D63146" w:rsidRPr="00BD31D1" w:rsidRDefault="00D63146" w:rsidP="00D63146">
      <w:pPr>
        <w:pStyle w:val="a0"/>
        <w:rPr>
          <w:lang w:val="ru-RU"/>
        </w:rPr>
      </w:pPr>
      <w:r w:rsidRPr="00BD31D1">
        <w:rPr>
          <w:lang w:val="ru-RU"/>
        </w:rPr>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клубов, передвижных выставок, сельских киноустановок и т.д.</w:t>
      </w:r>
    </w:p>
    <w:p w:rsidR="00D63146" w:rsidRPr="00BD31D1" w:rsidRDefault="00D63146" w:rsidP="00D63146">
      <w:pPr>
        <w:pStyle w:val="a0"/>
        <w:rPr>
          <w:lang w:val="ru-RU"/>
        </w:rPr>
      </w:pPr>
      <w:r w:rsidRPr="00BD31D1">
        <w:rPr>
          <w:lang w:val="ru-RU"/>
        </w:rPr>
        <w:t xml:space="preserve">Изменение образа жизни, появление и возможность использования новых информационных средств и другие факторы ведут к постепенному сокращению числа учреждений культуры досугового типа. </w:t>
      </w:r>
    </w:p>
    <w:p w:rsidR="00D63146" w:rsidRPr="00BD31D1" w:rsidRDefault="00D63146" w:rsidP="00D63146">
      <w:pPr>
        <w:pStyle w:val="a0"/>
        <w:rPr>
          <w:lang w:val="ru-RU"/>
        </w:rPr>
      </w:pPr>
      <w:r w:rsidRPr="00BD31D1">
        <w:rPr>
          <w:lang w:val="ru-RU"/>
        </w:rPr>
        <w:t>Библиотеки не в полной мере удовлетворяют информационные потребности населения. Низкими темпами осуществляется обновление книжного фонда, материально-техническая база не соответствует современным требованиям.</w:t>
      </w:r>
    </w:p>
    <w:p w:rsidR="00D63146" w:rsidRDefault="00D63146" w:rsidP="00D63146">
      <w:pPr>
        <w:pStyle w:val="a0"/>
        <w:rPr>
          <w:lang w:val="ru-RU"/>
        </w:rPr>
      </w:pPr>
      <w:r w:rsidRPr="00BD31D1">
        <w:rPr>
          <w:lang w:val="ru-RU"/>
        </w:rPr>
        <w:t xml:space="preserve">В </w:t>
      </w:r>
      <w:r>
        <w:rPr>
          <w:lang w:val="ru-RU"/>
        </w:rPr>
        <w:t xml:space="preserve">МО СП </w:t>
      </w:r>
      <w:r w:rsidR="0026308F">
        <w:rPr>
          <w:lang w:val="ru-RU"/>
        </w:rPr>
        <w:t>Архиповский</w:t>
      </w:r>
      <w:r w:rsidRPr="00BD31D1">
        <w:rPr>
          <w:lang w:val="ru-RU"/>
        </w:rPr>
        <w:t xml:space="preserve"> сельсовет расположен</w:t>
      </w:r>
      <w:r w:rsidR="003056BC">
        <w:rPr>
          <w:lang w:val="ru-RU"/>
        </w:rPr>
        <w:t xml:space="preserve"> один</w:t>
      </w:r>
      <w:r>
        <w:rPr>
          <w:lang w:val="ru-RU"/>
        </w:rPr>
        <w:t xml:space="preserve"> сельски</w:t>
      </w:r>
      <w:r w:rsidR="003056BC">
        <w:rPr>
          <w:lang w:val="ru-RU"/>
        </w:rPr>
        <w:t>й</w:t>
      </w:r>
      <w:r>
        <w:rPr>
          <w:lang w:val="ru-RU"/>
        </w:rPr>
        <w:t xml:space="preserve"> дом культуры</w:t>
      </w:r>
      <w:r w:rsidR="007F66FA">
        <w:rPr>
          <w:lang w:val="ru-RU"/>
        </w:rPr>
        <w:t xml:space="preserve"> и одна сельская библиотека</w:t>
      </w:r>
      <w:r>
        <w:rPr>
          <w:lang w:val="ru-RU"/>
        </w:rPr>
        <w:t>.</w:t>
      </w:r>
    </w:p>
    <w:p w:rsidR="00D63146" w:rsidRPr="00BD31D1" w:rsidRDefault="00D63146" w:rsidP="00D63146">
      <w:pPr>
        <w:pStyle w:val="a0"/>
        <w:spacing w:before="120"/>
        <w:jc w:val="right"/>
        <w:outlineLvl w:val="0"/>
        <w:rPr>
          <w:b/>
          <w:i/>
          <w:lang w:val="ru-RU"/>
        </w:rPr>
      </w:pPr>
      <w:r w:rsidRPr="00BD31D1">
        <w:rPr>
          <w:b/>
          <w:i/>
          <w:lang w:val="ru-RU"/>
        </w:rPr>
        <w:t>Таблица 10.4</w:t>
      </w:r>
    </w:p>
    <w:p w:rsidR="00D63146" w:rsidRPr="00BD31D1" w:rsidRDefault="00D63146" w:rsidP="00D63146">
      <w:pPr>
        <w:pStyle w:val="a0"/>
        <w:spacing w:after="120"/>
        <w:ind w:firstLine="0"/>
        <w:jc w:val="center"/>
        <w:outlineLvl w:val="0"/>
        <w:rPr>
          <w:b/>
          <w:i/>
          <w:lang w:val="ru-RU"/>
        </w:rPr>
      </w:pPr>
      <w:r w:rsidRPr="00BD31D1">
        <w:rPr>
          <w:b/>
          <w:i/>
          <w:lang w:val="ru-RU"/>
        </w:rPr>
        <w:t xml:space="preserve">Характеристика учреждений культуры </w:t>
      </w:r>
      <w:r>
        <w:rPr>
          <w:b/>
          <w:i/>
          <w:lang w:val="ru-RU"/>
        </w:rPr>
        <w:t xml:space="preserve">МО СП </w:t>
      </w:r>
      <w:r w:rsidR="0026308F">
        <w:rPr>
          <w:b/>
          <w:i/>
          <w:lang w:val="ru-RU"/>
        </w:rPr>
        <w:t>Архиповский</w:t>
      </w:r>
      <w:r w:rsidRPr="00BD31D1">
        <w:rPr>
          <w:b/>
          <w:i/>
          <w:lang w:val="ru-RU"/>
        </w:rPr>
        <w:t xml:space="preserve"> сельсовет</w:t>
      </w:r>
    </w:p>
    <w:tbl>
      <w:tblPr>
        <w:tblW w:w="94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tblPr>
      <w:tblGrid>
        <w:gridCol w:w="1555"/>
        <w:gridCol w:w="1734"/>
        <w:gridCol w:w="1417"/>
        <w:gridCol w:w="1701"/>
        <w:gridCol w:w="1613"/>
        <w:gridCol w:w="1384"/>
      </w:tblGrid>
      <w:tr w:rsidR="007F66FA" w:rsidRPr="00505E68" w:rsidTr="00B064AB">
        <w:tc>
          <w:tcPr>
            <w:tcW w:w="1555" w:type="dxa"/>
            <w:shd w:val="clear" w:color="auto" w:fill="BFBFBF" w:themeFill="background1" w:themeFillShade="BF"/>
          </w:tcPr>
          <w:p w:rsidR="007F66FA" w:rsidRPr="007F66FA" w:rsidRDefault="007F66FA" w:rsidP="007F66FA">
            <w:pPr>
              <w:spacing w:before="0" w:after="0"/>
              <w:ind w:left="0"/>
              <w:jc w:val="center"/>
              <w:rPr>
                <w:rFonts w:ascii="Times New Roman" w:hAnsi="Times New Roman"/>
                <w:b/>
                <w:i/>
                <w:sz w:val="24"/>
                <w:szCs w:val="24"/>
              </w:rPr>
            </w:pPr>
            <w:r w:rsidRPr="007F66FA">
              <w:rPr>
                <w:rFonts w:ascii="Times New Roman" w:hAnsi="Times New Roman"/>
                <w:b/>
                <w:i/>
                <w:sz w:val="24"/>
                <w:szCs w:val="24"/>
              </w:rPr>
              <w:t>Название учреждения</w:t>
            </w:r>
          </w:p>
        </w:tc>
        <w:tc>
          <w:tcPr>
            <w:tcW w:w="1734" w:type="dxa"/>
            <w:shd w:val="clear" w:color="auto" w:fill="BFBFBF" w:themeFill="background1" w:themeFillShade="BF"/>
          </w:tcPr>
          <w:p w:rsidR="007F66FA" w:rsidRPr="007F66FA" w:rsidRDefault="007F66FA" w:rsidP="007F66FA">
            <w:pPr>
              <w:spacing w:before="0" w:after="0"/>
              <w:ind w:left="0"/>
              <w:jc w:val="center"/>
              <w:rPr>
                <w:rFonts w:ascii="Times New Roman" w:hAnsi="Times New Roman"/>
                <w:b/>
                <w:i/>
                <w:sz w:val="24"/>
                <w:szCs w:val="24"/>
              </w:rPr>
            </w:pPr>
            <w:r w:rsidRPr="007F66FA">
              <w:rPr>
                <w:rFonts w:ascii="Times New Roman" w:hAnsi="Times New Roman"/>
                <w:b/>
                <w:i/>
                <w:sz w:val="24"/>
                <w:szCs w:val="24"/>
              </w:rPr>
              <w:t>Адрес</w:t>
            </w:r>
          </w:p>
        </w:tc>
        <w:tc>
          <w:tcPr>
            <w:tcW w:w="1417" w:type="dxa"/>
            <w:shd w:val="clear" w:color="auto" w:fill="BFBFBF" w:themeFill="background1" w:themeFillShade="BF"/>
          </w:tcPr>
          <w:p w:rsidR="007F66FA" w:rsidRPr="007F66FA" w:rsidRDefault="007F66FA" w:rsidP="007F66FA">
            <w:pPr>
              <w:spacing w:before="0" w:after="0"/>
              <w:ind w:left="0"/>
              <w:jc w:val="center"/>
              <w:rPr>
                <w:rFonts w:ascii="Times New Roman" w:hAnsi="Times New Roman"/>
                <w:b/>
                <w:i/>
                <w:sz w:val="24"/>
                <w:szCs w:val="24"/>
              </w:rPr>
            </w:pPr>
            <w:r w:rsidRPr="007F66FA">
              <w:rPr>
                <w:rFonts w:ascii="Times New Roman" w:hAnsi="Times New Roman"/>
                <w:b/>
                <w:i/>
                <w:sz w:val="24"/>
                <w:szCs w:val="24"/>
              </w:rPr>
              <w:t>Год постройки</w:t>
            </w:r>
          </w:p>
        </w:tc>
        <w:tc>
          <w:tcPr>
            <w:tcW w:w="1701" w:type="dxa"/>
            <w:shd w:val="clear" w:color="auto" w:fill="BFBFBF" w:themeFill="background1" w:themeFillShade="BF"/>
          </w:tcPr>
          <w:p w:rsidR="007F66FA" w:rsidRPr="007F66FA" w:rsidRDefault="007F66FA" w:rsidP="007F66FA">
            <w:pPr>
              <w:spacing w:before="0" w:after="0"/>
              <w:ind w:left="0"/>
              <w:jc w:val="center"/>
              <w:rPr>
                <w:rFonts w:ascii="Times New Roman" w:hAnsi="Times New Roman"/>
                <w:b/>
                <w:i/>
                <w:sz w:val="24"/>
                <w:szCs w:val="24"/>
              </w:rPr>
            </w:pPr>
            <w:r w:rsidRPr="007F66FA">
              <w:rPr>
                <w:rFonts w:ascii="Times New Roman" w:hAnsi="Times New Roman"/>
                <w:b/>
                <w:i/>
                <w:sz w:val="24"/>
                <w:szCs w:val="24"/>
              </w:rPr>
              <w:t>Проектная вместимость</w:t>
            </w:r>
            <w:r>
              <w:rPr>
                <w:rFonts w:ascii="Times New Roman" w:hAnsi="Times New Roman"/>
                <w:b/>
                <w:i/>
                <w:sz w:val="24"/>
                <w:szCs w:val="24"/>
              </w:rPr>
              <w:t>,</w:t>
            </w:r>
            <w:r w:rsidRPr="007F66FA">
              <w:rPr>
                <w:rFonts w:ascii="Times New Roman" w:hAnsi="Times New Roman"/>
                <w:b/>
                <w:i/>
                <w:sz w:val="24"/>
                <w:szCs w:val="24"/>
              </w:rPr>
              <w:t xml:space="preserve"> мест/томов</w:t>
            </w:r>
          </w:p>
        </w:tc>
        <w:tc>
          <w:tcPr>
            <w:tcW w:w="1613" w:type="dxa"/>
            <w:shd w:val="clear" w:color="auto" w:fill="BFBFBF" w:themeFill="background1" w:themeFillShade="BF"/>
          </w:tcPr>
          <w:p w:rsidR="007F66FA" w:rsidRPr="007F66FA" w:rsidRDefault="007F66FA" w:rsidP="007F66FA">
            <w:pPr>
              <w:spacing w:before="0" w:after="0"/>
              <w:ind w:left="0"/>
              <w:jc w:val="center"/>
              <w:rPr>
                <w:rFonts w:ascii="Times New Roman" w:hAnsi="Times New Roman"/>
                <w:b/>
                <w:i/>
                <w:sz w:val="24"/>
                <w:szCs w:val="24"/>
              </w:rPr>
            </w:pPr>
            <w:r w:rsidRPr="007F66FA">
              <w:rPr>
                <w:rFonts w:ascii="Times New Roman" w:hAnsi="Times New Roman"/>
                <w:b/>
                <w:i/>
                <w:sz w:val="24"/>
                <w:szCs w:val="24"/>
              </w:rPr>
              <w:t>Фактическая вместимость</w:t>
            </w:r>
            <w:r>
              <w:rPr>
                <w:rFonts w:ascii="Times New Roman" w:hAnsi="Times New Roman"/>
                <w:b/>
                <w:i/>
                <w:sz w:val="24"/>
                <w:szCs w:val="24"/>
              </w:rPr>
              <w:t>,</w:t>
            </w:r>
            <w:r w:rsidRPr="007F66FA">
              <w:rPr>
                <w:rFonts w:ascii="Times New Roman" w:hAnsi="Times New Roman"/>
                <w:b/>
                <w:i/>
                <w:sz w:val="24"/>
                <w:szCs w:val="24"/>
              </w:rPr>
              <w:t xml:space="preserve"> мест/томов</w:t>
            </w:r>
          </w:p>
        </w:tc>
        <w:tc>
          <w:tcPr>
            <w:tcW w:w="1384" w:type="dxa"/>
            <w:shd w:val="clear" w:color="auto" w:fill="BFBFBF" w:themeFill="background1" w:themeFillShade="BF"/>
          </w:tcPr>
          <w:p w:rsidR="007F66FA" w:rsidRPr="007F66FA" w:rsidRDefault="007F66FA" w:rsidP="007F66FA">
            <w:pPr>
              <w:spacing w:before="0" w:after="0"/>
              <w:ind w:left="0"/>
              <w:jc w:val="center"/>
              <w:rPr>
                <w:rFonts w:ascii="Times New Roman" w:hAnsi="Times New Roman"/>
                <w:b/>
                <w:i/>
                <w:sz w:val="24"/>
                <w:szCs w:val="24"/>
              </w:rPr>
            </w:pPr>
            <w:r w:rsidRPr="007F66FA">
              <w:rPr>
                <w:rFonts w:ascii="Times New Roman" w:hAnsi="Times New Roman"/>
                <w:b/>
                <w:i/>
                <w:sz w:val="24"/>
                <w:szCs w:val="24"/>
              </w:rPr>
              <w:t>Состояние</w:t>
            </w:r>
          </w:p>
        </w:tc>
      </w:tr>
      <w:tr w:rsidR="007F66FA" w:rsidRPr="0092661E" w:rsidTr="00B064AB">
        <w:tc>
          <w:tcPr>
            <w:tcW w:w="1555" w:type="dxa"/>
            <w:shd w:val="clear" w:color="auto" w:fill="D9D9D9" w:themeFill="background1" w:themeFillShade="D9"/>
          </w:tcPr>
          <w:p w:rsidR="007F66FA" w:rsidRPr="007F66FA" w:rsidRDefault="007F66FA" w:rsidP="007F66FA">
            <w:pPr>
              <w:spacing w:before="0" w:after="0"/>
              <w:ind w:left="0"/>
              <w:jc w:val="left"/>
              <w:rPr>
                <w:rFonts w:ascii="Times New Roman" w:hAnsi="Times New Roman"/>
                <w:b/>
                <w:i/>
                <w:sz w:val="24"/>
                <w:szCs w:val="24"/>
              </w:rPr>
            </w:pPr>
            <w:r w:rsidRPr="007F66FA">
              <w:rPr>
                <w:rFonts w:ascii="Times New Roman" w:hAnsi="Times New Roman"/>
                <w:b/>
                <w:i/>
                <w:sz w:val="24"/>
                <w:szCs w:val="24"/>
              </w:rPr>
              <w:t>СДК с. Архиповка</w:t>
            </w:r>
          </w:p>
        </w:tc>
        <w:tc>
          <w:tcPr>
            <w:tcW w:w="1734" w:type="dxa"/>
            <w:shd w:val="clear" w:color="auto" w:fill="F2F2F2" w:themeFill="background1" w:themeFillShade="F2"/>
          </w:tcPr>
          <w:p w:rsidR="007F66FA" w:rsidRPr="007F66FA" w:rsidRDefault="007F66FA" w:rsidP="007F66FA">
            <w:pPr>
              <w:spacing w:before="0" w:after="0"/>
              <w:ind w:left="0"/>
              <w:jc w:val="left"/>
              <w:rPr>
                <w:rFonts w:ascii="Times New Roman" w:hAnsi="Times New Roman"/>
                <w:i/>
                <w:sz w:val="24"/>
                <w:szCs w:val="24"/>
              </w:rPr>
            </w:pPr>
            <w:r w:rsidRPr="007F66FA">
              <w:rPr>
                <w:rFonts w:ascii="Times New Roman" w:hAnsi="Times New Roman"/>
                <w:sz w:val="24"/>
                <w:szCs w:val="24"/>
              </w:rPr>
              <w:t>с.Архиповка, ул.Школьная</w:t>
            </w:r>
            <w:r>
              <w:rPr>
                <w:rFonts w:ascii="Times New Roman" w:hAnsi="Times New Roman"/>
                <w:sz w:val="24"/>
                <w:szCs w:val="24"/>
              </w:rPr>
              <w:t>,</w:t>
            </w:r>
            <w:r w:rsidRPr="007F66FA">
              <w:rPr>
                <w:rFonts w:ascii="Times New Roman" w:hAnsi="Times New Roman"/>
                <w:sz w:val="24"/>
                <w:szCs w:val="24"/>
              </w:rPr>
              <w:t xml:space="preserve"> д.48 «а»</w:t>
            </w:r>
          </w:p>
        </w:tc>
        <w:tc>
          <w:tcPr>
            <w:tcW w:w="1417" w:type="dxa"/>
            <w:shd w:val="clear" w:color="auto" w:fill="F2F2F2" w:themeFill="background1" w:themeFillShade="F2"/>
          </w:tcPr>
          <w:p w:rsidR="007F66FA" w:rsidRPr="007F66FA" w:rsidRDefault="007F66FA" w:rsidP="007F66FA">
            <w:pPr>
              <w:spacing w:before="0" w:after="0"/>
              <w:ind w:left="0"/>
              <w:jc w:val="center"/>
              <w:rPr>
                <w:rFonts w:ascii="Times New Roman" w:hAnsi="Times New Roman"/>
                <w:i/>
                <w:sz w:val="24"/>
                <w:szCs w:val="24"/>
              </w:rPr>
            </w:pPr>
            <w:r w:rsidRPr="007F66FA">
              <w:rPr>
                <w:rFonts w:ascii="Times New Roman" w:hAnsi="Times New Roman"/>
                <w:sz w:val="24"/>
                <w:szCs w:val="24"/>
              </w:rPr>
              <w:t>1959</w:t>
            </w:r>
          </w:p>
        </w:tc>
        <w:tc>
          <w:tcPr>
            <w:tcW w:w="1701" w:type="dxa"/>
            <w:shd w:val="clear" w:color="auto" w:fill="F2F2F2" w:themeFill="background1" w:themeFillShade="F2"/>
          </w:tcPr>
          <w:p w:rsidR="007F66FA" w:rsidRPr="007F66FA" w:rsidRDefault="007F66FA" w:rsidP="007F66FA">
            <w:pPr>
              <w:spacing w:before="0" w:after="0"/>
              <w:ind w:left="0"/>
              <w:jc w:val="center"/>
              <w:rPr>
                <w:rFonts w:ascii="Times New Roman" w:hAnsi="Times New Roman"/>
                <w:i/>
                <w:sz w:val="24"/>
                <w:szCs w:val="24"/>
              </w:rPr>
            </w:pPr>
            <w:r w:rsidRPr="007F66FA">
              <w:rPr>
                <w:rFonts w:ascii="Times New Roman" w:hAnsi="Times New Roman"/>
                <w:sz w:val="24"/>
                <w:szCs w:val="24"/>
              </w:rPr>
              <w:t>70</w:t>
            </w:r>
          </w:p>
        </w:tc>
        <w:tc>
          <w:tcPr>
            <w:tcW w:w="1613" w:type="dxa"/>
            <w:shd w:val="clear" w:color="auto" w:fill="F2F2F2" w:themeFill="background1" w:themeFillShade="F2"/>
          </w:tcPr>
          <w:p w:rsidR="007F66FA" w:rsidRPr="007F66FA" w:rsidRDefault="007F66FA" w:rsidP="007F66FA">
            <w:pPr>
              <w:spacing w:before="0" w:after="0"/>
              <w:ind w:left="0"/>
              <w:jc w:val="center"/>
              <w:rPr>
                <w:rFonts w:ascii="Times New Roman" w:hAnsi="Times New Roman"/>
                <w:i/>
                <w:sz w:val="24"/>
                <w:szCs w:val="24"/>
              </w:rPr>
            </w:pPr>
            <w:r w:rsidRPr="007F66FA">
              <w:rPr>
                <w:rFonts w:ascii="Times New Roman" w:hAnsi="Times New Roman"/>
                <w:sz w:val="24"/>
                <w:szCs w:val="24"/>
              </w:rPr>
              <w:t>50</w:t>
            </w:r>
          </w:p>
        </w:tc>
        <w:tc>
          <w:tcPr>
            <w:tcW w:w="1384" w:type="dxa"/>
            <w:shd w:val="clear" w:color="auto" w:fill="F2F2F2" w:themeFill="background1" w:themeFillShade="F2"/>
          </w:tcPr>
          <w:p w:rsidR="007F66FA" w:rsidRPr="007F66FA" w:rsidRDefault="007F66FA" w:rsidP="007F66FA">
            <w:pPr>
              <w:spacing w:before="0" w:after="0"/>
              <w:ind w:left="0"/>
              <w:jc w:val="center"/>
              <w:rPr>
                <w:rFonts w:ascii="Times New Roman" w:hAnsi="Times New Roman"/>
                <w:i/>
                <w:sz w:val="24"/>
                <w:szCs w:val="24"/>
              </w:rPr>
            </w:pPr>
            <w:r w:rsidRPr="007F66FA">
              <w:rPr>
                <w:rFonts w:ascii="Times New Roman" w:hAnsi="Times New Roman"/>
                <w:sz w:val="24"/>
                <w:szCs w:val="24"/>
              </w:rPr>
              <w:t>ветхое</w:t>
            </w:r>
          </w:p>
        </w:tc>
      </w:tr>
      <w:tr w:rsidR="007F66FA" w:rsidRPr="0092661E" w:rsidTr="00B064AB">
        <w:tc>
          <w:tcPr>
            <w:tcW w:w="1555" w:type="dxa"/>
            <w:shd w:val="clear" w:color="auto" w:fill="D9D9D9" w:themeFill="background1" w:themeFillShade="D9"/>
          </w:tcPr>
          <w:p w:rsidR="007F66FA" w:rsidRPr="007F66FA" w:rsidRDefault="007F66FA" w:rsidP="007F66FA">
            <w:pPr>
              <w:spacing w:before="0" w:after="0"/>
              <w:ind w:left="0"/>
              <w:jc w:val="left"/>
              <w:rPr>
                <w:rFonts w:ascii="Times New Roman" w:hAnsi="Times New Roman"/>
                <w:b/>
                <w:i/>
                <w:sz w:val="24"/>
                <w:szCs w:val="24"/>
              </w:rPr>
            </w:pPr>
            <w:r w:rsidRPr="007F66FA">
              <w:rPr>
                <w:rFonts w:ascii="Times New Roman" w:hAnsi="Times New Roman"/>
                <w:b/>
                <w:i/>
                <w:sz w:val="24"/>
                <w:szCs w:val="24"/>
              </w:rPr>
              <w:t>Библиотека</w:t>
            </w:r>
          </w:p>
        </w:tc>
        <w:tc>
          <w:tcPr>
            <w:tcW w:w="1734" w:type="dxa"/>
            <w:shd w:val="clear" w:color="auto" w:fill="F2F2F2" w:themeFill="background1" w:themeFillShade="F2"/>
          </w:tcPr>
          <w:p w:rsidR="007F66FA" w:rsidRPr="007F66FA" w:rsidRDefault="007F66FA" w:rsidP="007F66FA">
            <w:pPr>
              <w:spacing w:before="0" w:after="0"/>
              <w:ind w:left="0"/>
              <w:jc w:val="left"/>
              <w:rPr>
                <w:rFonts w:ascii="Times New Roman" w:hAnsi="Times New Roman"/>
                <w:i/>
                <w:sz w:val="24"/>
                <w:szCs w:val="24"/>
              </w:rPr>
            </w:pPr>
            <w:r w:rsidRPr="007F66FA">
              <w:rPr>
                <w:rFonts w:ascii="Times New Roman" w:hAnsi="Times New Roman"/>
                <w:sz w:val="24"/>
                <w:szCs w:val="24"/>
              </w:rPr>
              <w:t>с.Архиповка, ул.Школьная</w:t>
            </w:r>
            <w:r>
              <w:rPr>
                <w:rFonts w:ascii="Times New Roman" w:hAnsi="Times New Roman"/>
                <w:sz w:val="24"/>
                <w:szCs w:val="24"/>
              </w:rPr>
              <w:t>,</w:t>
            </w:r>
            <w:r w:rsidRPr="007F66FA">
              <w:rPr>
                <w:rFonts w:ascii="Times New Roman" w:hAnsi="Times New Roman"/>
                <w:sz w:val="24"/>
                <w:szCs w:val="24"/>
              </w:rPr>
              <w:t xml:space="preserve"> д.48 «а»</w:t>
            </w:r>
          </w:p>
        </w:tc>
        <w:tc>
          <w:tcPr>
            <w:tcW w:w="1417" w:type="dxa"/>
            <w:shd w:val="clear" w:color="auto" w:fill="F2F2F2" w:themeFill="background1" w:themeFillShade="F2"/>
          </w:tcPr>
          <w:p w:rsidR="007F66FA" w:rsidRPr="007F66FA" w:rsidRDefault="007F66FA" w:rsidP="007F66FA">
            <w:pPr>
              <w:spacing w:before="0" w:after="0"/>
              <w:ind w:left="0"/>
              <w:jc w:val="center"/>
              <w:rPr>
                <w:rFonts w:ascii="Times New Roman" w:hAnsi="Times New Roman"/>
                <w:i/>
                <w:sz w:val="24"/>
                <w:szCs w:val="24"/>
              </w:rPr>
            </w:pPr>
            <w:r w:rsidRPr="007F66FA">
              <w:rPr>
                <w:rFonts w:ascii="Times New Roman" w:hAnsi="Times New Roman"/>
                <w:sz w:val="24"/>
                <w:szCs w:val="24"/>
              </w:rPr>
              <w:t>1959</w:t>
            </w:r>
          </w:p>
        </w:tc>
        <w:tc>
          <w:tcPr>
            <w:tcW w:w="1701" w:type="dxa"/>
            <w:shd w:val="clear" w:color="auto" w:fill="F2F2F2" w:themeFill="background1" w:themeFillShade="F2"/>
          </w:tcPr>
          <w:p w:rsidR="007F66FA" w:rsidRPr="007F66FA" w:rsidRDefault="007F66FA" w:rsidP="007F66FA">
            <w:pPr>
              <w:spacing w:before="0" w:after="0"/>
              <w:ind w:left="0"/>
              <w:jc w:val="center"/>
              <w:rPr>
                <w:rFonts w:ascii="Times New Roman" w:hAnsi="Times New Roman"/>
                <w:i/>
                <w:sz w:val="24"/>
                <w:szCs w:val="24"/>
              </w:rPr>
            </w:pPr>
            <w:r w:rsidRPr="007F66FA">
              <w:rPr>
                <w:rFonts w:ascii="Times New Roman" w:hAnsi="Times New Roman"/>
                <w:sz w:val="24"/>
                <w:szCs w:val="24"/>
              </w:rPr>
              <w:t>85000</w:t>
            </w:r>
          </w:p>
        </w:tc>
        <w:tc>
          <w:tcPr>
            <w:tcW w:w="1613" w:type="dxa"/>
            <w:shd w:val="clear" w:color="auto" w:fill="F2F2F2" w:themeFill="background1" w:themeFillShade="F2"/>
          </w:tcPr>
          <w:p w:rsidR="007F66FA" w:rsidRPr="007F66FA" w:rsidRDefault="007F66FA" w:rsidP="007F66FA">
            <w:pPr>
              <w:spacing w:before="0" w:after="0"/>
              <w:ind w:left="0"/>
              <w:jc w:val="center"/>
              <w:rPr>
                <w:rFonts w:ascii="Times New Roman" w:hAnsi="Times New Roman"/>
                <w:i/>
                <w:sz w:val="24"/>
                <w:szCs w:val="24"/>
              </w:rPr>
            </w:pPr>
            <w:r w:rsidRPr="007F66FA">
              <w:rPr>
                <w:rFonts w:ascii="Times New Roman" w:hAnsi="Times New Roman"/>
                <w:sz w:val="24"/>
                <w:szCs w:val="24"/>
              </w:rPr>
              <w:t>5524</w:t>
            </w:r>
          </w:p>
        </w:tc>
        <w:tc>
          <w:tcPr>
            <w:tcW w:w="1384" w:type="dxa"/>
            <w:shd w:val="clear" w:color="auto" w:fill="F2F2F2" w:themeFill="background1" w:themeFillShade="F2"/>
          </w:tcPr>
          <w:p w:rsidR="007F66FA" w:rsidRPr="007F66FA" w:rsidRDefault="007F66FA" w:rsidP="007F66FA">
            <w:pPr>
              <w:spacing w:before="0" w:after="0"/>
              <w:ind w:left="0"/>
              <w:jc w:val="center"/>
              <w:rPr>
                <w:rFonts w:ascii="Times New Roman" w:hAnsi="Times New Roman"/>
                <w:i/>
                <w:sz w:val="24"/>
                <w:szCs w:val="24"/>
              </w:rPr>
            </w:pPr>
            <w:r w:rsidRPr="007F66FA">
              <w:rPr>
                <w:rFonts w:ascii="Times New Roman" w:hAnsi="Times New Roman"/>
                <w:sz w:val="24"/>
                <w:szCs w:val="24"/>
              </w:rPr>
              <w:t>ветхое</w:t>
            </w:r>
          </w:p>
        </w:tc>
      </w:tr>
    </w:tbl>
    <w:p w:rsidR="00D63146" w:rsidRDefault="00D63146" w:rsidP="00115BB8">
      <w:pPr>
        <w:pStyle w:val="a0"/>
        <w:spacing w:before="120"/>
        <w:rPr>
          <w:lang w:val="ru-RU"/>
        </w:rPr>
      </w:pPr>
      <w:r w:rsidRPr="000F5435">
        <w:rPr>
          <w:lang w:val="ru-RU"/>
        </w:rPr>
        <w:t>Согласно СП 42.13330.2011</w:t>
      </w:r>
      <w:r w:rsidR="00192E02">
        <w:rPr>
          <w:lang w:val="ru-RU"/>
        </w:rPr>
        <w:t xml:space="preserve"> «</w:t>
      </w:r>
      <w:r w:rsidR="00192E02" w:rsidRPr="000569C6">
        <w:rPr>
          <w:lang w:val="ru-RU"/>
        </w:rPr>
        <w:t>Свод правил. Градостроительство. Планировка и застройка городских и сельских поселений. Актуализиров</w:t>
      </w:r>
      <w:r w:rsidR="00192E02">
        <w:rPr>
          <w:lang w:val="ru-RU"/>
        </w:rPr>
        <w:t>анная редакция СНиП 2.07.01-89*»</w:t>
      </w:r>
      <w:r w:rsidRPr="000F5435">
        <w:rPr>
          <w:lang w:val="ru-RU"/>
        </w:rPr>
        <w:t xml:space="preserve"> рекомендуемая обеспеченность клубами сельских поселений в поселениях с численностью от </w:t>
      </w:r>
      <w:r w:rsidR="00307939">
        <w:rPr>
          <w:lang w:val="ru-RU"/>
        </w:rPr>
        <w:t>0,2</w:t>
      </w:r>
      <w:r w:rsidRPr="000F5435">
        <w:rPr>
          <w:lang w:val="ru-RU"/>
        </w:rPr>
        <w:t xml:space="preserve"> до </w:t>
      </w:r>
      <w:r w:rsidR="001A3F60">
        <w:rPr>
          <w:lang w:val="ru-RU"/>
        </w:rPr>
        <w:t>1</w:t>
      </w:r>
      <w:r w:rsidR="00307939">
        <w:rPr>
          <w:lang w:val="ru-RU"/>
        </w:rPr>
        <w:t xml:space="preserve"> тыс.</w:t>
      </w:r>
      <w:r w:rsidRPr="000F5435">
        <w:rPr>
          <w:lang w:val="ru-RU"/>
        </w:rPr>
        <w:t xml:space="preserve"> чел. принимается в размере </w:t>
      </w:r>
      <w:r w:rsidR="001A3F60">
        <w:rPr>
          <w:lang w:val="ru-RU"/>
        </w:rPr>
        <w:t>300-500</w:t>
      </w:r>
      <w:r w:rsidRPr="000F5435">
        <w:rPr>
          <w:lang w:val="ru-RU"/>
        </w:rPr>
        <w:t xml:space="preserve"> мест на 1000 чел.</w:t>
      </w:r>
      <w:r w:rsidR="00300AED">
        <w:rPr>
          <w:lang w:val="ru-RU"/>
        </w:rPr>
        <w:t xml:space="preserve"> Согласно </w:t>
      </w:r>
      <w:r w:rsidR="00300AED" w:rsidRPr="00682300">
        <w:rPr>
          <w:lang w:val="ru-RU"/>
        </w:rPr>
        <w:t xml:space="preserve">региональным нормативам градостроительного проектирования Оренбургской области, </w:t>
      </w:r>
      <w:r w:rsidR="00300AED">
        <w:rPr>
          <w:rFonts w:eastAsia="Lucida Sans Unicode"/>
          <w:lang w:val="ru-RU"/>
        </w:rPr>
        <w:t>р</w:t>
      </w:r>
      <w:r w:rsidR="00300AED" w:rsidRPr="005D5E2A">
        <w:rPr>
          <w:rFonts w:eastAsia="Lucida Sans Unicode"/>
          <w:lang w:val="ru-RU"/>
        </w:rPr>
        <w:t>екомендуемая обеспеченность</w:t>
      </w:r>
      <w:r w:rsidR="00300AED" w:rsidRPr="000F5435">
        <w:rPr>
          <w:lang w:val="ru-RU"/>
        </w:rPr>
        <w:t xml:space="preserve">клубами сельских поселений в поселениях с численностью </w:t>
      </w:r>
      <w:r w:rsidR="00307939" w:rsidRPr="000F5435">
        <w:rPr>
          <w:lang w:val="ru-RU"/>
        </w:rPr>
        <w:t xml:space="preserve">от </w:t>
      </w:r>
      <w:r w:rsidR="00307939">
        <w:rPr>
          <w:lang w:val="ru-RU"/>
        </w:rPr>
        <w:t>0,2</w:t>
      </w:r>
      <w:r w:rsidR="00307939" w:rsidRPr="000F5435">
        <w:rPr>
          <w:lang w:val="ru-RU"/>
        </w:rPr>
        <w:t xml:space="preserve"> до </w:t>
      </w:r>
      <w:r w:rsidR="00307939">
        <w:rPr>
          <w:lang w:val="ru-RU"/>
        </w:rPr>
        <w:t>1 тыс.</w:t>
      </w:r>
      <w:r w:rsidR="00307939" w:rsidRPr="000F5435">
        <w:rPr>
          <w:lang w:val="ru-RU"/>
        </w:rPr>
        <w:t xml:space="preserve"> чел. </w:t>
      </w:r>
      <w:r w:rsidR="00300AED" w:rsidRPr="000F5435">
        <w:rPr>
          <w:lang w:val="ru-RU"/>
        </w:rPr>
        <w:t xml:space="preserve">принимается в размере </w:t>
      </w:r>
      <w:r w:rsidR="00307939">
        <w:rPr>
          <w:lang w:val="ru-RU"/>
        </w:rPr>
        <w:t>до 300</w:t>
      </w:r>
      <w:r w:rsidR="00300AED" w:rsidRPr="000F5435">
        <w:rPr>
          <w:lang w:val="ru-RU"/>
        </w:rPr>
        <w:t xml:space="preserve"> мест на 1000 чел.</w:t>
      </w:r>
    </w:p>
    <w:p w:rsidR="00D63146" w:rsidRDefault="00D63146" w:rsidP="00D63146">
      <w:pPr>
        <w:pStyle w:val="a0"/>
        <w:rPr>
          <w:lang w:val="ru-RU"/>
        </w:rPr>
      </w:pPr>
      <w:r w:rsidRPr="00A91196">
        <w:rPr>
          <w:lang w:val="ru-RU"/>
        </w:rPr>
        <w:t xml:space="preserve">В МО СП </w:t>
      </w:r>
      <w:r w:rsidR="0026308F" w:rsidRPr="00A91196">
        <w:rPr>
          <w:lang w:val="ru-RU"/>
        </w:rPr>
        <w:t>Архиповский</w:t>
      </w:r>
      <w:r w:rsidRPr="00A91196">
        <w:rPr>
          <w:lang w:val="ru-RU"/>
        </w:rPr>
        <w:t xml:space="preserve"> сельсовет обеспеченность клубами </w:t>
      </w:r>
      <w:r w:rsidR="007F66FA" w:rsidRPr="00A91196">
        <w:rPr>
          <w:lang w:val="ru-RU"/>
        </w:rPr>
        <w:t>ниже указанных</w:t>
      </w:r>
      <w:r w:rsidR="00372992" w:rsidRPr="00A91196">
        <w:rPr>
          <w:lang w:val="ru-RU"/>
        </w:rPr>
        <w:t xml:space="preserve">норм </w:t>
      </w:r>
      <w:r w:rsidRPr="00A91196">
        <w:rPr>
          <w:lang w:val="ru-RU"/>
        </w:rPr>
        <w:t xml:space="preserve">(в 2012 году – </w:t>
      </w:r>
      <w:r w:rsidR="007F66FA" w:rsidRPr="00A91196">
        <w:rPr>
          <w:lang w:val="ru-RU"/>
        </w:rPr>
        <w:t>86</w:t>
      </w:r>
      <w:r w:rsidR="00EB41F9" w:rsidRPr="00A91196">
        <w:rPr>
          <w:lang w:val="ru-RU"/>
        </w:rPr>
        <w:t xml:space="preserve"> мест на 1000 чел.)</w:t>
      </w:r>
      <w:r w:rsidRPr="00A91196">
        <w:rPr>
          <w:lang w:val="ru-RU"/>
        </w:rPr>
        <w:t>.</w:t>
      </w:r>
    </w:p>
    <w:p w:rsidR="00D63146" w:rsidRPr="00BD31D1" w:rsidRDefault="00D63146" w:rsidP="00D63146">
      <w:pPr>
        <w:pStyle w:val="a0"/>
        <w:rPr>
          <w:lang w:val="ru-RU"/>
        </w:rPr>
      </w:pPr>
      <w:r w:rsidRPr="00BD31D1">
        <w:rPr>
          <w:lang w:val="ru-RU"/>
        </w:rPr>
        <w:t xml:space="preserve">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w:t>
      </w:r>
      <w:r w:rsidRPr="00BD31D1">
        <w:rPr>
          <w:lang w:val="ru-RU"/>
        </w:rPr>
        <w:lastRenderedPageBreak/>
        <w:t>усиление социальной направленной деятельности учреждений культуры невозможно без комплексного подхода к существующей проблеме.</w:t>
      </w:r>
    </w:p>
    <w:p w:rsidR="00D63146" w:rsidRPr="00BD31D1" w:rsidRDefault="00D63146" w:rsidP="00D63146">
      <w:pPr>
        <w:pStyle w:val="a0"/>
        <w:rPr>
          <w:lang w:val="ru-RU"/>
        </w:rPr>
      </w:pPr>
      <w:r w:rsidRPr="00BD31D1">
        <w:rPr>
          <w:lang w:val="ru-RU"/>
        </w:rPr>
        <w:t>Структурная перестройка сферы культуры предполагает в первую очередь сформировать оптимальную сеть, провести ее правовое оформление, нормативное финансирование в режиме строгой экономии, осуществлять процесс инвестирования рынка платных услуг и самоокупаемых проектов.</w:t>
      </w:r>
    </w:p>
    <w:p w:rsidR="00D63146" w:rsidRPr="00BD31D1" w:rsidRDefault="00D63146" w:rsidP="00D63146">
      <w:pPr>
        <w:pStyle w:val="a0"/>
        <w:rPr>
          <w:lang w:val="ru-RU"/>
        </w:rPr>
      </w:pPr>
      <w:r w:rsidRPr="00BD31D1">
        <w:rPr>
          <w:lang w:val="ru-RU"/>
        </w:rPr>
        <w:t>Одной из самых важных проблем в районе является недостаток квалифицированных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происходит отток молодежи из села.</w:t>
      </w:r>
      <w:bookmarkStart w:id="200" w:name="_Toc270950867"/>
      <w:bookmarkStart w:id="201" w:name="_Toc312530933"/>
    </w:p>
    <w:p w:rsidR="00901C8C" w:rsidRPr="00BD31D1" w:rsidRDefault="00901C8C" w:rsidP="00901C8C">
      <w:pPr>
        <w:pStyle w:val="2"/>
        <w:rPr>
          <w:rFonts w:cs="Times New Roman"/>
          <w:szCs w:val="24"/>
        </w:rPr>
      </w:pPr>
      <w:bookmarkStart w:id="202" w:name="_Toc370201537"/>
      <w:bookmarkStart w:id="203" w:name="_Toc373158622"/>
      <w:bookmarkStart w:id="204" w:name="_Toc374105054"/>
      <w:bookmarkStart w:id="205" w:name="_Toc378342595"/>
      <w:bookmarkEnd w:id="200"/>
      <w:bookmarkEnd w:id="201"/>
      <w:r w:rsidRPr="00BD31D1">
        <w:rPr>
          <w:rFonts w:cs="Times New Roman"/>
          <w:szCs w:val="24"/>
        </w:rPr>
        <w:t>10.5 Предприятия торговли, общественного питания, бытового обслуживания</w:t>
      </w:r>
      <w:bookmarkEnd w:id="202"/>
      <w:bookmarkEnd w:id="203"/>
      <w:bookmarkEnd w:id="204"/>
      <w:bookmarkEnd w:id="205"/>
    </w:p>
    <w:p w:rsidR="00901C8C" w:rsidRPr="00BD31D1" w:rsidRDefault="00901C8C" w:rsidP="00901C8C">
      <w:pPr>
        <w:pStyle w:val="3"/>
        <w:rPr>
          <w:rFonts w:cs="Times New Roman"/>
          <w:szCs w:val="24"/>
        </w:rPr>
      </w:pPr>
      <w:bookmarkStart w:id="206" w:name="_Toc270950868"/>
      <w:bookmarkStart w:id="207" w:name="_Toc312530934"/>
      <w:bookmarkStart w:id="208" w:name="_Toc370201538"/>
      <w:bookmarkStart w:id="209" w:name="_Toc373158623"/>
      <w:bookmarkStart w:id="210" w:name="_Toc374105055"/>
      <w:bookmarkStart w:id="211" w:name="_Toc378342596"/>
      <w:r w:rsidRPr="00BD31D1">
        <w:rPr>
          <w:rFonts w:cs="Times New Roman"/>
          <w:szCs w:val="24"/>
        </w:rPr>
        <w:t>10.5.1 Предприятия торговли</w:t>
      </w:r>
      <w:bookmarkEnd w:id="206"/>
      <w:bookmarkEnd w:id="207"/>
      <w:bookmarkEnd w:id="208"/>
      <w:bookmarkEnd w:id="209"/>
      <w:bookmarkEnd w:id="210"/>
      <w:bookmarkEnd w:id="211"/>
    </w:p>
    <w:p w:rsidR="00AD0B29" w:rsidRPr="00A91196" w:rsidRDefault="00901C8C" w:rsidP="00CE54DA">
      <w:pPr>
        <w:pStyle w:val="a0"/>
        <w:rPr>
          <w:lang w:val="ru-RU"/>
        </w:rPr>
      </w:pPr>
      <w:r w:rsidRPr="00A91196">
        <w:rPr>
          <w:lang w:val="ru-RU"/>
        </w:rPr>
        <w:t xml:space="preserve">На территории МО СП </w:t>
      </w:r>
      <w:r w:rsidR="0026308F" w:rsidRPr="00A91196">
        <w:rPr>
          <w:lang w:val="ru-RU"/>
        </w:rPr>
        <w:t>Архиповский</w:t>
      </w:r>
      <w:r w:rsidRPr="00A91196">
        <w:rPr>
          <w:lang w:val="ru-RU"/>
        </w:rPr>
        <w:t xml:space="preserve"> сельсовет</w:t>
      </w:r>
      <w:r w:rsidR="00AD0B29" w:rsidRPr="00A91196">
        <w:rPr>
          <w:lang w:val="ru-RU"/>
        </w:rPr>
        <w:t xml:space="preserve"> работает </w:t>
      </w:r>
      <w:r w:rsidR="00A91196" w:rsidRPr="00A91196">
        <w:rPr>
          <w:lang w:val="ru-RU"/>
        </w:rPr>
        <w:t>5</w:t>
      </w:r>
      <w:r w:rsidR="00AD0B29" w:rsidRPr="00A91196">
        <w:rPr>
          <w:lang w:val="ru-RU"/>
        </w:rPr>
        <w:t xml:space="preserve"> предприятий торговли</w:t>
      </w:r>
      <w:r w:rsidR="00A91196" w:rsidRPr="00A91196">
        <w:rPr>
          <w:lang w:val="ru-RU"/>
        </w:rPr>
        <w:t xml:space="preserve"> и 1 открытый рынок</w:t>
      </w:r>
      <w:r w:rsidR="00AD0B29" w:rsidRPr="00A91196">
        <w:rPr>
          <w:lang w:val="ru-RU"/>
        </w:rPr>
        <w:t>.</w:t>
      </w:r>
    </w:p>
    <w:p w:rsidR="00AD0B29" w:rsidRPr="00A91196" w:rsidRDefault="00AD0B29" w:rsidP="00AD0B29">
      <w:pPr>
        <w:pStyle w:val="a0"/>
        <w:spacing w:before="120"/>
        <w:jc w:val="right"/>
        <w:rPr>
          <w:b/>
          <w:i/>
          <w:lang w:val="ru-RU"/>
        </w:rPr>
      </w:pPr>
      <w:r w:rsidRPr="00A91196">
        <w:rPr>
          <w:b/>
          <w:i/>
          <w:lang w:val="ru-RU"/>
        </w:rPr>
        <w:t>Таблица 10.5.1</w:t>
      </w:r>
    </w:p>
    <w:p w:rsidR="00AD0B29" w:rsidRPr="00A91196" w:rsidRDefault="00AD0B29" w:rsidP="00AD0B29">
      <w:pPr>
        <w:pStyle w:val="a0"/>
        <w:spacing w:after="120"/>
        <w:ind w:firstLine="0"/>
        <w:jc w:val="center"/>
        <w:rPr>
          <w:b/>
          <w:i/>
          <w:lang w:val="ru-RU"/>
        </w:rPr>
      </w:pPr>
      <w:r w:rsidRPr="00A91196">
        <w:rPr>
          <w:b/>
          <w:i/>
          <w:lang w:val="ru-RU"/>
        </w:rPr>
        <w:t xml:space="preserve">Характеристика предприятий торговли МО СП </w:t>
      </w:r>
      <w:r w:rsidR="0026308F" w:rsidRPr="00A91196">
        <w:rPr>
          <w:b/>
          <w:i/>
          <w:lang w:val="ru-RU"/>
        </w:rPr>
        <w:t>Архиповский</w:t>
      </w:r>
      <w:r w:rsidRPr="00A91196">
        <w:rPr>
          <w:b/>
          <w:i/>
          <w:lang w:val="ru-RU"/>
        </w:rPr>
        <w:t xml:space="preserve"> сельсовет</w:t>
      </w:r>
    </w:p>
    <w:tbl>
      <w:tblPr>
        <w:tblW w:w="94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093"/>
        <w:gridCol w:w="2342"/>
        <w:gridCol w:w="1692"/>
        <w:gridCol w:w="1710"/>
        <w:gridCol w:w="1627"/>
      </w:tblGrid>
      <w:tr w:rsidR="00A91196" w:rsidRPr="00A91196" w:rsidTr="0039558C">
        <w:tc>
          <w:tcPr>
            <w:tcW w:w="2093" w:type="dxa"/>
            <w:shd w:val="clear" w:color="auto" w:fill="BFBFBF" w:themeFill="background1" w:themeFillShade="BF"/>
          </w:tcPr>
          <w:p w:rsidR="00A91196" w:rsidRPr="00A91196" w:rsidRDefault="00A91196" w:rsidP="00A91196">
            <w:pPr>
              <w:spacing w:before="0" w:after="0"/>
              <w:ind w:left="0"/>
              <w:jc w:val="center"/>
              <w:rPr>
                <w:rFonts w:ascii="Times New Roman" w:hAnsi="Times New Roman"/>
                <w:b/>
                <w:i/>
                <w:sz w:val="24"/>
                <w:szCs w:val="24"/>
              </w:rPr>
            </w:pPr>
            <w:r w:rsidRPr="00A91196">
              <w:rPr>
                <w:rFonts w:ascii="Times New Roman" w:hAnsi="Times New Roman"/>
                <w:b/>
                <w:i/>
                <w:sz w:val="24"/>
                <w:szCs w:val="24"/>
              </w:rPr>
              <w:t xml:space="preserve">Название </w:t>
            </w:r>
          </w:p>
        </w:tc>
        <w:tc>
          <w:tcPr>
            <w:tcW w:w="2342" w:type="dxa"/>
            <w:shd w:val="clear" w:color="auto" w:fill="BFBFBF" w:themeFill="background1" w:themeFillShade="BF"/>
          </w:tcPr>
          <w:p w:rsidR="00A91196" w:rsidRPr="00A91196" w:rsidRDefault="00A91196" w:rsidP="00A91196">
            <w:pPr>
              <w:spacing w:before="0" w:after="0"/>
              <w:ind w:left="0"/>
              <w:jc w:val="center"/>
              <w:rPr>
                <w:rFonts w:ascii="Times New Roman" w:hAnsi="Times New Roman"/>
                <w:b/>
                <w:i/>
                <w:sz w:val="24"/>
                <w:szCs w:val="24"/>
              </w:rPr>
            </w:pPr>
            <w:r w:rsidRPr="00A91196">
              <w:rPr>
                <w:rFonts w:ascii="Times New Roman" w:hAnsi="Times New Roman"/>
                <w:b/>
                <w:i/>
                <w:sz w:val="24"/>
                <w:szCs w:val="24"/>
              </w:rPr>
              <w:t>Адрес</w:t>
            </w:r>
          </w:p>
        </w:tc>
        <w:tc>
          <w:tcPr>
            <w:tcW w:w="1692" w:type="dxa"/>
            <w:shd w:val="clear" w:color="auto" w:fill="BFBFBF" w:themeFill="background1" w:themeFillShade="BF"/>
          </w:tcPr>
          <w:p w:rsidR="00A91196" w:rsidRPr="00A91196" w:rsidRDefault="00A91196" w:rsidP="00A91196">
            <w:pPr>
              <w:spacing w:before="0" w:after="0"/>
              <w:ind w:left="0"/>
              <w:jc w:val="center"/>
              <w:rPr>
                <w:rFonts w:ascii="Times New Roman" w:hAnsi="Times New Roman"/>
                <w:b/>
                <w:i/>
                <w:sz w:val="24"/>
                <w:szCs w:val="24"/>
              </w:rPr>
            </w:pPr>
            <w:r w:rsidRPr="00A91196">
              <w:rPr>
                <w:rFonts w:ascii="Times New Roman" w:hAnsi="Times New Roman"/>
                <w:b/>
                <w:i/>
                <w:sz w:val="24"/>
                <w:szCs w:val="24"/>
              </w:rPr>
              <w:t>Профиль предприятия</w:t>
            </w:r>
          </w:p>
        </w:tc>
        <w:tc>
          <w:tcPr>
            <w:tcW w:w="1710" w:type="dxa"/>
            <w:shd w:val="clear" w:color="auto" w:fill="BFBFBF" w:themeFill="background1" w:themeFillShade="BF"/>
          </w:tcPr>
          <w:p w:rsidR="00A91196" w:rsidRPr="00A91196" w:rsidRDefault="00A91196" w:rsidP="00A91196">
            <w:pPr>
              <w:spacing w:before="0" w:after="0"/>
              <w:ind w:left="0"/>
              <w:jc w:val="center"/>
              <w:rPr>
                <w:rFonts w:ascii="Times New Roman" w:hAnsi="Times New Roman"/>
                <w:b/>
                <w:i/>
                <w:sz w:val="24"/>
                <w:szCs w:val="24"/>
              </w:rPr>
            </w:pPr>
            <w:r w:rsidRPr="00A91196">
              <w:rPr>
                <w:rFonts w:ascii="Times New Roman" w:hAnsi="Times New Roman"/>
                <w:b/>
                <w:i/>
                <w:sz w:val="24"/>
                <w:szCs w:val="24"/>
              </w:rPr>
              <w:t>Количество работников, чел.</w:t>
            </w:r>
          </w:p>
        </w:tc>
        <w:tc>
          <w:tcPr>
            <w:tcW w:w="1627" w:type="dxa"/>
            <w:shd w:val="clear" w:color="auto" w:fill="BFBFBF" w:themeFill="background1" w:themeFillShade="BF"/>
          </w:tcPr>
          <w:p w:rsidR="00A91196" w:rsidRPr="00A91196" w:rsidRDefault="00A91196" w:rsidP="00A91196">
            <w:pPr>
              <w:spacing w:before="0" w:after="0"/>
              <w:ind w:left="0"/>
              <w:jc w:val="center"/>
              <w:rPr>
                <w:rFonts w:ascii="Times New Roman" w:hAnsi="Times New Roman"/>
                <w:b/>
                <w:i/>
                <w:sz w:val="24"/>
                <w:szCs w:val="24"/>
                <w:vertAlign w:val="superscript"/>
              </w:rPr>
            </w:pPr>
            <w:r w:rsidRPr="00A91196">
              <w:rPr>
                <w:rFonts w:ascii="Times New Roman" w:hAnsi="Times New Roman"/>
                <w:b/>
                <w:i/>
                <w:sz w:val="24"/>
                <w:szCs w:val="24"/>
              </w:rPr>
              <w:t>Площадь помещения, м</w:t>
            </w:r>
            <w:r w:rsidRPr="00A91196">
              <w:rPr>
                <w:rFonts w:ascii="Times New Roman" w:hAnsi="Times New Roman"/>
                <w:b/>
                <w:i/>
                <w:sz w:val="24"/>
                <w:szCs w:val="24"/>
                <w:vertAlign w:val="superscript"/>
              </w:rPr>
              <w:t>2</w:t>
            </w:r>
          </w:p>
        </w:tc>
      </w:tr>
      <w:tr w:rsidR="00A91196" w:rsidRPr="00A91196" w:rsidTr="0039558C">
        <w:tc>
          <w:tcPr>
            <w:tcW w:w="2093" w:type="dxa"/>
            <w:shd w:val="clear" w:color="auto" w:fill="D9D9D9" w:themeFill="background1" w:themeFillShade="D9"/>
          </w:tcPr>
          <w:p w:rsidR="00A91196" w:rsidRPr="00A91196" w:rsidRDefault="00A91196" w:rsidP="0039558C">
            <w:pPr>
              <w:spacing w:before="0" w:after="0"/>
              <w:ind w:left="0"/>
              <w:jc w:val="left"/>
              <w:rPr>
                <w:rFonts w:ascii="Times New Roman" w:hAnsi="Times New Roman"/>
                <w:b/>
                <w:i/>
                <w:sz w:val="24"/>
                <w:szCs w:val="24"/>
              </w:rPr>
            </w:pPr>
            <w:r w:rsidRPr="00A91196">
              <w:rPr>
                <w:rFonts w:ascii="Times New Roman" w:hAnsi="Times New Roman"/>
                <w:b/>
                <w:i/>
                <w:sz w:val="24"/>
                <w:szCs w:val="24"/>
              </w:rPr>
              <w:t>ООО «Шанс плюс»</w:t>
            </w:r>
          </w:p>
        </w:tc>
        <w:tc>
          <w:tcPr>
            <w:tcW w:w="2342" w:type="dxa"/>
            <w:shd w:val="clear" w:color="auto" w:fill="F2F2F2" w:themeFill="background1" w:themeFillShade="F2"/>
          </w:tcPr>
          <w:p w:rsidR="00A91196" w:rsidRPr="00A91196" w:rsidRDefault="00A91196" w:rsidP="00A91196">
            <w:pPr>
              <w:spacing w:before="0" w:after="0"/>
              <w:ind w:left="0"/>
              <w:jc w:val="left"/>
              <w:rPr>
                <w:rFonts w:ascii="Times New Roman" w:hAnsi="Times New Roman"/>
                <w:i/>
                <w:sz w:val="24"/>
                <w:szCs w:val="24"/>
              </w:rPr>
            </w:pPr>
            <w:r w:rsidRPr="00A91196">
              <w:rPr>
                <w:rFonts w:ascii="Times New Roman" w:hAnsi="Times New Roman"/>
                <w:sz w:val="24"/>
                <w:szCs w:val="24"/>
              </w:rPr>
              <w:t>с.Архиповка, ул.Школьная</w:t>
            </w:r>
            <w:r>
              <w:rPr>
                <w:rFonts w:ascii="Times New Roman" w:hAnsi="Times New Roman"/>
                <w:sz w:val="24"/>
                <w:szCs w:val="24"/>
              </w:rPr>
              <w:t>,</w:t>
            </w:r>
            <w:r w:rsidRPr="00A91196">
              <w:rPr>
                <w:rFonts w:ascii="Times New Roman" w:hAnsi="Times New Roman"/>
                <w:sz w:val="24"/>
                <w:szCs w:val="24"/>
              </w:rPr>
              <w:t xml:space="preserve"> д.42 «а»</w:t>
            </w:r>
          </w:p>
        </w:tc>
        <w:tc>
          <w:tcPr>
            <w:tcW w:w="1692"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sidRPr="00A91196">
              <w:rPr>
                <w:rFonts w:ascii="Times New Roman" w:hAnsi="Times New Roman"/>
                <w:sz w:val="24"/>
                <w:szCs w:val="24"/>
              </w:rPr>
              <w:t>торговля</w:t>
            </w:r>
          </w:p>
        </w:tc>
        <w:tc>
          <w:tcPr>
            <w:tcW w:w="1710"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sidRPr="00A91196">
              <w:rPr>
                <w:rFonts w:ascii="Times New Roman" w:hAnsi="Times New Roman"/>
                <w:sz w:val="24"/>
                <w:szCs w:val="24"/>
              </w:rPr>
              <w:t>4</w:t>
            </w:r>
          </w:p>
        </w:tc>
        <w:tc>
          <w:tcPr>
            <w:tcW w:w="1627"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Pr>
                <w:rFonts w:ascii="Times New Roman" w:hAnsi="Times New Roman"/>
                <w:sz w:val="24"/>
                <w:szCs w:val="24"/>
              </w:rPr>
              <w:t>120</w:t>
            </w:r>
            <w:r w:rsidRPr="00A91196">
              <w:rPr>
                <w:rFonts w:ascii="Times New Roman" w:hAnsi="Times New Roman"/>
                <w:sz w:val="24"/>
                <w:szCs w:val="24"/>
              </w:rPr>
              <w:t>.</w:t>
            </w:r>
          </w:p>
        </w:tc>
      </w:tr>
      <w:tr w:rsidR="00A91196" w:rsidRPr="00A91196" w:rsidTr="0039558C">
        <w:tc>
          <w:tcPr>
            <w:tcW w:w="2093" w:type="dxa"/>
            <w:shd w:val="clear" w:color="auto" w:fill="D9D9D9" w:themeFill="background1" w:themeFillShade="D9"/>
          </w:tcPr>
          <w:p w:rsidR="00A91196" w:rsidRPr="00A91196" w:rsidRDefault="00A91196" w:rsidP="0039558C">
            <w:pPr>
              <w:spacing w:before="0" w:after="0"/>
              <w:ind w:left="0"/>
              <w:jc w:val="left"/>
              <w:rPr>
                <w:rFonts w:ascii="Times New Roman" w:hAnsi="Times New Roman"/>
                <w:b/>
                <w:i/>
                <w:sz w:val="24"/>
                <w:szCs w:val="24"/>
              </w:rPr>
            </w:pPr>
            <w:r w:rsidRPr="00A91196">
              <w:rPr>
                <w:rFonts w:ascii="Times New Roman" w:hAnsi="Times New Roman"/>
                <w:b/>
                <w:i/>
                <w:sz w:val="24"/>
                <w:szCs w:val="24"/>
              </w:rPr>
              <w:t>РайПО</w:t>
            </w:r>
          </w:p>
        </w:tc>
        <w:tc>
          <w:tcPr>
            <w:tcW w:w="2342" w:type="dxa"/>
            <w:shd w:val="clear" w:color="auto" w:fill="F2F2F2" w:themeFill="background1" w:themeFillShade="F2"/>
          </w:tcPr>
          <w:p w:rsidR="00A91196" w:rsidRPr="00A91196" w:rsidRDefault="00A91196" w:rsidP="00A91196">
            <w:pPr>
              <w:spacing w:before="0" w:after="0"/>
              <w:ind w:left="0"/>
              <w:jc w:val="left"/>
              <w:rPr>
                <w:rFonts w:ascii="Times New Roman" w:hAnsi="Times New Roman"/>
                <w:i/>
                <w:sz w:val="24"/>
                <w:szCs w:val="24"/>
              </w:rPr>
            </w:pPr>
            <w:r w:rsidRPr="00A91196">
              <w:rPr>
                <w:rFonts w:ascii="Times New Roman" w:hAnsi="Times New Roman"/>
                <w:sz w:val="24"/>
                <w:szCs w:val="24"/>
              </w:rPr>
              <w:t>с.Архиповка, ул.Школьная</w:t>
            </w:r>
            <w:r>
              <w:rPr>
                <w:rFonts w:ascii="Times New Roman" w:hAnsi="Times New Roman"/>
                <w:sz w:val="24"/>
                <w:szCs w:val="24"/>
              </w:rPr>
              <w:t>,</w:t>
            </w:r>
            <w:r w:rsidRPr="00A91196">
              <w:rPr>
                <w:rFonts w:ascii="Times New Roman" w:hAnsi="Times New Roman"/>
                <w:sz w:val="24"/>
                <w:szCs w:val="24"/>
              </w:rPr>
              <w:t xml:space="preserve"> д.52 «а»</w:t>
            </w:r>
          </w:p>
        </w:tc>
        <w:tc>
          <w:tcPr>
            <w:tcW w:w="1692"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sidRPr="00A91196">
              <w:rPr>
                <w:rFonts w:ascii="Times New Roman" w:hAnsi="Times New Roman"/>
                <w:sz w:val="24"/>
                <w:szCs w:val="24"/>
              </w:rPr>
              <w:t>торговля</w:t>
            </w:r>
          </w:p>
        </w:tc>
        <w:tc>
          <w:tcPr>
            <w:tcW w:w="1710"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sidRPr="00A91196">
              <w:rPr>
                <w:rFonts w:ascii="Times New Roman" w:hAnsi="Times New Roman"/>
                <w:sz w:val="24"/>
                <w:szCs w:val="24"/>
              </w:rPr>
              <w:t>1</w:t>
            </w:r>
          </w:p>
        </w:tc>
        <w:tc>
          <w:tcPr>
            <w:tcW w:w="1627"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sidRPr="00A91196">
              <w:rPr>
                <w:rFonts w:ascii="Times New Roman" w:hAnsi="Times New Roman"/>
                <w:sz w:val="24"/>
                <w:szCs w:val="24"/>
              </w:rPr>
              <w:t>100</w:t>
            </w:r>
          </w:p>
        </w:tc>
      </w:tr>
      <w:tr w:rsidR="00A91196" w:rsidRPr="00A91196" w:rsidTr="0039558C">
        <w:tc>
          <w:tcPr>
            <w:tcW w:w="2093" w:type="dxa"/>
            <w:shd w:val="clear" w:color="auto" w:fill="D9D9D9" w:themeFill="background1" w:themeFillShade="D9"/>
          </w:tcPr>
          <w:p w:rsidR="00A91196" w:rsidRPr="00A91196" w:rsidRDefault="00A91196" w:rsidP="0039558C">
            <w:pPr>
              <w:spacing w:before="0" w:after="0"/>
              <w:ind w:left="0"/>
              <w:jc w:val="left"/>
              <w:rPr>
                <w:rFonts w:ascii="Times New Roman" w:hAnsi="Times New Roman"/>
                <w:b/>
                <w:i/>
                <w:sz w:val="24"/>
                <w:szCs w:val="24"/>
              </w:rPr>
            </w:pPr>
            <w:r w:rsidRPr="00A91196">
              <w:rPr>
                <w:rFonts w:ascii="Times New Roman" w:hAnsi="Times New Roman"/>
                <w:b/>
                <w:i/>
                <w:sz w:val="24"/>
                <w:szCs w:val="24"/>
              </w:rPr>
              <w:t>ИП Герасимова С.В. «Зеленый попугай»</w:t>
            </w:r>
          </w:p>
        </w:tc>
        <w:tc>
          <w:tcPr>
            <w:tcW w:w="2342" w:type="dxa"/>
            <w:shd w:val="clear" w:color="auto" w:fill="F2F2F2" w:themeFill="background1" w:themeFillShade="F2"/>
          </w:tcPr>
          <w:p w:rsidR="00A91196" w:rsidRPr="00A91196" w:rsidRDefault="00A91196" w:rsidP="00A91196">
            <w:pPr>
              <w:spacing w:before="0" w:after="0"/>
              <w:ind w:left="0"/>
              <w:jc w:val="left"/>
              <w:rPr>
                <w:rFonts w:ascii="Times New Roman" w:hAnsi="Times New Roman"/>
                <w:i/>
                <w:sz w:val="24"/>
                <w:szCs w:val="24"/>
              </w:rPr>
            </w:pPr>
            <w:r w:rsidRPr="00A91196">
              <w:rPr>
                <w:rFonts w:ascii="Times New Roman" w:hAnsi="Times New Roman"/>
                <w:sz w:val="24"/>
                <w:szCs w:val="24"/>
              </w:rPr>
              <w:t>с.Архиповка, ул.Школьная</w:t>
            </w:r>
            <w:r>
              <w:rPr>
                <w:rFonts w:ascii="Times New Roman" w:hAnsi="Times New Roman"/>
                <w:sz w:val="24"/>
                <w:szCs w:val="24"/>
              </w:rPr>
              <w:t>,</w:t>
            </w:r>
            <w:r w:rsidRPr="00A91196">
              <w:rPr>
                <w:rFonts w:ascii="Times New Roman" w:hAnsi="Times New Roman"/>
                <w:sz w:val="24"/>
                <w:szCs w:val="24"/>
              </w:rPr>
              <w:t xml:space="preserve"> д.15</w:t>
            </w:r>
          </w:p>
        </w:tc>
        <w:tc>
          <w:tcPr>
            <w:tcW w:w="1692"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sidRPr="00A91196">
              <w:rPr>
                <w:rFonts w:ascii="Times New Roman" w:hAnsi="Times New Roman"/>
                <w:sz w:val="24"/>
                <w:szCs w:val="24"/>
              </w:rPr>
              <w:t>торговля</w:t>
            </w:r>
          </w:p>
        </w:tc>
        <w:tc>
          <w:tcPr>
            <w:tcW w:w="1710"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sidRPr="00A91196">
              <w:rPr>
                <w:rFonts w:ascii="Times New Roman" w:hAnsi="Times New Roman"/>
                <w:sz w:val="24"/>
                <w:szCs w:val="24"/>
              </w:rPr>
              <w:t>3</w:t>
            </w:r>
          </w:p>
        </w:tc>
        <w:tc>
          <w:tcPr>
            <w:tcW w:w="1627"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sidRPr="00A91196">
              <w:rPr>
                <w:rFonts w:ascii="Times New Roman" w:hAnsi="Times New Roman"/>
                <w:sz w:val="24"/>
                <w:szCs w:val="24"/>
              </w:rPr>
              <w:t>40</w:t>
            </w:r>
          </w:p>
        </w:tc>
      </w:tr>
      <w:tr w:rsidR="00A91196" w:rsidRPr="00A91196" w:rsidTr="0039558C">
        <w:tc>
          <w:tcPr>
            <w:tcW w:w="2093" w:type="dxa"/>
            <w:shd w:val="clear" w:color="auto" w:fill="D9D9D9" w:themeFill="background1" w:themeFillShade="D9"/>
          </w:tcPr>
          <w:p w:rsidR="00A91196" w:rsidRPr="00A91196" w:rsidRDefault="00A91196" w:rsidP="0039558C">
            <w:pPr>
              <w:spacing w:before="0" w:after="0"/>
              <w:ind w:left="0"/>
              <w:jc w:val="left"/>
              <w:rPr>
                <w:rFonts w:ascii="Times New Roman" w:hAnsi="Times New Roman"/>
                <w:b/>
                <w:i/>
                <w:sz w:val="24"/>
                <w:szCs w:val="24"/>
              </w:rPr>
            </w:pPr>
            <w:r w:rsidRPr="00A91196">
              <w:rPr>
                <w:rFonts w:ascii="Times New Roman" w:hAnsi="Times New Roman"/>
                <w:b/>
                <w:i/>
                <w:sz w:val="24"/>
                <w:szCs w:val="24"/>
              </w:rPr>
              <w:t>ИП Матвейцук Т.Н.</w:t>
            </w:r>
          </w:p>
        </w:tc>
        <w:tc>
          <w:tcPr>
            <w:tcW w:w="2342" w:type="dxa"/>
            <w:shd w:val="clear" w:color="auto" w:fill="F2F2F2" w:themeFill="background1" w:themeFillShade="F2"/>
          </w:tcPr>
          <w:p w:rsidR="00A91196" w:rsidRPr="00A91196" w:rsidRDefault="00A91196" w:rsidP="00A91196">
            <w:pPr>
              <w:spacing w:before="0" w:after="0"/>
              <w:ind w:left="0"/>
              <w:jc w:val="left"/>
              <w:rPr>
                <w:rFonts w:ascii="Times New Roman" w:hAnsi="Times New Roman"/>
                <w:i/>
                <w:sz w:val="24"/>
                <w:szCs w:val="24"/>
              </w:rPr>
            </w:pPr>
            <w:r w:rsidRPr="00A91196">
              <w:rPr>
                <w:rFonts w:ascii="Times New Roman" w:hAnsi="Times New Roman"/>
                <w:sz w:val="24"/>
                <w:szCs w:val="24"/>
              </w:rPr>
              <w:t>с.Донское</w:t>
            </w:r>
            <w:r>
              <w:rPr>
                <w:rFonts w:ascii="Times New Roman" w:hAnsi="Times New Roman"/>
                <w:sz w:val="24"/>
                <w:szCs w:val="24"/>
              </w:rPr>
              <w:t>,</w:t>
            </w:r>
            <w:r w:rsidRPr="00A91196">
              <w:rPr>
                <w:rFonts w:ascii="Times New Roman" w:hAnsi="Times New Roman"/>
                <w:sz w:val="24"/>
                <w:szCs w:val="24"/>
              </w:rPr>
              <w:t xml:space="preserve"> ул.Конопли</w:t>
            </w:r>
            <w:r>
              <w:rPr>
                <w:rFonts w:ascii="Times New Roman" w:hAnsi="Times New Roman"/>
                <w:sz w:val="24"/>
                <w:szCs w:val="24"/>
              </w:rPr>
              <w:t>,</w:t>
            </w:r>
            <w:r w:rsidRPr="00A91196">
              <w:rPr>
                <w:rFonts w:ascii="Times New Roman" w:hAnsi="Times New Roman"/>
                <w:sz w:val="24"/>
                <w:szCs w:val="24"/>
              </w:rPr>
              <w:t xml:space="preserve"> д.5</w:t>
            </w:r>
          </w:p>
        </w:tc>
        <w:tc>
          <w:tcPr>
            <w:tcW w:w="1692"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sidRPr="00A91196">
              <w:rPr>
                <w:rFonts w:ascii="Times New Roman" w:hAnsi="Times New Roman"/>
                <w:sz w:val="24"/>
                <w:szCs w:val="24"/>
              </w:rPr>
              <w:t>торговля</w:t>
            </w:r>
          </w:p>
        </w:tc>
        <w:tc>
          <w:tcPr>
            <w:tcW w:w="1710"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sidRPr="00A91196">
              <w:rPr>
                <w:rFonts w:ascii="Times New Roman" w:hAnsi="Times New Roman"/>
                <w:sz w:val="24"/>
                <w:szCs w:val="24"/>
              </w:rPr>
              <w:t>1</w:t>
            </w:r>
          </w:p>
        </w:tc>
        <w:tc>
          <w:tcPr>
            <w:tcW w:w="1627"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sidRPr="00A91196">
              <w:rPr>
                <w:rFonts w:ascii="Times New Roman" w:hAnsi="Times New Roman"/>
                <w:sz w:val="24"/>
                <w:szCs w:val="24"/>
              </w:rPr>
              <w:t>20</w:t>
            </w:r>
          </w:p>
        </w:tc>
      </w:tr>
      <w:tr w:rsidR="00A91196" w:rsidRPr="00A91196" w:rsidTr="0039558C">
        <w:tc>
          <w:tcPr>
            <w:tcW w:w="2093" w:type="dxa"/>
            <w:shd w:val="clear" w:color="auto" w:fill="D9D9D9" w:themeFill="background1" w:themeFillShade="D9"/>
          </w:tcPr>
          <w:p w:rsidR="00A91196" w:rsidRPr="00A91196" w:rsidRDefault="00A91196" w:rsidP="0039558C">
            <w:pPr>
              <w:spacing w:before="0" w:after="0"/>
              <w:ind w:left="0"/>
              <w:jc w:val="left"/>
              <w:rPr>
                <w:rFonts w:ascii="Times New Roman" w:hAnsi="Times New Roman"/>
                <w:b/>
                <w:i/>
                <w:sz w:val="24"/>
                <w:szCs w:val="24"/>
              </w:rPr>
            </w:pPr>
            <w:r w:rsidRPr="00A91196">
              <w:rPr>
                <w:rFonts w:ascii="Times New Roman" w:hAnsi="Times New Roman"/>
                <w:b/>
                <w:i/>
                <w:sz w:val="24"/>
                <w:szCs w:val="24"/>
              </w:rPr>
              <w:t>ИП Ивантеева Л.И.</w:t>
            </w:r>
          </w:p>
        </w:tc>
        <w:tc>
          <w:tcPr>
            <w:tcW w:w="2342" w:type="dxa"/>
            <w:shd w:val="clear" w:color="auto" w:fill="F2F2F2" w:themeFill="background1" w:themeFillShade="F2"/>
          </w:tcPr>
          <w:p w:rsidR="00A91196" w:rsidRPr="00A91196" w:rsidRDefault="00A91196" w:rsidP="00A91196">
            <w:pPr>
              <w:spacing w:before="0" w:after="0"/>
              <w:ind w:left="0"/>
              <w:jc w:val="left"/>
              <w:rPr>
                <w:rFonts w:ascii="Times New Roman" w:hAnsi="Times New Roman"/>
                <w:i/>
                <w:sz w:val="24"/>
                <w:szCs w:val="24"/>
              </w:rPr>
            </w:pPr>
            <w:r w:rsidRPr="00A91196">
              <w:rPr>
                <w:rFonts w:ascii="Times New Roman" w:hAnsi="Times New Roman"/>
                <w:sz w:val="24"/>
                <w:szCs w:val="24"/>
              </w:rPr>
              <w:t>с.Донское</w:t>
            </w:r>
            <w:r>
              <w:rPr>
                <w:rFonts w:ascii="Times New Roman" w:hAnsi="Times New Roman"/>
                <w:sz w:val="24"/>
                <w:szCs w:val="24"/>
              </w:rPr>
              <w:t>,</w:t>
            </w:r>
            <w:r w:rsidRPr="00A91196">
              <w:rPr>
                <w:rFonts w:ascii="Times New Roman" w:hAnsi="Times New Roman"/>
                <w:sz w:val="24"/>
                <w:szCs w:val="24"/>
              </w:rPr>
              <w:t xml:space="preserve"> ул.Конопли</w:t>
            </w:r>
            <w:r>
              <w:rPr>
                <w:rFonts w:ascii="Times New Roman" w:hAnsi="Times New Roman"/>
                <w:sz w:val="24"/>
                <w:szCs w:val="24"/>
              </w:rPr>
              <w:t>, д.</w:t>
            </w:r>
            <w:r w:rsidRPr="00A91196">
              <w:rPr>
                <w:rFonts w:ascii="Times New Roman" w:hAnsi="Times New Roman"/>
                <w:sz w:val="24"/>
                <w:szCs w:val="24"/>
              </w:rPr>
              <w:t xml:space="preserve"> 19/1</w:t>
            </w:r>
          </w:p>
        </w:tc>
        <w:tc>
          <w:tcPr>
            <w:tcW w:w="1692"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sidRPr="00A91196">
              <w:rPr>
                <w:rFonts w:ascii="Times New Roman" w:hAnsi="Times New Roman"/>
                <w:sz w:val="24"/>
                <w:szCs w:val="24"/>
              </w:rPr>
              <w:t>торговля</w:t>
            </w:r>
          </w:p>
        </w:tc>
        <w:tc>
          <w:tcPr>
            <w:tcW w:w="1710"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sidRPr="00A91196">
              <w:rPr>
                <w:rFonts w:ascii="Times New Roman" w:hAnsi="Times New Roman"/>
                <w:sz w:val="24"/>
                <w:szCs w:val="24"/>
              </w:rPr>
              <w:t>1</w:t>
            </w:r>
          </w:p>
        </w:tc>
        <w:tc>
          <w:tcPr>
            <w:tcW w:w="1627"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sidRPr="00A91196">
              <w:rPr>
                <w:rFonts w:ascii="Times New Roman" w:hAnsi="Times New Roman"/>
                <w:sz w:val="24"/>
                <w:szCs w:val="24"/>
              </w:rPr>
              <w:t>25</w:t>
            </w:r>
          </w:p>
        </w:tc>
      </w:tr>
      <w:tr w:rsidR="00A91196" w:rsidRPr="00A91196" w:rsidTr="0039558C">
        <w:tc>
          <w:tcPr>
            <w:tcW w:w="2093" w:type="dxa"/>
            <w:shd w:val="clear" w:color="auto" w:fill="D9D9D9" w:themeFill="background1" w:themeFillShade="D9"/>
          </w:tcPr>
          <w:p w:rsidR="00A91196" w:rsidRPr="00A91196" w:rsidRDefault="00A91196" w:rsidP="0039558C">
            <w:pPr>
              <w:spacing w:before="0" w:after="0"/>
              <w:ind w:left="0"/>
              <w:jc w:val="left"/>
              <w:rPr>
                <w:rFonts w:ascii="Times New Roman" w:hAnsi="Times New Roman"/>
                <w:b/>
                <w:i/>
                <w:sz w:val="24"/>
                <w:szCs w:val="24"/>
              </w:rPr>
            </w:pPr>
            <w:r w:rsidRPr="00A91196">
              <w:rPr>
                <w:rFonts w:ascii="Times New Roman" w:hAnsi="Times New Roman"/>
                <w:b/>
                <w:i/>
                <w:sz w:val="24"/>
                <w:szCs w:val="24"/>
              </w:rPr>
              <w:t>Открытый рынок</w:t>
            </w:r>
          </w:p>
        </w:tc>
        <w:tc>
          <w:tcPr>
            <w:tcW w:w="2342" w:type="dxa"/>
            <w:shd w:val="clear" w:color="auto" w:fill="F2F2F2" w:themeFill="background1" w:themeFillShade="F2"/>
          </w:tcPr>
          <w:p w:rsidR="00A91196" w:rsidRPr="00A91196" w:rsidRDefault="00A91196" w:rsidP="00A91196">
            <w:pPr>
              <w:spacing w:before="0" w:after="0"/>
              <w:ind w:left="0"/>
              <w:jc w:val="left"/>
              <w:rPr>
                <w:rFonts w:ascii="Times New Roman" w:hAnsi="Times New Roman"/>
                <w:i/>
                <w:sz w:val="24"/>
                <w:szCs w:val="24"/>
              </w:rPr>
            </w:pPr>
            <w:r w:rsidRPr="00A91196">
              <w:rPr>
                <w:rFonts w:ascii="Times New Roman" w:hAnsi="Times New Roman"/>
                <w:sz w:val="24"/>
                <w:szCs w:val="24"/>
              </w:rPr>
              <w:t>с.Архиповка</w:t>
            </w:r>
          </w:p>
        </w:tc>
        <w:tc>
          <w:tcPr>
            <w:tcW w:w="1692"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sidRPr="00A91196">
              <w:rPr>
                <w:rFonts w:ascii="Times New Roman" w:hAnsi="Times New Roman"/>
                <w:sz w:val="24"/>
                <w:szCs w:val="24"/>
              </w:rPr>
              <w:t>торговля</w:t>
            </w:r>
          </w:p>
        </w:tc>
        <w:tc>
          <w:tcPr>
            <w:tcW w:w="1710"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Pr>
                <w:rFonts w:ascii="Times New Roman" w:hAnsi="Times New Roman"/>
                <w:i/>
                <w:sz w:val="24"/>
                <w:szCs w:val="24"/>
              </w:rPr>
              <w:t>-</w:t>
            </w:r>
          </w:p>
        </w:tc>
        <w:tc>
          <w:tcPr>
            <w:tcW w:w="1627" w:type="dxa"/>
            <w:shd w:val="clear" w:color="auto" w:fill="F2F2F2" w:themeFill="background1" w:themeFillShade="F2"/>
          </w:tcPr>
          <w:p w:rsidR="00A91196" w:rsidRPr="00A91196" w:rsidRDefault="00A91196" w:rsidP="00A91196">
            <w:pPr>
              <w:spacing w:before="0" w:after="0"/>
              <w:ind w:left="0"/>
              <w:jc w:val="center"/>
              <w:rPr>
                <w:rFonts w:ascii="Times New Roman" w:hAnsi="Times New Roman"/>
                <w:i/>
                <w:sz w:val="24"/>
                <w:szCs w:val="24"/>
              </w:rPr>
            </w:pPr>
            <w:r w:rsidRPr="00A91196">
              <w:rPr>
                <w:rFonts w:ascii="Times New Roman" w:hAnsi="Times New Roman"/>
                <w:sz w:val="24"/>
                <w:szCs w:val="24"/>
              </w:rPr>
              <w:t>60</w:t>
            </w:r>
          </w:p>
        </w:tc>
      </w:tr>
      <w:tr w:rsidR="00A91196" w:rsidRPr="00A91196" w:rsidTr="0039558C">
        <w:trPr>
          <w:trHeight w:val="195"/>
        </w:trPr>
        <w:tc>
          <w:tcPr>
            <w:tcW w:w="2093" w:type="dxa"/>
            <w:shd w:val="clear" w:color="auto" w:fill="BFBFBF" w:themeFill="background1" w:themeFillShade="BF"/>
          </w:tcPr>
          <w:p w:rsidR="00A91196" w:rsidRPr="00A91196" w:rsidRDefault="00A91196" w:rsidP="00A91196">
            <w:pPr>
              <w:spacing w:before="0" w:after="0"/>
              <w:ind w:left="0"/>
              <w:rPr>
                <w:rFonts w:ascii="Times New Roman" w:hAnsi="Times New Roman"/>
                <w:b/>
                <w:i/>
                <w:sz w:val="24"/>
                <w:szCs w:val="24"/>
              </w:rPr>
            </w:pPr>
            <w:r>
              <w:rPr>
                <w:rFonts w:ascii="Times New Roman" w:hAnsi="Times New Roman"/>
                <w:b/>
                <w:i/>
                <w:sz w:val="24"/>
                <w:szCs w:val="24"/>
              </w:rPr>
              <w:t>Всего</w:t>
            </w:r>
          </w:p>
        </w:tc>
        <w:tc>
          <w:tcPr>
            <w:tcW w:w="2342" w:type="dxa"/>
            <w:shd w:val="clear" w:color="auto" w:fill="BFBFBF" w:themeFill="background1" w:themeFillShade="BF"/>
          </w:tcPr>
          <w:p w:rsidR="00A91196" w:rsidRPr="00A91196" w:rsidRDefault="00A91196" w:rsidP="00A91196">
            <w:pPr>
              <w:spacing w:before="0" w:after="0"/>
              <w:ind w:left="0"/>
              <w:jc w:val="center"/>
              <w:rPr>
                <w:rFonts w:ascii="Times New Roman" w:hAnsi="Times New Roman"/>
                <w:sz w:val="24"/>
                <w:szCs w:val="24"/>
              </w:rPr>
            </w:pPr>
            <w:r>
              <w:rPr>
                <w:rFonts w:ascii="Times New Roman" w:hAnsi="Times New Roman"/>
                <w:sz w:val="24"/>
                <w:szCs w:val="24"/>
              </w:rPr>
              <w:t>-</w:t>
            </w:r>
          </w:p>
        </w:tc>
        <w:tc>
          <w:tcPr>
            <w:tcW w:w="1692" w:type="dxa"/>
            <w:shd w:val="clear" w:color="auto" w:fill="BFBFBF" w:themeFill="background1" w:themeFillShade="BF"/>
          </w:tcPr>
          <w:p w:rsidR="00A91196" w:rsidRPr="00A91196" w:rsidRDefault="00A91196" w:rsidP="00A91196">
            <w:pPr>
              <w:spacing w:before="0" w:after="0"/>
              <w:ind w:left="0"/>
              <w:jc w:val="center"/>
              <w:rPr>
                <w:rFonts w:ascii="Times New Roman" w:hAnsi="Times New Roman"/>
                <w:sz w:val="24"/>
                <w:szCs w:val="24"/>
              </w:rPr>
            </w:pPr>
            <w:r>
              <w:rPr>
                <w:rFonts w:ascii="Times New Roman" w:hAnsi="Times New Roman"/>
                <w:sz w:val="24"/>
                <w:szCs w:val="24"/>
              </w:rPr>
              <w:t>-</w:t>
            </w:r>
          </w:p>
        </w:tc>
        <w:tc>
          <w:tcPr>
            <w:tcW w:w="1710" w:type="dxa"/>
            <w:shd w:val="clear" w:color="auto" w:fill="BFBFBF" w:themeFill="background1" w:themeFillShade="BF"/>
          </w:tcPr>
          <w:p w:rsidR="00A91196" w:rsidRDefault="00A91196" w:rsidP="00A91196">
            <w:pPr>
              <w:spacing w:before="0" w:after="0"/>
              <w:ind w:left="0"/>
              <w:jc w:val="center"/>
              <w:rPr>
                <w:rFonts w:ascii="Times New Roman" w:hAnsi="Times New Roman"/>
                <w:i/>
                <w:sz w:val="24"/>
                <w:szCs w:val="24"/>
              </w:rPr>
            </w:pPr>
            <w:r>
              <w:rPr>
                <w:rFonts w:ascii="Times New Roman" w:hAnsi="Times New Roman"/>
                <w:i/>
                <w:sz w:val="24"/>
                <w:szCs w:val="24"/>
              </w:rPr>
              <w:t>-</w:t>
            </w:r>
          </w:p>
        </w:tc>
        <w:tc>
          <w:tcPr>
            <w:tcW w:w="1627" w:type="dxa"/>
            <w:shd w:val="clear" w:color="auto" w:fill="BFBFBF" w:themeFill="background1" w:themeFillShade="BF"/>
          </w:tcPr>
          <w:p w:rsidR="00A91196" w:rsidRPr="00A91196" w:rsidRDefault="00A91196" w:rsidP="00A91196">
            <w:pPr>
              <w:spacing w:before="0" w:after="0"/>
              <w:ind w:left="0"/>
              <w:jc w:val="center"/>
              <w:rPr>
                <w:rFonts w:ascii="Times New Roman" w:hAnsi="Times New Roman"/>
                <w:b/>
                <w:i/>
                <w:sz w:val="24"/>
                <w:szCs w:val="24"/>
              </w:rPr>
            </w:pPr>
            <w:r w:rsidRPr="00A91196">
              <w:rPr>
                <w:rFonts w:ascii="Times New Roman" w:hAnsi="Times New Roman"/>
                <w:b/>
                <w:i/>
                <w:sz w:val="24"/>
                <w:szCs w:val="24"/>
              </w:rPr>
              <w:t>365</w:t>
            </w:r>
          </w:p>
        </w:tc>
      </w:tr>
    </w:tbl>
    <w:p w:rsidR="00CE54DA" w:rsidRDefault="00A91196" w:rsidP="007D6D5C">
      <w:pPr>
        <w:pStyle w:val="a0"/>
        <w:spacing w:before="120"/>
        <w:rPr>
          <w:lang w:val="ru-RU"/>
        </w:rPr>
      </w:pPr>
      <w:r>
        <w:rPr>
          <w:lang w:val="ru-RU"/>
        </w:rPr>
        <w:t>Торговая площадь в</w:t>
      </w:r>
      <w:r w:rsidR="00901C8C">
        <w:rPr>
          <w:lang w:val="ru-RU"/>
        </w:rPr>
        <w:t xml:space="preserve"> МО СП </w:t>
      </w:r>
      <w:r w:rsidR="0026308F">
        <w:rPr>
          <w:lang w:val="ru-RU"/>
        </w:rPr>
        <w:t>Архиповский</w:t>
      </w:r>
      <w:r w:rsidR="00CE54DA">
        <w:rPr>
          <w:lang w:val="ru-RU"/>
        </w:rPr>
        <w:t xml:space="preserve">сельсовет </w:t>
      </w:r>
      <w:r w:rsidR="00901C8C">
        <w:rPr>
          <w:lang w:val="ru-RU"/>
        </w:rPr>
        <w:t xml:space="preserve">составляет </w:t>
      </w:r>
      <w:r>
        <w:rPr>
          <w:lang w:val="ru-RU"/>
        </w:rPr>
        <w:t>365</w:t>
      </w:r>
      <w:r w:rsidR="00901C8C">
        <w:rPr>
          <w:lang w:val="ru-RU"/>
        </w:rPr>
        <w:t>м</w:t>
      </w:r>
      <w:r w:rsidR="00901C8C" w:rsidRPr="008B18C2">
        <w:rPr>
          <w:vertAlign w:val="superscript"/>
          <w:lang w:val="ru-RU"/>
        </w:rPr>
        <w:t>2</w:t>
      </w:r>
      <w:r w:rsidR="00CE54DA">
        <w:rPr>
          <w:lang w:val="ru-RU"/>
        </w:rPr>
        <w:t>.</w:t>
      </w:r>
    </w:p>
    <w:p w:rsidR="00CE54DA" w:rsidRPr="00771013" w:rsidRDefault="00901C8C" w:rsidP="00901C8C">
      <w:pPr>
        <w:pStyle w:val="a0"/>
        <w:rPr>
          <w:lang w:val="ru-RU"/>
        </w:rPr>
      </w:pPr>
      <w:r>
        <w:rPr>
          <w:lang w:val="ru-RU"/>
        </w:rPr>
        <w:t xml:space="preserve">Согласно </w:t>
      </w:r>
      <w:r w:rsidRPr="003105CF">
        <w:rPr>
          <w:lang w:val="ru-RU"/>
        </w:rPr>
        <w:t>СП 42.13330.2011</w:t>
      </w:r>
      <w:r w:rsidR="007D6D5C">
        <w:rPr>
          <w:lang w:val="ru-RU"/>
        </w:rPr>
        <w:t xml:space="preserve"> «</w:t>
      </w:r>
      <w:r w:rsidR="007D6D5C" w:rsidRPr="000569C6">
        <w:rPr>
          <w:lang w:val="ru-RU"/>
        </w:rPr>
        <w:t>Свод правил. Градостроительство. Планировка и застройка городских и сельских поселений. Актуализиров</w:t>
      </w:r>
      <w:r w:rsidR="007D6D5C">
        <w:rPr>
          <w:lang w:val="ru-RU"/>
        </w:rPr>
        <w:t>анная редакция СНиП 2.07.01-89*»</w:t>
      </w:r>
      <w:r>
        <w:rPr>
          <w:lang w:val="ru-RU"/>
        </w:rPr>
        <w:t>рекомендуемая обеспеченность магазинами в сельских поселениях составляет 300 кв. м торговой площади на 1000 человек</w:t>
      </w:r>
      <w:r w:rsidR="00CE54DA">
        <w:rPr>
          <w:lang w:val="ru-RU"/>
        </w:rPr>
        <w:t xml:space="preserve">. Данная норма в МО СП </w:t>
      </w:r>
      <w:r w:rsidR="0026308F">
        <w:rPr>
          <w:lang w:val="ru-RU"/>
        </w:rPr>
        <w:t>Архиповский</w:t>
      </w:r>
      <w:r w:rsidR="00CE54DA">
        <w:rPr>
          <w:lang w:val="ru-RU"/>
        </w:rPr>
        <w:t xml:space="preserve"> сельсовет выполняется (в 2012 году </w:t>
      </w:r>
      <w:r w:rsidR="00771013">
        <w:rPr>
          <w:lang w:val="ru-RU"/>
        </w:rPr>
        <w:t>–</w:t>
      </w:r>
      <w:r w:rsidR="00A91196">
        <w:rPr>
          <w:lang w:val="ru-RU"/>
        </w:rPr>
        <w:t>449</w:t>
      </w:r>
      <w:r w:rsidR="00771013">
        <w:rPr>
          <w:lang w:val="ru-RU"/>
        </w:rPr>
        <w:t xml:space="preserve"> м</w:t>
      </w:r>
      <w:r w:rsidR="00771013">
        <w:rPr>
          <w:vertAlign w:val="superscript"/>
          <w:lang w:val="ru-RU"/>
        </w:rPr>
        <w:t>2</w:t>
      </w:r>
      <w:r w:rsidR="00771013">
        <w:rPr>
          <w:lang w:val="ru-RU"/>
        </w:rPr>
        <w:t xml:space="preserve"> на 1000 жителей).</w:t>
      </w:r>
    </w:p>
    <w:p w:rsidR="00901C8C" w:rsidRDefault="00901C8C" w:rsidP="00771013">
      <w:pPr>
        <w:pStyle w:val="a0"/>
        <w:rPr>
          <w:lang w:val="ru-RU"/>
        </w:rPr>
      </w:pPr>
      <w:r>
        <w:rPr>
          <w:lang w:val="ru-RU"/>
        </w:rPr>
        <w:t>При этом с</w:t>
      </w:r>
      <w:r w:rsidRPr="008B18C2">
        <w:rPr>
          <w:lang w:val="ru-RU"/>
        </w:rPr>
        <w:t>огласно</w:t>
      </w:r>
      <w:r w:rsidR="00771013" w:rsidRPr="00682300">
        <w:rPr>
          <w:lang w:val="ru-RU"/>
        </w:rPr>
        <w:t xml:space="preserve">региональным нормативам градостроительного проектирования Оренбургской области, </w:t>
      </w:r>
      <w:r>
        <w:rPr>
          <w:lang w:val="ru-RU"/>
        </w:rPr>
        <w:t>рекомендуемая норма п</w:t>
      </w:r>
      <w:r w:rsidRPr="008B18C2">
        <w:rPr>
          <w:lang w:val="ru-RU"/>
        </w:rPr>
        <w:t>редприяти</w:t>
      </w:r>
      <w:r>
        <w:rPr>
          <w:lang w:val="ru-RU"/>
        </w:rPr>
        <w:t>й</w:t>
      </w:r>
      <w:r w:rsidRPr="008B18C2">
        <w:rPr>
          <w:lang w:val="ru-RU"/>
        </w:rPr>
        <w:t xml:space="preserve"> повседневной торговли</w:t>
      </w:r>
      <w:r>
        <w:rPr>
          <w:lang w:val="ru-RU"/>
        </w:rPr>
        <w:t xml:space="preserve"> </w:t>
      </w:r>
      <w:r>
        <w:rPr>
          <w:lang w:val="ru-RU"/>
        </w:rPr>
        <w:lastRenderedPageBreak/>
        <w:t>составляет 100м</w:t>
      </w:r>
      <w:r w:rsidRPr="008B18C2">
        <w:rPr>
          <w:vertAlign w:val="superscript"/>
          <w:lang w:val="ru-RU"/>
        </w:rPr>
        <w:t>2</w:t>
      </w:r>
      <w:r w:rsidRPr="008B18C2">
        <w:rPr>
          <w:lang w:val="ru-RU"/>
        </w:rPr>
        <w:t xml:space="preserve"> торговой площади на 1000 человек</w:t>
      </w:r>
      <w:r w:rsidR="00771013">
        <w:rPr>
          <w:lang w:val="ru-RU"/>
        </w:rPr>
        <w:t xml:space="preserve">. Данная норма в МО СП </w:t>
      </w:r>
      <w:r w:rsidR="0026308F">
        <w:rPr>
          <w:lang w:val="ru-RU"/>
        </w:rPr>
        <w:t>Архиповский</w:t>
      </w:r>
      <w:r w:rsidR="00771013">
        <w:rPr>
          <w:lang w:val="ru-RU"/>
        </w:rPr>
        <w:t xml:space="preserve"> сельсовет</w:t>
      </w:r>
      <w:r w:rsidR="00A91196">
        <w:rPr>
          <w:lang w:val="ru-RU"/>
        </w:rPr>
        <w:t xml:space="preserve"> также</w:t>
      </w:r>
      <w:r w:rsidR="00771013">
        <w:rPr>
          <w:lang w:val="ru-RU"/>
        </w:rPr>
        <w:t xml:space="preserve"> соблюдается</w:t>
      </w:r>
      <w:r>
        <w:rPr>
          <w:lang w:val="ru-RU"/>
        </w:rPr>
        <w:t>.</w:t>
      </w:r>
    </w:p>
    <w:p w:rsidR="00901C8C" w:rsidRPr="00BD31D1" w:rsidRDefault="00901C8C" w:rsidP="00901C8C">
      <w:pPr>
        <w:pStyle w:val="a0"/>
        <w:rPr>
          <w:lang w:val="ru-RU"/>
        </w:rPr>
      </w:pPr>
      <w:r w:rsidRPr="00BD31D1">
        <w:rPr>
          <w:lang w:val="ru-RU"/>
        </w:rPr>
        <w:t>В целом развитие торговли идёт динамично, строительство новых объектов и реконструкция существующих происходят в соответствии с требованиями рынка – обеспечения соответствующего предложения на имеющийся в поселении спрос.</w:t>
      </w:r>
    </w:p>
    <w:p w:rsidR="00901C8C" w:rsidRPr="00BD31D1" w:rsidRDefault="00901C8C" w:rsidP="00901C8C">
      <w:pPr>
        <w:pStyle w:val="3"/>
        <w:rPr>
          <w:rFonts w:cs="Times New Roman"/>
          <w:szCs w:val="24"/>
        </w:rPr>
      </w:pPr>
      <w:bookmarkStart w:id="212" w:name="_Toc270950869"/>
      <w:bookmarkStart w:id="213" w:name="_Toc312530935"/>
      <w:bookmarkStart w:id="214" w:name="_Toc370201539"/>
      <w:bookmarkStart w:id="215" w:name="_Toc373158624"/>
      <w:bookmarkStart w:id="216" w:name="_Toc374105056"/>
      <w:bookmarkStart w:id="217" w:name="_Toc378342597"/>
      <w:bookmarkStart w:id="218" w:name="_Toc270950870"/>
      <w:r w:rsidRPr="00BD31D1">
        <w:rPr>
          <w:rFonts w:cs="Times New Roman"/>
          <w:szCs w:val="24"/>
        </w:rPr>
        <w:t>10.5.2 Предприятия общественного питания, бытового обслуживания</w:t>
      </w:r>
      <w:bookmarkEnd w:id="212"/>
      <w:bookmarkEnd w:id="213"/>
      <w:bookmarkEnd w:id="214"/>
      <w:bookmarkEnd w:id="215"/>
      <w:bookmarkEnd w:id="216"/>
      <w:bookmarkEnd w:id="217"/>
    </w:p>
    <w:p w:rsidR="0075743E" w:rsidRDefault="00901C8C" w:rsidP="00901C8C">
      <w:pPr>
        <w:pStyle w:val="a0"/>
        <w:rPr>
          <w:lang w:val="ru-RU"/>
        </w:rPr>
      </w:pPr>
      <w:r w:rsidRPr="00E30FA8">
        <w:rPr>
          <w:lang w:val="ru-RU"/>
        </w:rPr>
        <w:t xml:space="preserve">На территории </w:t>
      </w:r>
      <w:r>
        <w:rPr>
          <w:lang w:val="ru-RU"/>
        </w:rPr>
        <w:t xml:space="preserve">МО СП </w:t>
      </w:r>
      <w:r w:rsidR="0026308F">
        <w:rPr>
          <w:lang w:val="ru-RU"/>
        </w:rPr>
        <w:t>Архиповский</w:t>
      </w:r>
      <w:r w:rsidRPr="00E30FA8">
        <w:rPr>
          <w:lang w:val="ru-RU"/>
        </w:rPr>
        <w:t xml:space="preserve"> сельсовет </w:t>
      </w:r>
      <w:r w:rsidR="0075743E">
        <w:rPr>
          <w:lang w:val="ru-RU"/>
        </w:rPr>
        <w:t xml:space="preserve">функционирует 1 столовая в с. </w:t>
      </w:r>
      <w:r w:rsidR="00DC0A5B">
        <w:rPr>
          <w:lang w:val="ru-RU"/>
        </w:rPr>
        <w:t>Архиповка</w:t>
      </w:r>
      <w:r w:rsidR="0075743E">
        <w:rPr>
          <w:lang w:val="ru-RU"/>
        </w:rPr>
        <w:t>.</w:t>
      </w:r>
    </w:p>
    <w:p w:rsidR="0075743E" w:rsidRDefault="00B064AB" w:rsidP="0075743E">
      <w:pPr>
        <w:pStyle w:val="a0"/>
        <w:spacing w:before="120"/>
        <w:jc w:val="right"/>
        <w:rPr>
          <w:b/>
          <w:i/>
          <w:lang w:val="ru-RU"/>
        </w:rPr>
      </w:pPr>
      <w:r>
        <w:rPr>
          <w:b/>
          <w:i/>
          <w:lang w:val="ru-RU"/>
        </w:rPr>
        <w:t>Таблица 10.5.2.1</w:t>
      </w:r>
    </w:p>
    <w:p w:rsidR="0075743E" w:rsidRPr="00AD0B29" w:rsidRDefault="0075743E" w:rsidP="0075743E">
      <w:pPr>
        <w:pStyle w:val="a0"/>
        <w:spacing w:after="120"/>
        <w:ind w:firstLine="0"/>
        <w:jc w:val="center"/>
        <w:rPr>
          <w:b/>
          <w:i/>
          <w:lang w:val="ru-RU"/>
        </w:rPr>
      </w:pPr>
      <w:r>
        <w:rPr>
          <w:b/>
          <w:i/>
          <w:lang w:val="ru-RU"/>
        </w:rPr>
        <w:t xml:space="preserve">Характеристика предприятий общественного питания МО СП </w:t>
      </w:r>
      <w:r w:rsidR="0026308F">
        <w:rPr>
          <w:b/>
          <w:i/>
          <w:lang w:val="ru-RU"/>
        </w:rPr>
        <w:t>Архиповский</w:t>
      </w:r>
      <w:r>
        <w:rPr>
          <w:b/>
          <w:i/>
          <w:lang w:val="ru-RU"/>
        </w:rPr>
        <w:t xml:space="preserve"> сельсовет (по данным Федеральной службы государственной статистики)</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085"/>
        <w:gridCol w:w="1985"/>
        <w:gridCol w:w="2126"/>
        <w:gridCol w:w="2268"/>
      </w:tblGrid>
      <w:tr w:rsidR="0075743E" w:rsidRPr="00841331" w:rsidTr="0039558C">
        <w:tc>
          <w:tcPr>
            <w:tcW w:w="3085" w:type="dxa"/>
            <w:shd w:val="clear" w:color="auto" w:fill="BFBFBF" w:themeFill="background1" w:themeFillShade="BF"/>
          </w:tcPr>
          <w:p w:rsidR="0075743E" w:rsidRPr="00841331" w:rsidRDefault="0075743E" w:rsidP="00A43A96">
            <w:pPr>
              <w:spacing w:before="0" w:after="0"/>
              <w:ind w:left="0" w:right="175"/>
              <w:jc w:val="center"/>
              <w:rPr>
                <w:rFonts w:ascii="Times New Roman" w:hAnsi="Times New Roman" w:cs="Times New Roman"/>
                <w:i/>
                <w:sz w:val="24"/>
                <w:szCs w:val="24"/>
              </w:rPr>
            </w:pPr>
            <w:r w:rsidRPr="00841331">
              <w:rPr>
                <w:rFonts w:ascii="Times New Roman" w:hAnsi="Times New Roman" w:cs="Times New Roman"/>
                <w:b/>
                <w:i/>
                <w:sz w:val="24"/>
                <w:szCs w:val="24"/>
              </w:rPr>
              <w:t xml:space="preserve">Предприятия </w:t>
            </w:r>
            <w:r>
              <w:rPr>
                <w:rFonts w:ascii="Times New Roman" w:hAnsi="Times New Roman" w:cs="Times New Roman"/>
                <w:b/>
                <w:i/>
                <w:sz w:val="24"/>
                <w:szCs w:val="24"/>
              </w:rPr>
              <w:t>общественного питания</w:t>
            </w:r>
          </w:p>
        </w:tc>
        <w:tc>
          <w:tcPr>
            <w:tcW w:w="1985" w:type="dxa"/>
            <w:shd w:val="clear" w:color="auto" w:fill="BFBFBF" w:themeFill="background1" w:themeFillShade="BF"/>
          </w:tcPr>
          <w:p w:rsidR="0075743E" w:rsidRPr="00841331" w:rsidRDefault="0075743E" w:rsidP="00BA605C">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Населённый пункт</w:t>
            </w:r>
          </w:p>
        </w:tc>
        <w:tc>
          <w:tcPr>
            <w:tcW w:w="2126" w:type="dxa"/>
            <w:shd w:val="clear" w:color="auto" w:fill="BFBFBF" w:themeFill="background1" w:themeFillShade="BF"/>
          </w:tcPr>
          <w:p w:rsidR="0075743E" w:rsidRPr="00841331" w:rsidRDefault="0075743E" w:rsidP="00BA605C">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Число посадочных мест</w:t>
            </w:r>
          </w:p>
        </w:tc>
        <w:tc>
          <w:tcPr>
            <w:tcW w:w="2268" w:type="dxa"/>
            <w:shd w:val="clear" w:color="auto" w:fill="BFBFBF" w:themeFill="background1" w:themeFillShade="BF"/>
          </w:tcPr>
          <w:p w:rsidR="0075743E" w:rsidRPr="0075743E" w:rsidRDefault="0075743E" w:rsidP="00BA605C">
            <w:pPr>
              <w:spacing w:before="0" w:after="0"/>
              <w:ind w:left="0"/>
              <w:jc w:val="center"/>
              <w:rPr>
                <w:rFonts w:ascii="Times New Roman" w:hAnsi="Times New Roman" w:cs="Times New Roman"/>
                <w:b/>
                <w:i/>
                <w:sz w:val="24"/>
                <w:szCs w:val="24"/>
                <w:vertAlign w:val="superscript"/>
              </w:rPr>
            </w:pPr>
            <w:r>
              <w:rPr>
                <w:rFonts w:ascii="Times New Roman" w:hAnsi="Times New Roman" w:cs="Times New Roman"/>
                <w:b/>
                <w:i/>
                <w:sz w:val="24"/>
                <w:szCs w:val="24"/>
              </w:rPr>
              <w:t xml:space="preserve">Площадь </w:t>
            </w:r>
            <w:r w:rsidR="00A43A96" w:rsidRPr="00A43A96">
              <w:rPr>
                <w:rFonts w:ascii="Times New Roman" w:hAnsi="Times New Roman" w:cs="Times New Roman"/>
                <w:b/>
                <w:i/>
                <w:sz w:val="24"/>
                <w:szCs w:val="24"/>
              </w:rPr>
              <w:t>зала обслуживания</w:t>
            </w:r>
            <w:r>
              <w:rPr>
                <w:rFonts w:ascii="Times New Roman" w:hAnsi="Times New Roman" w:cs="Times New Roman"/>
                <w:b/>
                <w:i/>
                <w:sz w:val="24"/>
                <w:szCs w:val="24"/>
              </w:rPr>
              <w:t>, м</w:t>
            </w:r>
            <w:r>
              <w:rPr>
                <w:rFonts w:ascii="Times New Roman" w:hAnsi="Times New Roman" w:cs="Times New Roman"/>
                <w:b/>
                <w:i/>
                <w:sz w:val="24"/>
                <w:szCs w:val="24"/>
                <w:vertAlign w:val="superscript"/>
              </w:rPr>
              <w:t>2</w:t>
            </w:r>
          </w:p>
        </w:tc>
      </w:tr>
      <w:tr w:rsidR="0075743E" w:rsidRPr="00841331" w:rsidTr="0039558C">
        <w:tc>
          <w:tcPr>
            <w:tcW w:w="3085" w:type="dxa"/>
            <w:shd w:val="clear" w:color="auto" w:fill="D9D9D9" w:themeFill="background1" w:themeFillShade="D9"/>
          </w:tcPr>
          <w:p w:rsidR="0075743E" w:rsidRPr="00841331" w:rsidRDefault="0075743E" w:rsidP="00BA605C">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Столовая</w:t>
            </w:r>
          </w:p>
        </w:tc>
        <w:tc>
          <w:tcPr>
            <w:tcW w:w="1985" w:type="dxa"/>
            <w:shd w:val="clear" w:color="auto" w:fill="F2F2F2" w:themeFill="background1" w:themeFillShade="F2"/>
          </w:tcPr>
          <w:p w:rsidR="0075743E" w:rsidRPr="00841331" w:rsidRDefault="0075743E" w:rsidP="00DC0A5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 xml:space="preserve">с. </w:t>
            </w:r>
            <w:r w:rsidR="00DC0A5B">
              <w:rPr>
                <w:rFonts w:ascii="Times New Roman" w:hAnsi="Times New Roman" w:cs="Times New Roman"/>
                <w:sz w:val="24"/>
                <w:szCs w:val="24"/>
              </w:rPr>
              <w:t>Архиповка</w:t>
            </w:r>
          </w:p>
        </w:tc>
        <w:tc>
          <w:tcPr>
            <w:tcW w:w="2126" w:type="dxa"/>
            <w:shd w:val="clear" w:color="auto" w:fill="F2F2F2" w:themeFill="background1" w:themeFillShade="F2"/>
          </w:tcPr>
          <w:p w:rsidR="0075743E" w:rsidRPr="00841331" w:rsidRDefault="00DC0A5B" w:rsidP="00BA605C">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36</w:t>
            </w:r>
          </w:p>
        </w:tc>
        <w:tc>
          <w:tcPr>
            <w:tcW w:w="2268" w:type="dxa"/>
            <w:shd w:val="clear" w:color="auto" w:fill="F2F2F2" w:themeFill="background1" w:themeFillShade="F2"/>
          </w:tcPr>
          <w:p w:rsidR="0075743E" w:rsidRPr="007D6D5C" w:rsidRDefault="00DC0A5B" w:rsidP="00BA605C">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r>
    </w:tbl>
    <w:p w:rsidR="00771013" w:rsidRDefault="0075743E" w:rsidP="000C5A40">
      <w:pPr>
        <w:pStyle w:val="a0"/>
        <w:spacing w:before="120"/>
        <w:rPr>
          <w:lang w:val="ru-RU"/>
        </w:rPr>
      </w:pPr>
      <w:r>
        <w:rPr>
          <w:lang w:val="ru-RU"/>
        </w:rPr>
        <w:t>П</w:t>
      </w:r>
      <w:r w:rsidR="00901C8C">
        <w:rPr>
          <w:lang w:val="ru-RU"/>
        </w:rPr>
        <w:t xml:space="preserve">о данным Федеральной службы государственной статистики </w:t>
      </w:r>
      <w:r w:rsidR="00771013">
        <w:rPr>
          <w:lang w:val="ru-RU"/>
        </w:rPr>
        <w:t xml:space="preserve">число посадочных мест в </w:t>
      </w:r>
      <w:r w:rsidR="00901C8C" w:rsidRPr="008F29B0">
        <w:rPr>
          <w:lang w:val="ru-RU"/>
        </w:rPr>
        <w:t>столовы</w:t>
      </w:r>
      <w:r w:rsidR="00771013">
        <w:rPr>
          <w:lang w:val="ru-RU"/>
        </w:rPr>
        <w:t>х</w:t>
      </w:r>
      <w:r>
        <w:rPr>
          <w:lang w:val="ru-RU"/>
        </w:rPr>
        <w:t xml:space="preserve">МО СП </w:t>
      </w:r>
      <w:r w:rsidR="0026308F">
        <w:rPr>
          <w:lang w:val="ru-RU"/>
        </w:rPr>
        <w:t>Архиповский</w:t>
      </w:r>
      <w:r w:rsidRPr="00E30FA8">
        <w:rPr>
          <w:lang w:val="ru-RU"/>
        </w:rPr>
        <w:t xml:space="preserve"> сельсовет </w:t>
      </w:r>
      <w:r w:rsidR="00901C8C">
        <w:rPr>
          <w:lang w:val="ru-RU"/>
        </w:rPr>
        <w:t xml:space="preserve">на 2012 год составляет </w:t>
      </w:r>
      <w:r w:rsidR="00DC0A5B">
        <w:rPr>
          <w:lang w:val="ru-RU"/>
        </w:rPr>
        <w:t>36</w:t>
      </w:r>
      <w:r>
        <w:rPr>
          <w:lang w:val="ru-RU"/>
        </w:rPr>
        <w:t xml:space="preserve"> мест, площадь зала – </w:t>
      </w:r>
      <w:r w:rsidR="00DC0A5B">
        <w:rPr>
          <w:lang w:val="ru-RU"/>
        </w:rPr>
        <w:t>25</w:t>
      </w:r>
      <w:r>
        <w:rPr>
          <w:lang w:val="ru-RU"/>
        </w:rPr>
        <w:t xml:space="preserve"> м</w:t>
      </w:r>
      <w:r>
        <w:rPr>
          <w:vertAlign w:val="superscript"/>
          <w:lang w:val="ru-RU"/>
        </w:rPr>
        <w:t>2</w:t>
      </w:r>
      <w:r>
        <w:rPr>
          <w:lang w:val="ru-RU"/>
        </w:rPr>
        <w:t>.</w:t>
      </w:r>
      <w:r w:rsidR="00771013">
        <w:rPr>
          <w:lang w:val="ru-RU"/>
        </w:rPr>
        <w:t xml:space="preserve">Согласно </w:t>
      </w:r>
      <w:r w:rsidR="00771013" w:rsidRPr="003105CF">
        <w:rPr>
          <w:lang w:val="ru-RU"/>
        </w:rPr>
        <w:t>СП 42.13330.2011</w:t>
      </w:r>
      <w:r>
        <w:rPr>
          <w:lang w:val="ru-RU"/>
        </w:rPr>
        <w:t>«</w:t>
      </w:r>
      <w:r w:rsidRPr="000569C6">
        <w:rPr>
          <w:lang w:val="ru-RU"/>
        </w:rPr>
        <w:t>Свод правил. Градостроительство. Планировка и застройка городских и сельских поселений. Актуализиров</w:t>
      </w:r>
      <w:r>
        <w:rPr>
          <w:lang w:val="ru-RU"/>
        </w:rPr>
        <w:t xml:space="preserve">анная редакция СНиП 2.07.01-89*» </w:t>
      </w:r>
      <w:r w:rsidR="00297854">
        <w:rPr>
          <w:lang w:val="ru-RU"/>
        </w:rPr>
        <w:t xml:space="preserve">и </w:t>
      </w:r>
      <w:r w:rsidR="00297854" w:rsidRPr="00682300">
        <w:rPr>
          <w:lang w:val="ru-RU"/>
        </w:rPr>
        <w:t xml:space="preserve">региональным нормативам градостроительного проектирования Оренбургской области, </w:t>
      </w:r>
      <w:r w:rsidR="00771013">
        <w:rPr>
          <w:lang w:val="ru-RU"/>
        </w:rPr>
        <w:t>рекомендуемая обеспеченность предприятиями общественного питания принимается в размере 40 посадочных мест на 1000 человек</w:t>
      </w:r>
      <w:r w:rsidR="00771013" w:rsidRPr="008351DC">
        <w:rPr>
          <w:lang w:val="ru-RU"/>
        </w:rPr>
        <w:t>.</w:t>
      </w:r>
      <w:r w:rsidR="00771013">
        <w:rPr>
          <w:lang w:val="ru-RU"/>
        </w:rPr>
        <w:t xml:space="preserve"> Данная норма в МО СП </w:t>
      </w:r>
      <w:r w:rsidR="0026308F">
        <w:rPr>
          <w:lang w:val="ru-RU"/>
        </w:rPr>
        <w:t>Архиповский</w:t>
      </w:r>
      <w:r w:rsidR="00771013" w:rsidRPr="00E30FA8">
        <w:rPr>
          <w:lang w:val="ru-RU"/>
        </w:rPr>
        <w:t xml:space="preserve"> сельсовет</w:t>
      </w:r>
      <w:r w:rsidR="00771013">
        <w:rPr>
          <w:lang w:val="ru-RU"/>
        </w:rPr>
        <w:t xml:space="preserve"> соблюдается</w:t>
      </w:r>
      <w:r>
        <w:rPr>
          <w:lang w:val="ru-RU"/>
        </w:rPr>
        <w:t xml:space="preserve"> (в 2012 году – </w:t>
      </w:r>
      <w:r w:rsidR="00DC0A5B">
        <w:rPr>
          <w:lang w:val="ru-RU"/>
        </w:rPr>
        <w:t>43</w:t>
      </w:r>
      <w:r>
        <w:rPr>
          <w:lang w:val="ru-RU"/>
        </w:rPr>
        <w:t xml:space="preserve"> места на 1000 жителей).</w:t>
      </w:r>
    </w:p>
    <w:p w:rsidR="00901C8C" w:rsidRDefault="00901C8C" w:rsidP="00901C8C">
      <w:pPr>
        <w:pStyle w:val="a0"/>
        <w:rPr>
          <w:lang w:val="ru-RU"/>
        </w:rPr>
      </w:pPr>
      <w:r w:rsidRPr="00BD31D1">
        <w:rPr>
          <w:lang w:val="ru-RU"/>
        </w:rPr>
        <w:t xml:space="preserve">Предприятия бытового обслуживания, в настоящий момент, – это динамично развивающаяся отрасль сферы услуг в муниципальном образовании </w:t>
      </w:r>
      <w:r w:rsidR="0026308F">
        <w:rPr>
          <w:lang w:val="ru-RU"/>
        </w:rPr>
        <w:t>Архиповский</w:t>
      </w:r>
      <w:r w:rsidRPr="00BD31D1">
        <w:rPr>
          <w:lang w:val="ru-RU"/>
        </w:rPr>
        <w:t xml:space="preserve"> сельсовет. Проследить ее развитие – трудная задача, осложненная тем, что большинство предприятий находятся в частном секторе экономики. Здесь, как и в случае с предприятиями торговли, количество мощностей, требуемых к освоению, строительству, реконструкции, д</w:t>
      </w:r>
      <w:r w:rsidR="008373D4">
        <w:rPr>
          <w:lang w:val="ru-RU"/>
        </w:rPr>
        <w:t>иктует рынок.</w:t>
      </w:r>
    </w:p>
    <w:p w:rsidR="00901C8C" w:rsidRDefault="00DC0A5B" w:rsidP="00901C8C">
      <w:pPr>
        <w:pStyle w:val="a0"/>
        <w:rPr>
          <w:lang w:val="ru-RU"/>
        </w:rPr>
      </w:pPr>
      <w:r>
        <w:rPr>
          <w:lang w:val="ru-RU"/>
        </w:rPr>
        <w:t>М</w:t>
      </w:r>
      <w:r w:rsidR="008373D4">
        <w:rPr>
          <w:lang w:val="ru-RU"/>
        </w:rPr>
        <w:t>естом</w:t>
      </w:r>
      <w:r w:rsidR="00901C8C" w:rsidRPr="0050048E">
        <w:rPr>
          <w:lang w:val="ru-RU"/>
        </w:rPr>
        <w:t xml:space="preserve"> бытового обслуживания населения является отделение почты России</w:t>
      </w:r>
      <w:r w:rsidR="008373D4">
        <w:rPr>
          <w:lang w:val="ru-RU"/>
        </w:rPr>
        <w:t xml:space="preserve"> в с. </w:t>
      </w:r>
      <w:r>
        <w:rPr>
          <w:lang w:val="ru-RU"/>
        </w:rPr>
        <w:t>Архиповка</w:t>
      </w:r>
      <w:r w:rsidR="00901C8C" w:rsidRPr="00BD31D1">
        <w:rPr>
          <w:lang w:val="ru-RU"/>
        </w:rPr>
        <w:t>.</w:t>
      </w:r>
    </w:p>
    <w:p w:rsidR="00E246D4" w:rsidRPr="00F82D1E" w:rsidRDefault="00E246D4" w:rsidP="00E246D4">
      <w:pPr>
        <w:pStyle w:val="a0"/>
        <w:spacing w:before="120"/>
        <w:jc w:val="right"/>
        <w:outlineLvl w:val="0"/>
        <w:rPr>
          <w:b/>
          <w:bCs/>
          <w:i/>
          <w:lang w:val="ru-RU"/>
        </w:rPr>
      </w:pPr>
      <w:r w:rsidRPr="00F82D1E">
        <w:rPr>
          <w:b/>
          <w:bCs/>
          <w:i/>
          <w:lang w:val="ru-RU"/>
        </w:rPr>
        <w:t>Таблица 10.5.2</w:t>
      </w:r>
      <w:r>
        <w:rPr>
          <w:b/>
          <w:bCs/>
          <w:i/>
          <w:lang w:val="ru-RU"/>
        </w:rPr>
        <w:t>.2</w:t>
      </w:r>
    </w:p>
    <w:p w:rsidR="00E246D4" w:rsidRPr="00F82D1E" w:rsidRDefault="00E246D4" w:rsidP="00E246D4">
      <w:pPr>
        <w:pStyle w:val="a0"/>
        <w:spacing w:after="120"/>
        <w:ind w:firstLine="0"/>
        <w:jc w:val="center"/>
        <w:outlineLvl w:val="0"/>
        <w:rPr>
          <w:b/>
          <w:bCs/>
          <w:i/>
          <w:lang w:val="ru-RU"/>
        </w:rPr>
      </w:pPr>
      <w:r w:rsidRPr="00F82D1E">
        <w:rPr>
          <w:b/>
          <w:bCs/>
          <w:i/>
          <w:lang w:val="ru-RU"/>
        </w:rPr>
        <w:t xml:space="preserve">Характеристика </w:t>
      </w:r>
      <w:r>
        <w:rPr>
          <w:b/>
          <w:bCs/>
          <w:i/>
          <w:lang w:val="ru-RU"/>
        </w:rPr>
        <w:t xml:space="preserve">почтового отделения МО </w:t>
      </w:r>
      <w:r w:rsidRPr="00F82D1E">
        <w:rPr>
          <w:b/>
          <w:bCs/>
          <w:i/>
          <w:lang w:val="ru-RU"/>
        </w:rPr>
        <w:t xml:space="preserve">СП </w:t>
      </w:r>
      <w:r>
        <w:rPr>
          <w:b/>
          <w:bCs/>
          <w:i/>
          <w:lang w:val="ru-RU"/>
        </w:rPr>
        <w:t>Архиповский</w:t>
      </w:r>
      <w:r w:rsidRPr="00F82D1E">
        <w:rPr>
          <w:b/>
          <w:bCs/>
          <w:i/>
          <w:lang w:val="ru-RU"/>
        </w:rPr>
        <w:t xml:space="preserve"> сельсовет</w:t>
      </w:r>
    </w:p>
    <w:tbl>
      <w:tblPr>
        <w:tblW w:w="94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660"/>
        <w:gridCol w:w="1843"/>
        <w:gridCol w:w="1650"/>
        <w:gridCol w:w="2035"/>
        <w:gridCol w:w="1276"/>
      </w:tblGrid>
      <w:tr w:rsidR="00E246D4" w:rsidRPr="00F82D1E" w:rsidTr="000C5A40">
        <w:tc>
          <w:tcPr>
            <w:tcW w:w="2660" w:type="dxa"/>
            <w:shd w:val="clear" w:color="auto" w:fill="BFBFBF" w:themeFill="background1" w:themeFillShade="BF"/>
          </w:tcPr>
          <w:p w:rsidR="00E246D4" w:rsidRPr="00F82D1E" w:rsidRDefault="00E246D4" w:rsidP="00AC7472">
            <w:pPr>
              <w:spacing w:before="0" w:after="0"/>
              <w:ind w:left="0"/>
              <w:jc w:val="center"/>
              <w:rPr>
                <w:rFonts w:ascii="Times New Roman" w:hAnsi="Times New Roman" w:cs="Times New Roman"/>
                <w:b/>
                <w:i/>
                <w:sz w:val="24"/>
                <w:szCs w:val="24"/>
              </w:rPr>
            </w:pPr>
            <w:r w:rsidRPr="00F82D1E">
              <w:rPr>
                <w:rFonts w:ascii="Times New Roman" w:hAnsi="Times New Roman" w:cs="Times New Roman"/>
                <w:b/>
                <w:i/>
                <w:sz w:val="24"/>
                <w:szCs w:val="24"/>
              </w:rPr>
              <w:t>Название</w:t>
            </w:r>
          </w:p>
        </w:tc>
        <w:tc>
          <w:tcPr>
            <w:tcW w:w="1843" w:type="dxa"/>
            <w:shd w:val="clear" w:color="auto" w:fill="BFBFBF" w:themeFill="background1" w:themeFillShade="BF"/>
          </w:tcPr>
          <w:p w:rsidR="00E246D4" w:rsidRPr="00F82D1E" w:rsidRDefault="00E246D4" w:rsidP="00AC7472">
            <w:pPr>
              <w:spacing w:before="0" w:after="0"/>
              <w:ind w:left="0"/>
              <w:jc w:val="center"/>
              <w:rPr>
                <w:rFonts w:ascii="Times New Roman" w:hAnsi="Times New Roman" w:cs="Times New Roman"/>
                <w:b/>
                <w:i/>
                <w:sz w:val="24"/>
                <w:szCs w:val="24"/>
              </w:rPr>
            </w:pPr>
            <w:r w:rsidRPr="00F82D1E">
              <w:rPr>
                <w:rFonts w:ascii="Times New Roman" w:hAnsi="Times New Roman" w:cs="Times New Roman"/>
                <w:b/>
                <w:i/>
                <w:sz w:val="24"/>
                <w:szCs w:val="24"/>
              </w:rPr>
              <w:t>Адрес</w:t>
            </w:r>
          </w:p>
        </w:tc>
        <w:tc>
          <w:tcPr>
            <w:tcW w:w="1650" w:type="dxa"/>
            <w:shd w:val="clear" w:color="auto" w:fill="BFBFBF" w:themeFill="background1" w:themeFillShade="BF"/>
          </w:tcPr>
          <w:p w:rsidR="00E246D4" w:rsidRPr="00F82D1E" w:rsidRDefault="00E246D4" w:rsidP="00AC7472">
            <w:pPr>
              <w:spacing w:before="0" w:after="0"/>
              <w:ind w:left="0"/>
              <w:jc w:val="center"/>
              <w:rPr>
                <w:rFonts w:ascii="Times New Roman" w:hAnsi="Times New Roman" w:cs="Times New Roman"/>
                <w:b/>
                <w:i/>
                <w:sz w:val="24"/>
                <w:szCs w:val="24"/>
              </w:rPr>
            </w:pPr>
            <w:r w:rsidRPr="00F82D1E">
              <w:rPr>
                <w:rFonts w:ascii="Times New Roman" w:hAnsi="Times New Roman" w:cs="Times New Roman"/>
                <w:b/>
                <w:i/>
                <w:sz w:val="24"/>
                <w:szCs w:val="24"/>
              </w:rPr>
              <w:t>Профиль предприятия</w:t>
            </w:r>
          </w:p>
        </w:tc>
        <w:tc>
          <w:tcPr>
            <w:tcW w:w="2035" w:type="dxa"/>
            <w:shd w:val="clear" w:color="auto" w:fill="BFBFBF" w:themeFill="background1" w:themeFillShade="BF"/>
          </w:tcPr>
          <w:p w:rsidR="00E246D4" w:rsidRPr="00F82D1E" w:rsidRDefault="00E246D4" w:rsidP="00AC7472">
            <w:pPr>
              <w:spacing w:before="0" w:after="0"/>
              <w:ind w:left="0"/>
              <w:jc w:val="center"/>
              <w:rPr>
                <w:rFonts w:ascii="Times New Roman" w:hAnsi="Times New Roman" w:cs="Times New Roman"/>
                <w:b/>
                <w:i/>
                <w:sz w:val="24"/>
                <w:szCs w:val="24"/>
              </w:rPr>
            </w:pPr>
            <w:r w:rsidRPr="00F82D1E">
              <w:rPr>
                <w:rFonts w:ascii="Times New Roman" w:hAnsi="Times New Roman" w:cs="Times New Roman"/>
                <w:b/>
                <w:i/>
                <w:sz w:val="24"/>
                <w:szCs w:val="24"/>
              </w:rPr>
              <w:t xml:space="preserve">Количество </w:t>
            </w:r>
            <w:r>
              <w:rPr>
                <w:rFonts w:ascii="Times New Roman" w:hAnsi="Times New Roman" w:cs="Times New Roman"/>
                <w:b/>
                <w:i/>
                <w:sz w:val="24"/>
                <w:szCs w:val="24"/>
              </w:rPr>
              <w:t>работников, чел.</w:t>
            </w:r>
          </w:p>
        </w:tc>
        <w:tc>
          <w:tcPr>
            <w:tcW w:w="1276" w:type="dxa"/>
            <w:shd w:val="clear" w:color="auto" w:fill="BFBFBF" w:themeFill="background1" w:themeFillShade="BF"/>
          </w:tcPr>
          <w:p w:rsidR="00E246D4" w:rsidRPr="00B15F38" w:rsidRDefault="00E246D4" w:rsidP="00AC7472">
            <w:pPr>
              <w:spacing w:before="0" w:after="0"/>
              <w:ind w:left="0"/>
              <w:jc w:val="center"/>
              <w:rPr>
                <w:rFonts w:ascii="Times New Roman" w:hAnsi="Times New Roman" w:cs="Times New Roman"/>
                <w:b/>
                <w:i/>
                <w:sz w:val="24"/>
                <w:szCs w:val="24"/>
                <w:vertAlign w:val="superscript"/>
              </w:rPr>
            </w:pPr>
            <w:r>
              <w:rPr>
                <w:rFonts w:ascii="Times New Roman" w:hAnsi="Times New Roman" w:cs="Times New Roman"/>
                <w:b/>
                <w:i/>
                <w:sz w:val="24"/>
                <w:szCs w:val="24"/>
              </w:rPr>
              <w:t>Площадь, м</w:t>
            </w:r>
            <w:r>
              <w:rPr>
                <w:rFonts w:ascii="Times New Roman" w:hAnsi="Times New Roman" w:cs="Times New Roman"/>
                <w:b/>
                <w:i/>
                <w:sz w:val="24"/>
                <w:szCs w:val="24"/>
                <w:vertAlign w:val="superscript"/>
              </w:rPr>
              <w:t>2</w:t>
            </w:r>
          </w:p>
        </w:tc>
      </w:tr>
      <w:tr w:rsidR="00E246D4" w:rsidRPr="00F82D1E" w:rsidTr="000C5A40">
        <w:tc>
          <w:tcPr>
            <w:tcW w:w="2660" w:type="dxa"/>
            <w:shd w:val="clear" w:color="auto" w:fill="D9D9D9" w:themeFill="background1" w:themeFillShade="D9"/>
          </w:tcPr>
          <w:p w:rsidR="00E246D4" w:rsidRPr="00F82D1E" w:rsidRDefault="00E246D4" w:rsidP="00AC7472">
            <w:pPr>
              <w:spacing w:before="0" w:after="0"/>
              <w:ind w:left="0"/>
              <w:jc w:val="left"/>
              <w:rPr>
                <w:rFonts w:ascii="Times New Roman" w:hAnsi="Times New Roman" w:cs="Times New Roman"/>
                <w:b/>
                <w:i/>
                <w:sz w:val="24"/>
                <w:szCs w:val="24"/>
              </w:rPr>
            </w:pPr>
            <w:r w:rsidRPr="00F82D1E">
              <w:rPr>
                <w:rFonts w:ascii="Times New Roman" w:hAnsi="Times New Roman" w:cs="Times New Roman"/>
                <w:b/>
                <w:i/>
                <w:sz w:val="24"/>
                <w:szCs w:val="24"/>
              </w:rPr>
              <w:t>Отделение почтовой связи ФГУП «Почта России»</w:t>
            </w:r>
          </w:p>
        </w:tc>
        <w:tc>
          <w:tcPr>
            <w:tcW w:w="1843" w:type="dxa"/>
            <w:shd w:val="clear" w:color="auto" w:fill="F2F2F2" w:themeFill="background1" w:themeFillShade="F2"/>
          </w:tcPr>
          <w:p w:rsidR="00E246D4" w:rsidRPr="00F82D1E" w:rsidRDefault="00E246D4" w:rsidP="00E246D4">
            <w:pPr>
              <w:spacing w:before="0" w:after="0"/>
              <w:ind w:left="0"/>
              <w:jc w:val="left"/>
              <w:rPr>
                <w:rFonts w:ascii="Times New Roman" w:hAnsi="Times New Roman" w:cs="Times New Roman"/>
                <w:sz w:val="24"/>
                <w:szCs w:val="24"/>
              </w:rPr>
            </w:pPr>
            <w:r w:rsidRPr="00B15F38">
              <w:rPr>
                <w:rFonts w:ascii="Times New Roman" w:hAnsi="Times New Roman" w:cs="Times New Roman"/>
                <w:sz w:val="24"/>
                <w:szCs w:val="24"/>
              </w:rPr>
              <w:t>с.</w:t>
            </w:r>
            <w:r>
              <w:rPr>
                <w:rFonts w:ascii="Times New Roman" w:hAnsi="Times New Roman" w:cs="Times New Roman"/>
                <w:sz w:val="24"/>
                <w:szCs w:val="24"/>
              </w:rPr>
              <w:t xml:space="preserve"> Архиповка, ул. Школьная, д. 52 «а»</w:t>
            </w:r>
          </w:p>
        </w:tc>
        <w:tc>
          <w:tcPr>
            <w:tcW w:w="1650" w:type="dxa"/>
            <w:shd w:val="clear" w:color="auto" w:fill="F2F2F2" w:themeFill="background1" w:themeFillShade="F2"/>
          </w:tcPr>
          <w:p w:rsidR="00E246D4" w:rsidRPr="006578F5" w:rsidRDefault="00E246D4" w:rsidP="00AC7472">
            <w:pPr>
              <w:spacing w:before="0" w:after="0"/>
              <w:ind w:left="0"/>
              <w:jc w:val="center"/>
              <w:rPr>
                <w:rFonts w:ascii="Times New Roman" w:hAnsi="Times New Roman" w:cs="Times New Roman"/>
                <w:sz w:val="24"/>
                <w:szCs w:val="24"/>
              </w:rPr>
            </w:pPr>
            <w:r w:rsidRPr="006578F5">
              <w:rPr>
                <w:rFonts w:ascii="Times New Roman" w:hAnsi="Times New Roman" w:cs="Times New Roman"/>
                <w:sz w:val="24"/>
                <w:szCs w:val="24"/>
              </w:rPr>
              <w:t>Подписка</w:t>
            </w:r>
            <w:r>
              <w:rPr>
                <w:rFonts w:ascii="Times New Roman" w:hAnsi="Times New Roman" w:cs="Times New Roman"/>
                <w:sz w:val="24"/>
                <w:szCs w:val="24"/>
              </w:rPr>
              <w:t>,</w:t>
            </w:r>
            <w:r w:rsidRPr="006578F5">
              <w:rPr>
                <w:rFonts w:ascii="Times New Roman" w:hAnsi="Times New Roman" w:cs="Times New Roman"/>
                <w:sz w:val="24"/>
                <w:szCs w:val="24"/>
              </w:rPr>
              <w:t xml:space="preserve"> услуги связи</w:t>
            </w:r>
          </w:p>
        </w:tc>
        <w:tc>
          <w:tcPr>
            <w:tcW w:w="2035" w:type="dxa"/>
            <w:shd w:val="clear" w:color="auto" w:fill="F2F2F2" w:themeFill="background1" w:themeFillShade="F2"/>
          </w:tcPr>
          <w:p w:rsidR="00E246D4" w:rsidRPr="00462BBA" w:rsidRDefault="00E246D4" w:rsidP="00AC7472">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shd w:val="clear" w:color="auto" w:fill="F2F2F2" w:themeFill="background1" w:themeFillShade="F2"/>
          </w:tcPr>
          <w:p w:rsidR="00E246D4" w:rsidRDefault="00E246D4" w:rsidP="00AC7472">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15</w:t>
            </w:r>
          </w:p>
        </w:tc>
      </w:tr>
    </w:tbl>
    <w:p w:rsidR="00297854" w:rsidRDefault="00297854" w:rsidP="00E246D4">
      <w:pPr>
        <w:pStyle w:val="a0"/>
        <w:spacing w:before="120"/>
        <w:rPr>
          <w:lang w:val="ru-RU"/>
        </w:rPr>
      </w:pPr>
      <w:r>
        <w:rPr>
          <w:lang w:val="ru-RU"/>
        </w:rPr>
        <w:t xml:space="preserve">Согласно </w:t>
      </w:r>
      <w:r w:rsidRPr="003105CF">
        <w:rPr>
          <w:lang w:val="ru-RU"/>
        </w:rPr>
        <w:t>СП 42.13330.2011</w:t>
      </w:r>
      <w:r w:rsidR="008373D4">
        <w:rPr>
          <w:lang w:val="ru-RU"/>
        </w:rPr>
        <w:t>«</w:t>
      </w:r>
      <w:r w:rsidR="008373D4" w:rsidRPr="000569C6">
        <w:rPr>
          <w:lang w:val="ru-RU"/>
        </w:rPr>
        <w:t>Свод правил. Градостроительство. Планировка и застройка городских и сельских поселений. Актуализиров</w:t>
      </w:r>
      <w:r w:rsidR="008373D4">
        <w:rPr>
          <w:lang w:val="ru-RU"/>
        </w:rPr>
        <w:t xml:space="preserve">анная редакция СНиП 2.07.01-89*» и </w:t>
      </w:r>
      <w:r w:rsidR="008373D4" w:rsidRPr="00682300">
        <w:rPr>
          <w:lang w:val="ru-RU"/>
        </w:rPr>
        <w:t>региональным нормативам градостроительного проектирования Оренбургской области</w:t>
      </w:r>
      <w:r>
        <w:rPr>
          <w:lang w:val="ru-RU"/>
        </w:rPr>
        <w:t xml:space="preserve">рекомендуемая обеспеченностьотделениями связи составляет </w:t>
      </w:r>
      <w:r w:rsidRPr="004E3DCB">
        <w:rPr>
          <w:lang w:val="ru-RU"/>
        </w:rPr>
        <w:t>1</w:t>
      </w:r>
      <w:r w:rsidR="008373D4">
        <w:rPr>
          <w:lang w:val="ru-RU"/>
        </w:rPr>
        <w:t xml:space="preserve"> объект на 0,5-6,0 тыс. жителей. Данная норма в </w:t>
      </w:r>
      <w:r>
        <w:rPr>
          <w:lang w:val="ru-RU"/>
        </w:rPr>
        <w:t xml:space="preserve">МО СП </w:t>
      </w:r>
      <w:r w:rsidR="0026308F">
        <w:rPr>
          <w:lang w:val="ru-RU"/>
        </w:rPr>
        <w:t>Архиповский</w:t>
      </w:r>
      <w:r w:rsidRPr="00BD31D1">
        <w:rPr>
          <w:lang w:val="ru-RU"/>
        </w:rPr>
        <w:t xml:space="preserve"> сельсовет</w:t>
      </w:r>
      <w:r w:rsidR="008373D4">
        <w:rPr>
          <w:lang w:val="ru-RU"/>
        </w:rPr>
        <w:t xml:space="preserve"> соблюдае</w:t>
      </w:r>
      <w:r>
        <w:rPr>
          <w:lang w:val="ru-RU"/>
        </w:rPr>
        <w:t>тся.</w:t>
      </w:r>
    </w:p>
    <w:p w:rsidR="00A43A96" w:rsidRPr="008D7984" w:rsidRDefault="00A43A96" w:rsidP="00A43A96">
      <w:pPr>
        <w:pStyle w:val="a0"/>
        <w:rPr>
          <w:lang w:val="ru-RU"/>
        </w:rPr>
      </w:pPr>
      <w:r>
        <w:rPr>
          <w:lang w:val="ru-RU"/>
        </w:rPr>
        <w:lastRenderedPageBreak/>
        <w:t>С целью развития предпринимательства и торговли, а также для улучшения качества обслуживания населения а</w:t>
      </w:r>
      <w:r w:rsidRPr="008D7984">
        <w:rPr>
          <w:lang w:val="ru-RU"/>
        </w:rPr>
        <w:t xml:space="preserve">дминистрацией МО </w:t>
      </w:r>
      <w:r>
        <w:rPr>
          <w:lang w:val="ru-RU"/>
        </w:rPr>
        <w:t>Сакмарский</w:t>
      </w:r>
      <w:r w:rsidRPr="008D7984">
        <w:rPr>
          <w:lang w:val="ru-RU"/>
        </w:rPr>
        <w:t xml:space="preserve"> район Оренбургской области приняты</w:t>
      </w:r>
      <w:r>
        <w:rPr>
          <w:lang w:val="ru-RU"/>
        </w:rPr>
        <w:t xml:space="preserve"> и реализуются</w:t>
      </w:r>
      <w:r w:rsidRPr="008D7984">
        <w:rPr>
          <w:lang w:val="ru-RU"/>
        </w:rPr>
        <w:t xml:space="preserve"> следующие</w:t>
      </w:r>
      <w:r>
        <w:rPr>
          <w:lang w:val="ru-RU"/>
        </w:rPr>
        <w:t xml:space="preserve"> районные целевые</w:t>
      </w:r>
      <w:r w:rsidRPr="008D7984">
        <w:rPr>
          <w:lang w:val="ru-RU"/>
        </w:rPr>
        <w:t xml:space="preserve"> программы:</w:t>
      </w:r>
    </w:p>
    <w:p w:rsidR="00A43A96" w:rsidRPr="00A43A96" w:rsidRDefault="00A43A96" w:rsidP="00A43A96">
      <w:pPr>
        <w:pStyle w:val="a0"/>
        <w:rPr>
          <w:lang w:val="ru-RU"/>
        </w:rPr>
      </w:pPr>
      <w:r>
        <w:rPr>
          <w:lang w:val="ru-RU"/>
        </w:rPr>
        <w:t xml:space="preserve">1. </w:t>
      </w:r>
      <w:r w:rsidRPr="00A43A96">
        <w:rPr>
          <w:lang w:val="ru-RU"/>
        </w:rPr>
        <w:t>Развития малого и среднего предпринимательства в муниципальном образовании Сакмарский район на 2013-2015 годы</w:t>
      </w:r>
      <w:r w:rsidR="00623B92">
        <w:rPr>
          <w:lang w:val="ru-RU"/>
        </w:rPr>
        <w:t>.</w:t>
      </w:r>
    </w:p>
    <w:p w:rsidR="00A43A96" w:rsidRPr="00A43A96" w:rsidRDefault="00A43A96" w:rsidP="00A43A96">
      <w:pPr>
        <w:pStyle w:val="a0"/>
        <w:rPr>
          <w:lang w:val="ru-RU"/>
        </w:rPr>
      </w:pPr>
      <w:r>
        <w:rPr>
          <w:lang w:val="ru-RU"/>
        </w:rPr>
        <w:t xml:space="preserve">2. </w:t>
      </w:r>
      <w:r w:rsidRPr="00A43A96">
        <w:rPr>
          <w:lang w:val="ru-RU"/>
        </w:rPr>
        <w:t>Развитие торговли в Сакмарском районе Оренбургской области на 2012-2014 годы</w:t>
      </w:r>
      <w:r w:rsidR="00623B92">
        <w:rPr>
          <w:lang w:val="ru-RU"/>
        </w:rPr>
        <w:t>.</w:t>
      </w:r>
    </w:p>
    <w:p w:rsidR="00901C8C" w:rsidRPr="00BD31D1" w:rsidRDefault="00901C8C" w:rsidP="00901C8C">
      <w:pPr>
        <w:pStyle w:val="2"/>
        <w:rPr>
          <w:rFonts w:cs="Times New Roman"/>
          <w:szCs w:val="24"/>
        </w:rPr>
      </w:pPr>
      <w:bookmarkStart w:id="219" w:name="_Toc312530936"/>
      <w:bookmarkStart w:id="220" w:name="_Toc370201540"/>
      <w:bookmarkStart w:id="221" w:name="_Toc373158625"/>
      <w:bookmarkStart w:id="222" w:name="_Toc374105057"/>
      <w:bookmarkStart w:id="223" w:name="_Toc378342598"/>
      <w:r w:rsidRPr="00BD31D1">
        <w:rPr>
          <w:rFonts w:cs="Times New Roman"/>
          <w:szCs w:val="24"/>
        </w:rPr>
        <w:t>10.6 Коммунальные объекты</w:t>
      </w:r>
      <w:bookmarkEnd w:id="218"/>
      <w:bookmarkEnd w:id="219"/>
      <w:bookmarkEnd w:id="220"/>
      <w:bookmarkEnd w:id="221"/>
      <w:bookmarkEnd w:id="222"/>
      <w:bookmarkEnd w:id="223"/>
    </w:p>
    <w:p w:rsidR="00901C8C" w:rsidRPr="00BD31D1" w:rsidRDefault="00901C8C" w:rsidP="00901C8C">
      <w:pPr>
        <w:pStyle w:val="a0"/>
        <w:rPr>
          <w:lang w:val="ru-RU"/>
        </w:rPr>
      </w:pPr>
      <w:r w:rsidRPr="00BD31D1">
        <w:rPr>
          <w:lang w:val="ru-RU"/>
        </w:rPr>
        <w:t xml:space="preserve">Деятельность жилищно-коммунального комплекса </w:t>
      </w:r>
      <w:r>
        <w:rPr>
          <w:lang w:val="ru-RU"/>
        </w:rPr>
        <w:t xml:space="preserve">МО СП </w:t>
      </w:r>
      <w:r w:rsidR="0026308F">
        <w:rPr>
          <w:lang w:val="ru-RU"/>
        </w:rPr>
        <w:t>Архиповский</w:t>
      </w:r>
      <w:r w:rsidRPr="00BD31D1">
        <w:rPr>
          <w:lang w:val="ru-RU"/>
        </w:rPr>
        <w:t xml:space="preserve"> сельсовет характеризуется недостаточно эффективным использованием топливных, энергетических ресурсов.Остается высокий уровень износа основных фондов коммунального комплекса и технологическая отсталость многих объектов коммунальной инфраструктуры. Неэффективное использование энергоресурсов выражается в высоких потерях воды и тепловой энергии в процессе производства и их транспортировки до потребителей.</w:t>
      </w:r>
    </w:p>
    <w:p w:rsidR="00901C8C" w:rsidRPr="00BD31D1" w:rsidRDefault="00901C8C" w:rsidP="00901C8C">
      <w:pPr>
        <w:pStyle w:val="a0"/>
        <w:rPr>
          <w:lang w:val="ru-RU"/>
        </w:rPr>
      </w:pPr>
      <w:r w:rsidRPr="00BD31D1">
        <w:rPr>
          <w:lang w:val="ru-RU"/>
        </w:rPr>
        <w:t>Действующая тарифная политика не обеспечивает реальных финансовых потребностей организаций коммунального комплекса в обновлении и модернизации основных фондов.</w:t>
      </w:r>
    </w:p>
    <w:p w:rsidR="00901C8C" w:rsidRPr="00BD31D1" w:rsidRDefault="00901C8C" w:rsidP="00901C8C">
      <w:pPr>
        <w:pStyle w:val="a0"/>
        <w:rPr>
          <w:u w:val="single"/>
          <w:lang w:val="ru-RU"/>
        </w:rPr>
      </w:pPr>
      <w:r w:rsidRPr="00BD31D1">
        <w:rPr>
          <w:u w:val="single"/>
          <w:lang w:val="ru-RU"/>
        </w:rPr>
        <w:t>Пожарные депо.</w:t>
      </w:r>
    </w:p>
    <w:p w:rsidR="00901C8C" w:rsidRDefault="002E4A0F" w:rsidP="002E4A0F">
      <w:pPr>
        <w:pStyle w:val="a0"/>
        <w:rPr>
          <w:lang w:val="ru-RU"/>
        </w:rPr>
      </w:pPr>
      <w:r>
        <w:rPr>
          <w:lang w:val="ru-RU"/>
        </w:rPr>
        <w:t xml:space="preserve">Пожарные депо в МО СП </w:t>
      </w:r>
      <w:r w:rsidR="0026308F">
        <w:rPr>
          <w:lang w:val="ru-RU"/>
        </w:rPr>
        <w:t>Архиповский</w:t>
      </w:r>
      <w:r>
        <w:rPr>
          <w:lang w:val="ru-RU"/>
        </w:rPr>
        <w:t xml:space="preserve"> сельсовет отсутствуют.</w:t>
      </w:r>
      <w:r w:rsidR="00901C8C" w:rsidRPr="0050048E">
        <w:rPr>
          <w:rFonts w:eastAsia="Lucida Sans Unicode"/>
          <w:lang w:val="ru-RU"/>
        </w:rPr>
        <w:t xml:space="preserve">Согласно Постановлению Правительства Оренбургской области «Об утверждении региональных нормативов градостроительного проектирования Оренбургской области» </w:t>
      </w:r>
      <w:r w:rsidR="00901C8C">
        <w:rPr>
          <w:lang w:val="ru-RU"/>
        </w:rPr>
        <w:t>рекомендуемая обеспеченность пожарными депо принимается в размере 0,2 пожарных автомобилей на 1000 чел.</w:t>
      </w:r>
      <w:r w:rsidR="00EA7621">
        <w:rPr>
          <w:lang w:val="ru-RU"/>
        </w:rPr>
        <w:t>.</w:t>
      </w:r>
    </w:p>
    <w:p w:rsidR="00901C8C" w:rsidRPr="00BD31D1" w:rsidRDefault="00901C8C" w:rsidP="00901C8C">
      <w:pPr>
        <w:pStyle w:val="a0"/>
        <w:outlineLvl w:val="0"/>
        <w:rPr>
          <w:u w:val="single"/>
          <w:lang w:val="ru-RU"/>
        </w:rPr>
      </w:pPr>
      <w:r w:rsidRPr="00BD31D1">
        <w:rPr>
          <w:u w:val="single"/>
          <w:lang w:val="ru-RU"/>
        </w:rPr>
        <w:t>Гостиничные комплексы.</w:t>
      </w:r>
    </w:p>
    <w:p w:rsidR="00901C8C" w:rsidRDefault="00901C8C" w:rsidP="00901C8C">
      <w:pPr>
        <w:pStyle w:val="a0"/>
        <w:rPr>
          <w:lang w:val="ru-RU"/>
        </w:rPr>
      </w:pPr>
      <w:r w:rsidRPr="00BD31D1">
        <w:rPr>
          <w:lang w:val="ru-RU"/>
        </w:rPr>
        <w:t xml:space="preserve">Гостиниц на территории </w:t>
      </w:r>
      <w:r>
        <w:rPr>
          <w:lang w:val="ru-RU"/>
        </w:rPr>
        <w:t xml:space="preserve">МО СП </w:t>
      </w:r>
      <w:r w:rsidR="0026308F">
        <w:rPr>
          <w:lang w:val="ru-RU"/>
        </w:rPr>
        <w:t>Архиповский</w:t>
      </w:r>
      <w:r w:rsidRPr="00BD31D1">
        <w:rPr>
          <w:lang w:val="ru-RU"/>
        </w:rPr>
        <w:t xml:space="preserve"> сельсовет </w:t>
      </w:r>
      <w:r w:rsidRPr="00ED31F9">
        <w:rPr>
          <w:lang w:val="ru-RU"/>
        </w:rPr>
        <w:t>нет</w:t>
      </w:r>
      <w:r>
        <w:rPr>
          <w:lang w:val="ru-RU"/>
        </w:rPr>
        <w:t>.</w:t>
      </w:r>
      <w:r w:rsidR="00297854" w:rsidRPr="00BD31D1">
        <w:rPr>
          <w:lang w:val="ru-RU"/>
        </w:rPr>
        <w:t xml:space="preserve">Согласно </w:t>
      </w:r>
      <w:r w:rsidR="00297854" w:rsidRPr="003105CF">
        <w:rPr>
          <w:lang w:val="ru-RU"/>
        </w:rPr>
        <w:t>СП 42.13330.2011</w:t>
      </w:r>
      <w:r w:rsidR="002E4A0F">
        <w:rPr>
          <w:lang w:val="ru-RU"/>
        </w:rPr>
        <w:t>«</w:t>
      </w:r>
      <w:r w:rsidR="002E4A0F" w:rsidRPr="000569C6">
        <w:rPr>
          <w:lang w:val="ru-RU"/>
        </w:rPr>
        <w:t>Свод правил. Градостроительство. Планировка и застройка городских и сельских поселений. Актуализиров</w:t>
      </w:r>
      <w:r w:rsidR="002E4A0F">
        <w:rPr>
          <w:lang w:val="ru-RU"/>
        </w:rPr>
        <w:t xml:space="preserve">анная редакция СНиП 2.07.01-89*» </w:t>
      </w:r>
      <w:r w:rsidR="004B402B">
        <w:rPr>
          <w:lang w:val="ru-RU"/>
        </w:rPr>
        <w:t xml:space="preserve">и </w:t>
      </w:r>
      <w:r w:rsidR="004B402B" w:rsidRPr="00682300">
        <w:rPr>
          <w:lang w:val="ru-RU"/>
        </w:rPr>
        <w:t xml:space="preserve">региональным нормативам градостроительного проектирования Оренбургской области </w:t>
      </w:r>
      <w:r w:rsidR="00297854" w:rsidRPr="00BD31D1">
        <w:rPr>
          <w:lang w:val="ru-RU"/>
        </w:rPr>
        <w:t>количество мест в гостиницах устанавливается из расчёт</w:t>
      </w:r>
      <w:r w:rsidR="00EA7621">
        <w:rPr>
          <w:lang w:val="ru-RU"/>
        </w:rPr>
        <w:t>а</w:t>
      </w:r>
      <w:r w:rsidR="00297854" w:rsidRPr="00BD31D1">
        <w:rPr>
          <w:lang w:val="ru-RU"/>
        </w:rPr>
        <w:t xml:space="preserve"> на 1 тыс. чел. населения – 6 мест.</w:t>
      </w:r>
    </w:p>
    <w:p w:rsidR="00901C8C" w:rsidRPr="00BD31D1" w:rsidRDefault="00901C8C" w:rsidP="00901C8C">
      <w:pPr>
        <w:pStyle w:val="a0"/>
        <w:rPr>
          <w:lang w:val="ru-RU"/>
        </w:rPr>
      </w:pPr>
      <w:r w:rsidRPr="00BD31D1">
        <w:rPr>
          <w:u w:val="single"/>
          <w:lang w:val="ru-RU"/>
        </w:rPr>
        <w:t>Бани</w:t>
      </w:r>
      <w:r w:rsidRPr="00BD31D1">
        <w:rPr>
          <w:lang w:val="ru-RU"/>
        </w:rPr>
        <w:t>.</w:t>
      </w:r>
    </w:p>
    <w:p w:rsidR="00901C8C" w:rsidRDefault="00901C8C" w:rsidP="00901C8C">
      <w:pPr>
        <w:pStyle w:val="a0"/>
        <w:rPr>
          <w:lang w:val="ru-RU"/>
        </w:rPr>
      </w:pPr>
      <w:r w:rsidRPr="00BD31D1">
        <w:rPr>
          <w:lang w:val="ru-RU"/>
        </w:rPr>
        <w:t xml:space="preserve">В </w:t>
      </w:r>
      <w:r>
        <w:rPr>
          <w:lang w:val="ru-RU"/>
        </w:rPr>
        <w:t xml:space="preserve">МО СП </w:t>
      </w:r>
      <w:r w:rsidR="0026308F">
        <w:rPr>
          <w:lang w:val="ru-RU"/>
        </w:rPr>
        <w:t>Архиповский</w:t>
      </w:r>
      <w:r w:rsidRPr="00BD31D1">
        <w:rPr>
          <w:lang w:val="ru-RU"/>
        </w:rPr>
        <w:t xml:space="preserve"> сельсовет общественных бань </w:t>
      </w:r>
      <w:r w:rsidRPr="00ED31F9">
        <w:rPr>
          <w:lang w:val="ru-RU"/>
        </w:rPr>
        <w:t>нет</w:t>
      </w:r>
      <w:r w:rsidRPr="00BD31D1">
        <w:rPr>
          <w:lang w:val="ru-RU"/>
        </w:rPr>
        <w:t>.</w:t>
      </w:r>
      <w:r w:rsidR="00297854" w:rsidRPr="00BD31D1">
        <w:rPr>
          <w:lang w:val="ru-RU"/>
        </w:rPr>
        <w:t>Потребность</w:t>
      </w:r>
      <w:r w:rsidR="00297854">
        <w:rPr>
          <w:lang w:val="ru-RU"/>
        </w:rPr>
        <w:t xml:space="preserve"> в общественных баняхсогласно </w:t>
      </w:r>
      <w:r w:rsidR="00297854" w:rsidRPr="003105CF">
        <w:rPr>
          <w:lang w:val="ru-RU"/>
        </w:rPr>
        <w:t>СП 42.13330.2011</w:t>
      </w:r>
      <w:r w:rsidR="002E4A0F">
        <w:rPr>
          <w:lang w:val="ru-RU"/>
        </w:rPr>
        <w:t>«</w:t>
      </w:r>
      <w:r w:rsidR="002E4A0F" w:rsidRPr="000569C6">
        <w:rPr>
          <w:lang w:val="ru-RU"/>
        </w:rPr>
        <w:t>Свод правил. Градостроительство. Планировка и застройка городских и сельских поселений. Актуализиров</w:t>
      </w:r>
      <w:r w:rsidR="002E4A0F">
        <w:rPr>
          <w:lang w:val="ru-RU"/>
        </w:rPr>
        <w:t xml:space="preserve">анная редакция СНиП 2.07.01-89*» </w:t>
      </w:r>
      <w:r w:rsidR="00297854">
        <w:rPr>
          <w:lang w:val="ru-RU"/>
        </w:rPr>
        <w:t xml:space="preserve">и </w:t>
      </w:r>
      <w:r w:rsidR="00297854" w:rsidRPr="00682300">
        <w:rPr>
          <w:lang w:val="ru-RU"/>
        </w:rPr>
        <w:t>региональным нормативам градостроительного проектирования Оренбургской области</w:t>
      </w:r>
      <w:r w:rsidR="00297854">
        <w:rPr>
          <w:lang w:val="ru-RU"/>
        </w:rPr>
        <w:t xml:space="preserve"> составляет 7 мест на 1000 чел.</w:t>
      </w:r>
    </w:p>
    <w:p w:rsidR="00901C8C" w:rsidRPr="00BD31D1" w:rsidRDefault="00901C8C" w:rsidP="00901C8C">
      <w:pPr>
        <w:pStyle w:val="a0"/>
        <w:rPr>
          <w:u w:val="single"/>
          <w:lang w:val="ru-RU"/>
        </w:rPr>
      </w:pPr>
      <w:r w:rsidRPr="00BD31D1">
        <w:rPr>
          <w:u w:val="single"/>
          <w:lang w:val="ru-RU"/>
        </w:rPr>
        <w:t>Кладбища.</w:t>
      </w:r>
    </w:p>
    <w:p w:rsidR="0039558C" w:rsidRDefault="0039558C" w:rsidP="0039558C">
      <w:pPr>
        <w:pStyle w:val="a0"/>
        <w:spacing w:before="120"/>
        <w:jc w:val="right"/>
        <w:rPr>
          <w:b/>
          <w:i/>
          <w:lang w:val="ru-RU"/>
        </w:rPr>
      </w:pPr>
      <w:r>
        <w:rPr>
          <w:b/>
          <w:i/>
          <w:lang w:val="ru-RU"/>
        </w:rPr>
        <w:t>Таблица 10.6</w:t>
      </w:r>
    </w:p>
    <w:p w:rsidR="0039558C" w:rsidRPr="0039558C" w:rsidRDefault="0039558C" w:rsidP="0039558C">
      <w:pPr>
        <w:pStyle w:val="a0"/>
        <w:spacing w:after="120"/>
        <w:jc w:val="center"/>
        <w:rPr>
          <w:b/>
          <w:i/>
          <w:lang w:val="ru-RU"/>
        </w:rPr>
      </w:pPr>
      <w:r>
        <w:rPr>
          <w:b/>
          <w:i/>
          <w:lang w:val="ru-RU"/>
        </w:rPr>
        <w:t>Характеристика кладбищ МО СП Архиповский сельсовет</w:t>
      </w:r>
    </w:p>
    <w:tbl>
      <w:tblPr>
        <w:tblW w:w="9101" w:type="dxa"/>
        <w:jc w:val="center"/>
        <w:tblInd w:w="-1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1871"/>
        <w:gridCol w:w="1830"/>
        <w:gridCol w:w="2733"/>
        <w:gridCol w:w="2667"/>
      </w:tblGrid>
      <w:tr w:rsidR="005D6E07" w:rsidRPr="0039558C" w:rsidTr="005D6E07">
        <w:trPr>
          <w:jc w:val="center"/>
        </w:trPr>
        <w:tc>
          <w:tcPr>
            <w:tcW w:w="1871" w:type="dxa"/>
            <w:shd w:val="clear" w:color="auto" w:fill="BFBFBF" w:themeFill="background1" w:themeFillShade="BF"/>
          </w:tcPr>
          <w:p w:rsidR="005D6E07" w:rsidRPr="0039558C" w:rsidRDefault="005D6E07" w:rsidP="0039558C">
            <w:pPr>
              <w:spacing w:before="0" w:after="0"/>
              <w:ind w:left="0"/>
              <w:jc w:val="center"/>
              <w:rPr>
                <w:rFonts w:ascii="Times New Roman" w:hAnsi="Times New Roman"/>
                <w:b/>
                <w:i/>
                <w:sz w:val="24"/>
                <w:szCs w:val="24"/>
              </w:rPr>
            </w:pPr>
            <w:r w:rsidRPr="0039558C">
              <w:rPr>
                <w:rFonts w:ascii="Times New Roman" w:hAnsi="Times New Roman"/>
                <w:b/>
                <w:i/>
                <w:sz w:val="24"/>
                <w:szCs w:val="24"/>
              </w:rPr>
              <w:t xml:space="preserve">Населённый пункт </w:t>
            </w:r>
          </w:p>
        </w:tc>
        <w:tc>
          <w:tcPr>
            <w:tcW w:w="1830" w:type="dxa"/>
            <w:shd w:val="clear" w:color="auto" w:fill="BFBFBF" w:themeFill="background1" w:themeFillShade="BF"/>
          </w:tcPr>
          <w:p w:rsidR="005D6E07" w:rsidRPr="0039558C" w:rsidRDefault="005D6E07" w:rsidP="0039558C">
            <w:pPr>
              <w:spacing w:before="0" w:after="0"/>
              <w:ind w:left="0"/>
              <w:jc w:val="center"/>
              <w:rPr>
                <w:rFonts w:ascii="Times New Roman" w:hAnsi="Times New Roman"/>
                <w:b/>
                <w:i/>
                <w:sz w:val="24"/>
                <w:szCs w:val="24"/>
              </w:rPr>
            </w:pPr>
            <w:r w:rsidRPr="0039558C">
              <w:rPr>
                <w:rFonts w:ascii="Times New Roman" w:hAnsi="Times New Roman"/>
                <w:b/>
                <w:i/>
                <w:sz w:val="24"/>
                <w:szCs w:val="24"/>
              </w:rPr>
              <w:t>Состояние</w:t>
            </w:r>
          </w:p>
        </w:tc>
        <w:tc>
          <w:tcPr>
            <w:tcW w:w="2733" w:type="dxa"/>
            <w:shd w:val="clear" w:color="auto" w:fill="BFBFBF" w:themeFill="background1" w:themeFillShade="BF"/>
          </w:tcPr>
          <w:p w:rsidR="005D6E07" w:rsidRPr="0039558C" w:rsidRDefault="005D6E07" w:rsidP="0039558C">
            <w:pPr>
              <w:spacing w:before="0" w:after="0"/>
              <w:ind w:left="0"/>
              <w:jc w:val="center"/>
              <w:rPr>
                <w:rFonts w:ascii="Times New Roman" w:hAnsi="Times New Roman"/>
                <w:b/>
                <w:i/>
                <w:sz w:val="24"/>
                <w:szCs w:val="24"/>
              </w:rPr>
            </w:pPr>
            <w:r>
              <w:rPr>
                <w:rFonts w:ascii="Times New Roman" w:hAnsi="Times New Roman"/>
                <w:b/>
                <w:i/>
                <w:sz w:val="24"/>
                <w:szCs w:val="24"/>
              </w:rPr>
              <w:t>Площадь, га (по результатам обмера опорного плана)</w:t>
            </w:r>
          </w:p>
        </w:tc>
        <w:tc>
          <w:tcPr>
            <w:tcW w:w="2667" w:type="dxa"/>
            <w:shd w:val="clear" w:color="auto" w:fill="BFBFBF" w:themeFill="background1" w:themeFillShade="BF"/>
          </w:tcPr>
          <w:p w:rsidR="005D6E07" w:rsidRPr="0039558C" w:rsidRDefault="005D6E07" w:rsidP="0039558C">
            <w:pPr>
              <w:spacing w:before="0" w:after="0"/>
              <w:ind w:left="0"/>
              <w:jc w:val="center"/>
              <w:rPr>
                <w:rFonts w:ascii="Times New Roman" w:hAnsi="Times New Roman"/>
                <w:b/>
                <w:i/>
                <w:sz w:val="24"/>
                <w:szCs w:val="24"/>
              </w:rPr>
            </w:pPr>
            <w:r w:rsidRPr="0039558C">
              <w:rPr>
                <w:rFonts w:ascii="Times New Roman" w:hAnsi="Times New Roman"/>
                <w:b/>
                <w:i/>
                <w:sz w:val="24"/>
                <w:szCs w:val="24"/>
              </w:rPr>
              <w:t>Адрес</w:t>
            </w:r>
          </w:p>
        </w:tc>
      </w:tr>
      <w:tr w:rsidR="005D6E07" w:rsidRPr="0039558C" w:rsidTr="005D6E07">
        <w:trPr>
          <w:jc w:val="center"/>
        </w:trPr>
        <w:tc>
          <w:tcPr>
            <w:tcW w:w="1871" w:type="dxa"/>
            <w:shd w:val="clear" w:color="auto" w:fill="D9D9D9" w:themeFill="background1" w:themeFillShade="D9"/>
          </w:tcPr>
          <w:p w:rsidR="005D6E07" w:rsidRPr="000C5A40" w:rsidRDefault="005D6E07" w:rsidP="0039558C">
            <w:pPr>
              <w:spacing w:before="0" w:after="0"/>
              <w:ind w:left="0"/>
              <w:rPr>
                <w:rFonts w:ascii="Times New Roman" w:hAnsi="Times New Roman"/>
                <w:b/>
                <w:i/>
                <w:sz w:val="24"/>
                <w:szCs w:val="24"/>
              </w:rPr>
            </w:pPr>
            <w:r w:rsidRPr="000C5A40">
              <w:rPr>
                <w:rFonts w:ascii="Times New Roman" w:hAnsi="Times New Roman"/>
                <w:b/>
                <w:i/>
                <w:sz w:val="24"/>
                <w:szCs w:val="24"/>
              </w:rPr>
              <w:t>с. Архиповка</w:t>
            </w:r>
          </w:p>
        </w:tc>
        <w:tc>
          <w:tcPr>
            <w:tcW w:w="1830" w:type="dxa"/>
            <w:shd w:val="clear" w:color="auto" w:fill="F2F2F2" w:themeFill="background1" w:themeFillShade="F2"/>
          </w:tcPr>
          <w:p w:rsidR="005D6E07" w:rsidRPr="0039558C" w:rsidRDefault="005D6E07" w:rsidP="000C5A40">
            <w:pPr>
              <w:spacing w:before="0" w:after="0"/>
              <w:ind w:left="0"/>
              <w:jc w:val="center"/>
              <w:rPr>
                <w:rFonts w:ascii="Times New Roman" w:hAnsi="Times New Roman"/>
                <w:sz w:val="24"/>
                <w:szCs w:val="24"/>
              </w:rPr>
            </w:pPr>
            <w:r w:rsidRPr="0039558C">
              <w:rPr>
                <w:rFonts w:ascii="Times New Roman" w:hAnsi="Times New Roman"/>
                <w:sz w:val="24"/>
                <w:szCs w:val="24"/>
              </w:rPr>
              <w:t>недействующее</w:t>
            </w:r>
          </w:p>
        </w:tc>
        <w:tc>
          <w:tcPr>
            <w:tcW w:w="2733" w:type="dxa"/>
            <w:shd w:val="clear" w:color="auto" w:fill="F2F2F2" w:themeFill="background1" w:themeFillShade="F2"/>
          </w:tcPr>
          <w:p w:rsidR="005D6E07" w:rsidRPr="0039558C" w:rsidRDefault="005D6E07" w:rsidP="005D6E07">
            <w:pPr>
              <w:spacing w:before="0" w:after="0"/>
              <w:ind w:left="0"/>
              <w:jc w:val="center"/>
              <w:rPr>
                <w:rFonts w:ascii="Times New Roman" w:hAnsi="Times New Roman"/>
                <w:sz w:val="24"/>
                <w:szCs w:val="24"/>
              </w:rPr>
            </w:pPr>
            <w:r>
              <w:rPr>
                <w:rFonts w:ascii="Times New Roman" w:hAnsi="Times New Roman"/>
                <w:sz w:val="24"/>
                <w:szCs w:val="24"/>
              </w:rPr>
              <w:t>0,5</w:t>
            </w:r>
          </w:p>
        </w:tc>
        <w:tc>
          <w:tcPr>
            <w:tcW w:w="2667" w:type="dxa"/>
            <w:shd w:val="clear" w:color="auto" w:fill="F2F2F2" w:themeFill="background1" w:themeFillShade="F2"/>
          </w:tcPr>
          <w:p w:rsidR="005D6E07" w:rsidRPr="0039558C" w:rsidRDefault="005D6E07" w:rsidP="0039558C">
            <w:pPr>
              <w:spacing w:before="0" w:after="0"/>
              <w:ind w:left="0"/>
              <w:jc w:val="left"/>
              <w:rPr>
                <w:rFonts w:ascii="Times New Roman" w:hAnsi="Times New Roman"/>
                <w:i/>
                <w:sz w:val="24"/>
                <w:szCs w:val="24"/>
              </w:rPr>
            </w:pPr>
            <w:r w:rsidRPr="0039558C">
              <w:rPr>
                <w:rFonts w:ascii="Times New Roman" w:hAnsi="Times New Roman"/>
                <w:sz w:val="24"/>
                <w:szCs w:val="24"/>
              </w:rPr>
              <w:t>с. Архиповка ул. Новая</w:t>
            </w:r>
          </w:p>
        </w:tc>
      </w:tr>
      <w:tr w:rsidR="005D6E07" w:rsidRPr="0039558C" w:rsidTr="005D6E07">
        <w:trPr>
          <w:trHeight w:val="50"/>
          <w:jc w:val="center"/>
        </w:trPr>
        <w:tc>
          <w:tcPr>
            <w:tcW w:w="1871" w:type="dxa"/>
            <w:shd w:val="clear" w:color="auto" w:fill="D9D9D9" w:themeFill="background1" w:themeFillShade="D9"/>
          </w:tcPr>
          <w:p w:rsidR="005D6E07" w:rsidRPr="000C5A40" w:rsidRDefault="005D6E07" w:rsidP="0039558C">
            <w:pPr>
              <w:spacing w:before="0" w:after="0"/>
              <w:ind w:left="0"/>
              <w:rPr>
                <w:rFonts w:ascii="Times New Roman" w:hAnsi="Times New Roman"/>
                <w:b/>
                <w:i/>
                <w:sz w:val="24"/>
                <w:szCs w:val="24"/>
              </w:rPr>
            </w:pPr>
            <w:r w:rsidRPr="000C5A40">
              <w:rPr>
                <w:rFonts w:ascii="Times New Roman" w:hAnsi="Times New Roman"/>
                <w:b/>
                <w:i/>
                <w:sz w:val="24"/>
                <w:szCs w:val="24"/>
              </w:rPr>
              <w:t>с. Архиповка</w:t>
            </w:r>
          </w:p>
        </w:tc>
        <w:tc>
          <w:tcPr>
            <w:tcW w:w="1830" w:type="dxa"/>
            <w:shd w:val="clear" w:color="auto" w:fill="F2F2F2" w:themeFill="background1" w:themeFillShade="F2"/>
          </w:tcPr>
          <w:p w:rsidR="005D6E07" w:rsidRPr="0039558C" w:rsidRDefault="005D6E07" w:rsidP="000C5A40">
            <w:pPr>
              <w:spacing w:before="0" w:after="0"/>
              <w:ind w:left="0"/>
              <w:jc w:val="center"/>
              <w:rPr>
                <w:rFonts w:ascii="Times New Roman" w:hAnsi="Times New Roman"/>
                <w:sz w:val="24"/>
                <w:szCs w:val="24"/>
              </w:rPr>
            </w:pPr>
            <w:r w:rsidRPr="0039558C">
              <w:rPr>
                <w:rFonts w:ascii="Times New Roman" w:hAnsi="Times New Roman"/>
                <w:sz w:val="24"/>
                <w:szCs w:val="24"/>
              </w:rPr>
              <w:t>действующее</w:t>
            </w:r>
          </w:p>
        </w:tc>
        <w:tc>
          <w:tcPr>
            <w:tcW w:w="2733" w:type="dxa"/>
            <w:shd w:val="clear" w:color="auto" w:fill="F2F2F2" w:themeFill="background1" w:themeFillShade="F2"/>
          </w:tcPr>
          <w:p w:rsidR="005D6E07" w:rsidRPr="0039558C" w:rsidRDefault="005D6E07" w:rsidP="005D6E07">
            <w:pPr>
              <w:spacing w:before="0" w:after="0"/>
              <w:ind w:left="0"/>
              <w:jc w:val="center"/>
              <w:rPr>
                <w:rFonts w:ascii="Times New Roman" w:hAnsi="Times New Roman"/>
                <w:sz w:val="24"/>
                <w:szCs w:val="24"/>
              </w:rPr>
            </w:pPr>
            <w:r>
              <w:rPr>
                <w:rFonts w:ascii="Times New Roman" w:hAnsi="Times New Roman"/>
                <w:sz w:val="24"/>
                <w:szCs w:val="24"/>
              </w:rPr>
              <w:t>0,62</w:t>
            </w:r>
          </w:p>
        </w:tc>
        <w:tc>
          <w:tcPr>
            <w:tcW w:w="2667" w:type="dxa"/>
            <w:shd w:val="clear" w:color="auto" w:fill="F2F2F2" w:themeFill="background1" w:themeFillShade="F2"/>
          </w:tcPr>
          <w:p w:rsidR="005D6E07" w:rsidRPr="0039558C" w:rsidRDefault="005D6E07" w:rsidP="0039558C">
            <w:pPr>
              <w:spacing w:before="0" w:after="0"/>
              <w:ind w:left="0"/>
              <w:jc w:val="left"/>
              <w:rPr>
                <w:rFonts w:ascii="Times New Roman" w:hAnsi="Times New Roman"/>
                <w:i/>
                <w:sz w:val="24"/>
                <w:szCs w:val="24"/>
              </w:rPr>
            </w:pPr>
            <w:r w:rsidRPr="0039558C">
              <w:rPr>
                <w:rFonts w:ascii="Times New Roman" w:hAnsi="Times New Roman"/>
                <w:sz w:val="24"/>
                <w:szCs w:val="24"/>
              </w:rPr>
              <w:t xml:space="preserve">с. Архиповка 500 м от ул. Луговая </w:t>
            </w:r>
          </w:p>
        </w:tc>
      </w:tr>
      <w:tr w:rsidR="005D6E07" w:rsidRPr="0039558C" w:rsidTr="005D6E07">
        <w:trPr>
          <w:jc w:val="center"/>
        </w:trPr>
        <w:tc>
          <w:tcPr>
            <w:tcW w:w="1871" w:type="dxa"/>
            <w:shd w:val="clear" w:color="auto" w:fill="D9D9D9" w:themeFill="background1" w:themeFillShade="D9"/>
          </w:tcPr>
          <w:p w:rsidR="005D6E07" w:rsidRPr="000C5A40" w:rsidRDefault="005D6E07" w:rsidP="009F745F">
            <w:pPr>
              <w:spacing w:before="0" w:after="0"/>
              <w:ind w:left="0"/>
              <w:rPr>
                <w:rFonts w:ascii="Times New Roman" w:hAnsi="Times New Roman"/>
                <w:b/>
                <w:i/>
                <w:sz w:val="24"/>
                <w:szCs w:val="24"/>
              </w:rPr>
            </w:pPr>
            <w:r w:rsidRPr="000C5A40">
              <w:rPr>
                <w:rFonts w:ascii="Times New Roman" w:hAnsi="Times New Roman"/>
                <w:b/>
                <w:i/>
                <w:sz w:val="24"/>
                <w:szCs w:val="24"/>
              </w:rPr>
              <w:t>с.Донское</w:t>
            </w:r>
          </w:p>
        </w:tc>
        <w:tc>
          <w:tcPr>
            <w:tcW w:w="1830" w:type="dxa"/>
            <w:shd w:val="clear" w:color="auto" w:fill="F2F2F2" w:themeFill="background1" w:themeFillShade="F2"/>
          </w:tcPr>
          <w:p w:rsidR="005D6E07" w:rsidRPr="0039558C" w:rsidRDefault="005D6E07" w:rsidP="000C5A40">
            <w:pPr>
              <w:spacing w:before="0" w:after="0"/>
              <w:ind w:left="0"/>
              <w:jc w:val="center"/>
              <w:rPr>
                <w:rFonts w:ascii="Times New Roman" w:hAnsi="Times New Roman"/>
                <w:sz w:val="24"/>
                <w:szCs w:val="24"/>
              </w:rPr>
            </w:pPr>
            <w:r w:rsidRPr="0039558C">
              <w:rPr>
                <w:rFonts w:ascii="Times New Roman" w:hAnsi="Times New Roman"/>
                <w:sz w:val="24"/>
                <w:szCs w:val="24"/>
              </w:rPr>
              <w:t>действующее</w:t>
            </w:r>
          </w:p>
        </w:tc>
        <w:tc>
          <w:tcPr>
            <w:tcW w:w="2733" w:type="dxa"/>
            <w:shd w:val="clear" w:color="auto" w:fill="F2F2F2" w:themeFill="background1" w:themeFillShade="F2"/>
          </w:tcPr>
          <w:p w:rsidR="005D6E07" w:rsidRPr="0039558C" w:rsidRDefault="005D6E07" w:rsidP="005D6E07">
            <w:pPr>
              <w:spacing w:before="0" w:after="0"/>
              <w:ind w:left="0"/>
              <w:jc w:val="center"/>
              <w:rPr>
                <w:rFonts w:ascii="Times New Roman" w:hAnsi="Times New Roman"/>
                <w:sz w:val="24"/>
                <w:szCs w:val="24"/>
              </w:rPr>
            </w:pPr>
            <w:r>
              <w:rPr>
                <w:rFonts w:ascii="Times New Roman" w:hAnsi="Times New Roman"/>
                <w:sz w:val="24"/>
                <w:szCs w:val="24"/>
              </w:rPr>
              <w:t>0,6</w:t>
            </w:r>
          </w:p>
        </w:tc>
        <w:tc>
          <w:tcPr>
            <w:tcW w:w="2667" w:type="dxa"/>
            <w:shd w:val="clear" w:color="auto" w:fill="F2F2F2" w:themeFill="background1" w:themeFillShade="F2"/>
          </w:tcPr>
          <w:p w:rsidR="005D6E07" w:rsidRPr="0039558C" w:rsidRDefault="005D6E07" w:rsidP="0039558C">
            <w:pPr>
              <w:spacing w:before="0" w:after="0"/>
              <w:ind w:left="0"/>
              <w:jc w:val="left"/>
              <w:rPr>
                <w:rFonts w:ascii="Times New Roman" w:hAnsi="Times New Roman"/>
                <w:i/>
                <w:sz w:val="24"/>
                <w:szCs w:val="24"/>
              </w:rPr>
            </w:pPr>
            <w:r w:rsidRPr="0039558C">
              <w:rPr>
                <w:rFonts w:ascii="Times New Roman" w:hAnsi="Times New Roman"/>
                <w:sz w:val="24"/>
                <w:szCs w:val="24"/>
              </w:rPr>
              <w:t>с.Донское ул.Лесная</w:t>
            </w:r>
          </w:p>
        </w:tc>
      </w:tr>
      <w:tr w:rsidR="005D6E07" w:rsidRPr="0039558C" w:rsidTr="005D6E07">
        <w:trPr>
          <w:jc w:val="center"/>
        </w:trPr>
        <w:tc>
          <w:tcPr>
            <w:tcW w:w="1871" w:type="dxa"/>
            <w:shd w:val="clear" w:color="auto" w:fill="D9D9D9" w:themeFill="background1" w:themeFillShade="D9"/>
          </w:tcPr>
          <w:p w:rsidR="005D6E07" w:rsidRPr="000C5A40" w:rsidRDefault="005D6E07" w:rsidP="0039558C">
            <w:pPr>
              <w:spacing w:before="0" w:after="0"/>
              <w:ind w:left="0"/>
              <w:rPr>
                <w:rFonts w:ascii="Times New Roman" w:hAnsi="Times New Roman"/>
                <w:b/>
                <w:i/>
                <w:sz w:val="24"/>
                <w:szCs w:val="24"/>
              </w:rPr>
            </w:pPr>
            <w:r w:rsidRPr="000C5A40">
              <w:rPr>
                <w:rFonts w:ascii="Times New Roman" w:hAnsi="Times New Roman"/>
                <w:b/>
                <w:i/>
                <w:sz w:val="24"/>
                <w:szCs w:val="24"/>
              </w:rPr>
              <w:lastRenderedPageBreak/>
              <w:t>с.Санково</w:t>
            </w:r>
          </w:p>
        </w:tc>
        <w:tc>
          <w:tcPr>
            <w:tcW w:w="1830" w:type="dxa"/>
            <w:shd w:val="clear" w:color="auto" w:fill="F2F2F2" w:themeFill="background1" w:themeFillShade="F2"/>
          </w:tcPr>
          <w:p w:rsidR="005D6E07" w:rsidRPr="0039558C" w:rsidRDefault="005D6E07" w:rsidP="000C5A40">
            <w:pPr>
              <w:spacing w:before="0" w:after="0"/>
              <w:ind w:left="0"/>
              <w:jc w:val="center"/>
              <w:rPr>
                <w:rFonts w:ascii="Times New Roman" w:hAnsi="Times New Roman"/>
                <w:sz w:val="24"/>
                <w:szCs w:val="24"/>
              </w:rPr>
            </w:pPr>
            <w:r w:rsidRPr="0039558C">
              <w:rPr>
                <w:rFonts w:ascii="Times New Roman" w:hAnsi="Times New Roman"/>
                <w:sz w:val="24"/>
                <w:szCs w:val="24"/>
              </w:rPr>
              <w:t>действующее</w:t>
            </w:r>
          </w:p>
        </w:tc>
        <w:tc>
          <w:tcPr>
            <w:tcW w:w="2733" w:type="dxa"/>
            <w:shd w:val="clear" w:color="auto" w:fill="F2F2F2" w:themeFill="background1" w:themeFillShade="F2"/>
          </w:tcPr>
          <w:p w:rsidR="005D6E07" w:rsidRPr="0039558C" w:rsidRDefault="005D6E07" w:rsidP="005D6E07">
            <w:pPr>
              <w:spacing w:before="0" w:after="0"/>
              <w:ind w:left="0"/>
              <w:jc w:val="center"/>
              <w:rPr>
                <w:rFonts w:ascii="Times New Roman" w:hAnsi="Times New Roman"/>
                <w:sz w:val="24"/>
                <w:szCs w:val="24"/>
              </w:rPr>
            </w:pPr>
            <w:r>
              <w:rPr>
                <w:rFonts w:ascii="Times New Roman" w:hAnsi="Times New Roman"/>
                <w:sz w:val="24"/>
                <w:szCs w:val="24"/>
              </w:rPr>
              <w:t>0,24</w:t>
            </w:r>
          </w:p>
        </w:tc>
        <w:tc>
          <w:tcPr>
            <w:tcW w:w="2667" w:type="dxa"/>
            <w:shd w:val="clear" w:color="auto" w:fill="F2F2F2" w:themeFill="background1" w:themeFillShade="F2"/>
          </w:tcPr>
          <w:p w:rsidR="005D6E07" w:rsidRPr="0039558C" w:rsidRDefault="005D6E07" w:rsidP="0039558C">
            <w:pPr>
              <w:spacing w:before="0" w:after="0"/>
              <w:ind w:left="0"/>
              <w:jc w:val="left"/>
              <w:rPr>
                <w:rFonts w:ascii="Times New Roman" w:hAnsi="Times New Roman"/>
                <w:i/>
                <w:sz w:val="24"/>
                <w:szCs w:val="24"/>
              </w:rPr>
            </w:pPr>
            <w:r w:rsidRPr="0039558C">
              <w:rPr>
                <w:rFonts w:ascii="Times New Roman" w:hAnsi="Times New Roman"/>
                <w:sz w:val="24"/>
                <w:szCs w:val="24"/>
              </w:rPr>
              <w:t>с.Санково ул.Озерная</w:t>
            </w:r>
          </w:p>
        </w:tc>
      </w:tr>
    </w:tbl>
    <w:p w:rsidR="00B20883" w:rsidRPr="00D637BE" w:rsidRDefault="00901C8C" w:rsidP="00511F74">
      <w:pPr>
        <w:pStyle w:val="a0"/>
        <w:spacing w:before="120"/>
        <w:rPr>
          <w:bCs/>
          <w:lang w:val="ru-RU"/>
        </w:rPr>
      </w:pPr>
      <w:r w:rsidRPr="00BD31D1">
        <w:rPr>
          <w:lang w:val="ru-RU"/>
        </w:rPr>
        <w:t xml:space="preserve">На территории </w:t>
      </w:r>
      <w:r>
        <w:rPr>
          <w:lang w:val="ru-RU"/>
        </w:rPr>
        <w:t xml:space="preserve">МО СП </w:t>
      </w:r>
      <w:r w:rsidR="0026308F">
        <w:rPr>
          <w:lang w:val="ru-RU"/>
        </w:rPr>
        <w:t>Архиповский</w:t>
      </w:r>
      <w:r w:rsidRPr="00BD31D1">
        <w:rPr>
          <w:lang w:val="ru-RU"/>
        </w:rPr>
        <w:t xml:space="preserve"> сельсовет расположен</w:t>
      </w:r>
      <w:r w:rsidR="00E7330B">
        <w:rPr>
          <w:lang w:val="ru-RU"/>
        </w:rPr>
        <w:t>о</w:t>
      </w:r>
      <w:r w:rsidR="00363D28">
        <w:rPr>
          <w:lang w:val="ru-RU"/>
        </w:rPr>
        <w:t>4</w:t>
      </w:r>
      <w:r w:rsidRPr="006C2658">
        <w:rPr>
          <w:lang w:val="ru-RU"/>
        </w:rPr>
        <w:t xml:space="preserve"> кладбищ</w:t>
      </w:r>
      <w:r w:rsidR="00363D28">
        <w:rPr>
          <w:lang w:val="ru-RU"/>
        </w:rPr>
        <w:t>а</w:t>
      </w:r>
      <w:r w:rsidR="006C2658">
        <w:rPr>
          <w:lang w:val="ru-RU"/>
        </w:rPr>
        <w:t xml:space="preserve"> (</w:t>
      </w:r>
      <w:r w:rsidR="00363D28">
        <w:rPr>
          <w:lang w:val="ru-RU"/>
        </w:rPr>
        <w:t>3</w:t>
      </w:r>
      <w:r w:rsidR="00307A04">
        <w:rPr>
          <w:lang w:val="ru-RU"/>
        </w:rPr>
        <w:t xml:space="preserve">действующих </w:t>
      </w:r>
      <w:r w:rsidR="001B218B">
        <w:rPr>
          <w:lang w:val="ru-RU"/>
        </w:rPr>
        <w:t>кладбищ</w:t>
      </w:r>
      <w:r w:rsidR="00363D28">
        <w:rPr>
          <w:lang w:val="ru-RU"/>
        </w:rPr>
        <w:t>а</w:t>
      </w:r>
      <w:r w:rsidR="00307A04">
        <w:rPr>
          <w:lang w:val="ru-RU"/>
        </w:rPr>
        <w:t>и 1 закрытое кладбище</w:t>
      </w:r>
      <w:r w:rsidR="006C2658">
        <w:rPr>
          <w:lang w:val="ru-RU"/>
        </w:rPr>
        <w:t>).</w:t>
      </w:r>
      <w:r w:rsidR="00B20883" w:rsidRPr="00D637BE">
        <w:rPr>
          <w:bCs/>
          <w:lang w:val="ru-RU"/>
        </w:rPr>
        <w:br w:type="page"/>
      </w:r>
    </w:p>
    <w:p w:rsidR="00B20883" w:rsidRPr="00BD31D1" w:rsidRDefault="00B20883" w:rsidP="007E3892">
      <w:pPr>
        <w:pStyle w:val="1"/>
        <w:rPr>
          <w:rFonts w:cs="Times New Roman"/>
          <w:szCs w:val="24"/>
        </w:rPr>
      </w:pPr>
      <w:bookmarkStart w:id="224" w:name="_Toc370201541"/>
      <w:bookmarkStart w:id="225" w:name="_Toc378342599"/>
      <w:r w:rsidRPr="00BD31D1">
        <w:rPr>
          <w:rFonts w:cs="Times New Roman"/>
          <w:szCs w:val="24"/>
        </w:rPr>
        <w:lastRenderedPageBreak/>
        <w:t>11. Строительный комплекс</w:t>
      </w:r>
      <w:bookmarkEnd w:id="170"/>
      <w:bookmarkEnd w:id="171"/>
      <w:bookmarkEnd w:id="224"/>
      <w:bookmarkEnd w:id="225"/>
    </w:p>
    <w:p w:rsidR="00B20883" w:rsidRPr="00BD31D1" w:rsidRDefault="00B20883" w:rsidP="00D528A2">
      <w:pPr>
        <w:pStyle w:val="2"/>
        <w:rPr>
          <w:rFonts w:cs="Times New Roman"/>
          <w:szCs w:val="24"/>
        </w:rPr>
      </w:pPr>
      <w:bookmarkStart w:id="226" w:name="_Toc270950872"/>
      <w:bookmarkStart w:id="227" w:name="_Toc312530938"/>
      <w:bookmarkStart w:id="228" w:name="_Toc370201542"/>
      <w:bookmarkStart w:id="229" w:name="_Toc378342600"/>
      <w:r w:rsidRPr="00BD31D1">
        <w:rPr>
          <w:rFonts w:cs="Times New Roman"/>
          <w:szCs w:val="24"/>
        </w:rPr>
        <w:t>11.1 Производство строительных материалов</w:t>
      </w:r>
      <w:bookmarkEnd w:id="226"/>
      <w:bookmarkEnd w:id="227"/>
      <w:bookmarkEnd w:id="228"/>
      <w:bookmarkEnd w:id="229"/>
    </w:p>
    <w:p w:rsidR="00B20883" w:rsidRPr="00BD31D1" w:rsidRDefault="00B20883" w:rsidP="007E3892">
      <w:pPr>
        <w:pStyle w:val="a0"/>
        <w:rPr>
          <w:lang w:val="ru-RU"/>
        </w:rPr>
      </w:pPr>
      <w:r w:rsidRPr="00BD31D1">
        <w:rPr>
          <w:lang w:val="ru-RU"/>
        </w:rPr>
        <w:t xml:space="preserve">В силу того, что </w:t>
      </w:r>
      <w:r w:rsidR="00F0037F">
        <w:rPr>
          <w:lang w:val="ru-RU"/>
        </w:rPr>
        <w:t>МО СП</w:t>
      </w:r>
      <w:r w:rsidR="0026308F">
        <w:rPr>
          <w:lang w:val="ru-RU"/>
        </w:rPr>
        <w:t>Архиповский</w:t>
      </w:r>
      <w:r w:rsidRPr="00BD31D1">
        <w:rPr>
          <w:lang w:val="ru-RU"/>
        </w:rPr>
        <w:t xml:space="preserve"> сельсовет специализируется главным образом на сельском хозяйстве, промышленность строительных материалов в </w:t>
      </w:r>
      <w:r w:rsidR="00397AC6">
        <w:rPr>
          <w:lang w:val="ru-RU"/>
        </w:rPr>
        <w:t>сельском поселении</w:t>
      </w:r>
      <w:r w:rsidRPr="00BD31D1">
        <w:rPr>
          <w:lang w:val="ru-RU"/>
        </w:rPr>
        <w:t xml:space="preserve">не представлена. </w:t>
      </w:r>
    </w:p>
    <w:p w:rsidR="00B20883" w:rsidRPr="00BD31D1" w:rsidRDefault="00B20883" w:rsidP="00D528A2">
      <w:pPr>
        <w:pStyle w:val="2"/>
        <w:rPr>
          <w:rFonts w:cs="Times New Roman"/>
          <w:szCs w:val="24"/>
        </w:rPr>
      </w:pPr>
      <w:bookmarkStart w:id="230" w:name="_Toc270950873"/>
      <w:bookmarkStart w:id="231" w:name="_Toc312530939"/>
      <w:bookmarkStart w:id="232" w:name="_Toc370201543"/>
      <w:bookmarkStart w:id="233" w:name="_Toc378342601"/>
      <w:r w:rsidRPr="00BD31D1">
        <w:rPr>
          <w:rFonts w:cs="Times New Roman"/>
          <w:szCs w:val="24"/>
        </w:rPr>
        <w:t>11.2 Подрядно-строительные организации</w:t>
      </w:r>
      <w:bookmarkEnd w:id="230"/>
      <w:bookmarkEnd w:id="231"/>
      <w:bookmarkEnd w:id="232"/>
      <w:bookmarkEnd w:id="233"/>
    </w:p>
    <w:p w:rsidR="00B20883" w:rsidRPr="00BD31D1" w:rsidRDefault="00B20883" w:rsidP="007E3892">
      <w:pPr>
        <w:pStyle w:val="a0"/>
        <w:rPr>
          <w:lang w:val="ru-RU"/>
        </w:rPr>
      </w:pPr>
      <w:r w:rsidRPr="00BD31D1">
        <w:rPr>
          <w:lang w:val="ru-RU"/>
        </w:rPr>
        <w:t>На территории</w:t>
      </w:r>
      <w:r w:rsidR="00F0037F">
        <w:rPr>
          <w:lang w:val="ru-RU"/>
        </w:rPr>
        <w:t>МО СП</w:t>
      </w:r>
      <w:r w:rsidR="0026308F">
        <w:rPr>
          <w:lang w:val="ru-RU"/>
        </w:rPr>
        <w:t>Архиповский</w:t>
      </w:r>
      <w:r w:rsidRPr="00BD31D1">
        <w:rPr>
          <w:lang w:val="ru-RU"/>
        </w:rPr>
        <w:t xml:space="preserve"> сельсоветсобственных подрядно-строительных организаций нет.Основную строительно-подрядную деятельность на территории </w:t>
      </w:r>
      <w:r w:rsidR="00051DF4">
        <w:rPr>
          <w:lang w:val="ru-RU"/>
        </w:rPr>
        <w:t>поселения</w:t>
      </w:r>
      <w:r w:rsidRPr="00BD31D1">
        <w:rPr>
          <w:lang w:val="ru-RU"/>
        </w:rPr>
        <w:t xml:space="preserve">осуществляют организации, расположенные в </w:t>
      </w:r>
      <w:r w:rsidR="00397AC6">
        <w:rPr>
          <w:lang w:val="ru-RU"/>
        </w:rPr>
        <w:t>с</w:t>
      </w:r>
      <w:r w:rsidR="00784E29" w:rsidRPr="00BD31D1">
        <w:rPr>
          <w:lang w:val="ru-RU"/>
        </w:rPr>
        <w:t xml:space="preserve">. </w:t>
      </w:r>
      <w:r w:rsidR="00397AC6">
        <w:rPr>
          <w:lang w:val="ru-RU"/>
        </w:rPr>
        <w:t>Сакмара и г. Оренбург</w:t>
      </w:r>
      <w:r w:rsidRPr="00BD31D1">
        <w:rPr>
          <w:lang w:val="ru-RU"/>
        </w:rPr>
        <w:t xml:space="preserve">. </w:t>
      </w:r>
    </w:p>
    <w:p w:rsidR="00B20883" w:rsidRPr="00BD31D1" w:rsidRDefault="00B20883" w:rsidP="00D528A2">
      <w:pPr>
        <w:pStyle w:val="2"/>
        <w:rPr>
          <w:rFonts w:cs="Times New Roman"/>
          <w:szCs w:val="24"/>
        </w:rPr>
      </w:pPr>
      <w:bookmarkStart w:id="234" w:name="_Toc270950874"/>
      <w:bookmarkStart w:id="235" w:name="_Toc312530940"/>
      <w:bookmarkStart w:id="236" w:name="_Toc370201544"/>
      <w:bookmarkStart w:id="237" w:name="_Toc378342602"/>
      <w:r w:rsidRPr="00BD31D1">
        <w:rPr>
          <w:rFonts w:cs="Times New Roman"/>
          <w:szCs w:val="24"/>
        </w:rPr>
        <w:t>11.3 Жилищно-гражданское строительство</w:t>
      </w:r>
      <w:bookmarkEnd w:id="234"/>
      <w:bookmarkEnd w:id="235"/>
      <w:bookmarkEnd w:id="236"/>
      <w:bookmarkEnd w:id="237"/>
    </w:p>
    <w:p w:rsidR="00B9151D" w:rsidRDefault="00B20883" w:rsidP="007E3892">
      <w:pPr>
        <w:pStyle w:val="a0"/>
        <w:rPr>
          <w:lang w:val="ru-RU"/>
        </w:rPr>
      </w:pPr>
      <w:r w:rsidRPr="00BD31D1">
        <w:rPr>
          <w:lang w:val="ru-RU"/>
        </w:rPr>
        <w:t xml:space="preserve">Жилищное строительство в </w:t>
      </w:r>
      <w:r w:rsidR="00F0037F">
        <w:rPr>
          <w:lang w:val="ru-RU"/>
        </w:rPr>
        <w:t>МО СП</w:t>
      </w:r>
      <w:r w:rsidR="0026308F">
        <w:rPr>
          <w:lang w:val="ru-RU"/>
        </w:rPr>
        <w:t>Архиповский</w:t>
      </w:r>
      <w:r w:rsidRPr="00BD31D1">
        <w:rPr>
          <w:lang w:val="ru-RU"/>
        </w:rPr>
        <w:t xml:space="preserve"> сельсовет</w:t>
      </w:r>
      <w:r w:rsidR="00B9151D" w:rsidRPr="00BD31D1">
        <w:rPr>
          <w:lang w:val="ru-RU"/>
        </w:rPr>
        <w:t xml:space="preserve">в настоящее время </w:t>
      </w:r>
      <w:r w:rsidRPr="00BD31D1">
        <w:rPr>
          <w:lang w:val="ru-RU"/>
        </w:rPr>
        <w:t>представлено индивидуальным</w:t>
      </w:r>
      <w:r w:rsidR="00B9151D" w:rsidRPr="00BD31D1">
        <w:rPr>
          <w:lang w:val="ru-RU"/>
        </w:rPr>
        <w:t xml:space="preserve"> строительством</w:t>
      </w:r>
      <w:r w:rsidRPr="00BD31D1">
        <w:rPr>
          <w:lang w:val="ru-RU"/>
        </w:rPr>
        <w:t>.</w:t>
      </w:r>
    </w:p>
    <w:p w:rsidR="005409F4" w:rsidRPr="00BD31D1" w:rsidRDefault="005409F4" w:rsidP="007E3892">
      <w:pPr>
        <w:pStyle w:val="a0"/>
        <w:rPr>
          <w:lang w:val="ru-RU"/>
        </w:rPr>
      </w:pPr>
      <w:r w:rsidRPr="00BD31D1">
        <w:rPr>
          <w:lang w:val="ru-RU"/>
        </w:rPr>
        <w:t xml:space="preserve">На учете в качестве нуждающихся в жилых помещениях в </w:t>
      </w:r>
      <w:r w:rsidR="00F0037F">
        <w:rPr>
          <w:lang w:val="ru-RU"/>
        </w:rPr>
        <w:t>МО СП</w:t>
      </w:r>
      <w:r w:rsidR="0026308F">
        <w:rPr>
          <w:lang w:val="ru-RU"/>
        </w:rPr>
        <w:t>Архиповский</w:t>
      </w:r>
      <w:r w:rsidRPr="00BD31D1">
        <w:rPr>
          <w:lang w:val="ru-RU"/>
        </w:rPr>
        <w:t xml:space="preserve"> сельсовет в 2012 году стояли </w:t>
      </w:r>
      <w:r w:rsidR="001E1FDD">
        <w:rPr>
          <w:lang w:val="ru-RU"/>
        </w:rPr>
        <w:t>18</w:t>
      </w:r>
      <w:r w:rsidRPr="00BD31D1">
        <w:rPr>
          <w:lang w:val="ru-RU"/>
        </w:rPr>
        <w:t xml:space="preserve"> семей.</w:t>
      </w:r>
    </w:p>
    <w:p w:rsidR="005409F4" w:rsidRPr="00BD31D1" w:rsidRDefault="005409F4" w:rsidP="007C7FB3">
      <w:pPr>
        <w:pStyle w:val="a0"/>
        <w:spacing w:before="120"/>
        <w:jc w:val="right"/>
        <w:outlineLvl w:val="0"/>
        <w:rPr>
          <w:b/>
          <w:i/>
          <w:lang w:val="ru-RU"/>
        </w:rPr>
      </w:pPr>
      <w:r w:rsidRPr="00BD31D1">
        <w:rPr>
          <w:b/>
          <w:i/>
          <w:lang w:val="ru-RU"/>
        </w:rPr>
        <w:t>Таблица 11.3</w:t>
      </w:r>
    </w:p>
    <w:p w:rsidR="005409F4" w:rsidRPr="00BD31D1" w:rsidRDefault="005409F4" w:rsidP="005409F4">
      <w:pPr>
        <w:pStyle w:val="a0"/>
        <w:spacing w:after="120"/>
        <w:ind w:firstLine="0"/>
        <w:jc w:val="center"/>
        <w:outlineLvl w:val="0"/>
        <w:rPr>
          <w:b/>
          <w:i/>
          <w:lang w:val="ru-RU"/>
        </w:rPr>
      </w:pPr>
      <w:r w:rsidRPr="00BD31D1">
        <w:rPr>
          <w:b/>
          <w:i/>
          <w:lang w:val="ru-RU"/>
        </w:rPr>
        <w:t xml:space="preserve">Число семей, состоящих на учете в качестве нуждающихся в жилых помещениях, в </w:t>
      </w:r>
      <w:r w:rsidR="00F0037F">
        <w:rPr>
          <w:b/>
          <w:i/>
          <w:lang w:val="ru-RU"/>
        </w:rPr>
        <w:t>МО СП</w:t>
      </w:r>
      <w:r w:rsidR="0026308F">
        <w:rPr>
          <w:b/>
          <w:i/>
          <w:lang w:val="ru-RU"/>
        </w:rPr>
        <w:t>Архиповский</w:t>
      </w:r>
      <w:r w:rsidRPr="00BD31D1">
        <w:rPr>
          <w:b/>
          <w:i/>
          <w:lang w:val="ru-RU"/>
        </w:rPr>
        <w:t xml:space="preserve"> сельсовет (по данным Федеральной службы государственной статистики)</w:t>
      </w:r>
    </w:p>
    <w:tbl>
      <w:tblPr>
        <w:tblW w:w="9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6265"/>
        <w:gridCol w:w="709"/>
        <w:gridCol w:w="580"/>
        <w:gridCol w:w="593"/>
        <w:gridCol w:w="606"/>
        <w:gridCol w:w="618"/>
      </w:tblGrid>
      <w:tr w:rsidR="005409F4" w:rsidRPr="00BD31D1" w:rsidTr="00051DF4">
        <w:trPr>
          <w:tblHeader/>
        </w:trPr>
        <w:tc>
          <w:tcPr>
            <w:tcW w:w="6265" w:type="dxa"/>
            <w:shd w:val="clear" w:color="auto" w:fill="BFBFBF" w:themeFill="background1" w:themeFillShade="BF"/>
            <w:hideMark/>
          </w:tcPr>
          <w:p w:rsidR="005409F4" w:rsidRPr="00BD31D1" w:rsidRDefault="005409F4" w:rsidP="0097045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Показатели</w:t>
            </w:r>
          </w:p>
        </w:tc>
        <w:tc>
          <w:tcPr>
            <w:tcW w:w="709" w:type="dxa"/>
            <w:shd w:val="clear" w:color="auto" w:fill="BFBFBF" w:themeFill="background1" w:themeFillShade="BF"/>
          </w:tcPr>
          <w:p w:rsidR="005409F4" w:rsidRPr="00BD31D1" w:rsidRDefault="005409F4" w:rsidP="0097045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2008 год</w:t>
            </w:r>
          </w:p>
        </w:tc>
        <w:tc>
          <w:tcPr>
            <w:tcW w:w="580" w:type="dxa"/>
            <w:shd w:val="clear" w:color="auto" w:fill="BFBFBF" w:themeFill="background1" w:themeFillShade="BF"/>
          </w:tcPr>
          <w:p w:rsidR="005409F4" w:rsidRPr="00BD31D1" w:rsidRDefault="005409F4" w:rsidP="0097045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2009 год</w:t>
            </w:r>
          </w:p>
        </w:tc>
        <w:tc>
          <w:tcPr>
            <w:tcW w:w="593" w:type="dxa"/>
            <w:shd w:val="clear" w:color="auto" w:fill="BFBFBF" w:themeFill="background1" w:themeFillShade="BF"/>
          </w:tcPr>
          <w:p w:rsidR="005409F4" w:rsidRPr="00BD31D1" w:rsidRDefault="005409F4" w:rsidP="0097045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2010 год</w:t>
            </w:r>
          </w:p>
        </w:tc>
        <w:tc>
          <w:tcPr>
            <w:tcW w:w="606" w:type="dxa"/>
            <w:shd w:val="clear" w:color="auto" w:fill="BFBFBF" w:themeFill="background1" w:themeFillShade="BF"/>
          </w:tcPr>
          <w:p w:rsidR="005409F4" w:rsidRPr="00BD31D1" w:rsidRDefault="005409F4" w:rsidP="0097045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2011 год</w:t>
            </w:r>
          </w:p>
        </w:tc>
        <w:tc>
          <w:tcPr>
            <w:tcW w:w="618" w:type="dxa"/>
            <w:shd w:val="clear" w:color="auto" w:fill="BFBFBF" w:themeFill="background1" w:themeFillShade="BF"/>
          </w:tcPr>
          <w:p w:rsidR="005409F4" w:rsidRPr="00BD31D1" w:rsidRDefault="005409F4" w:rsidP="0097045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2012 год</w:t>
            </w:r>
          </w:p>
        </w:tc>
      </w:tr>
      <w:tr w:rsidR="00AD4DB6" w:rsidRPr="00BD31D1" w:rsidTr="00841331">
        <w:tc>
          <w:tcPr>
            <w:tcW w:w="6265" w:type="dxa"/>
            <w:shd w:val="clear" w:color="auto" w:fill="D9D9D9" w:themeFill="background1" w:themeFillShade="D9"/>
            <w:vAlign w:val="center"/>
          </w:tcPr>
          <w:p w:rsidR="00AD4DB6" w:rsidRPr="00BD31D1" w:rsidRDefault="00AD4DB6" w:rsidP="00970454">
            <w:pPr>
              <w:spacing w:before="0" w:after="0"/>
              <w:ind w:left="0"/>
              <w:jc w:val="left"/>
              <w:rPr>
                <w:rFonts w:ascii="Times New Roman" w:eastAsia="Times New Roman" w:hAnsi="Times New Roman" w:cs="Times New Roman"/>
                <w:b/>
                <w:i/>
                <w:sz w:val="24"/>
                <w:szCs w:val="24"/>
              </w:rPr>
            </w:pPr>
            <w:r w:rsidRPr="00BD31D1">
              <w:rPr>
                <w:rFonts w:ascii="Times New Roman" w:hAnsi="Times New Roman" w:cs="Times New Roman"/>
                <w:b/>
                <w:i/>
                <w:sz w:val="24"/>
                <w:szCs w:val="24"/>
              </w:rPr>
              <w:t xml:space="preserve">Число </w:t>
            </w:r>
            <w:r w:rsidRPr="00BD31D1">
              <w:rPr>
                <w:rFonts w:ascii="Times New Roman" w:eastAsia="Times New Roman" w:hAnsi="Times New Roman" w:cs="Times New Roman"/>
                <w:b/>
                <w:i/>
                <w:sz w:val="24"/>
                <w:szCs w:val="24"/>
              </w:rPr>
              <w:t>семей, состоящих на учете в качестве нуждающихся в жилых помещениях, всего, в том числе:</w:t>
            </w:r>
          </w:p>
        </w:tc>
        <w:tc>
          <w:tcPr>
            <w:tcW w:w="709"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6</w:t>
            </w:r>
          </w:p>
        </w:tc>
        <w:tc>
          <w:tcPr>
            <w:tcW w:w="580"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11</w:t>
            </w:r>
          </w:p>
        </w:tc>
        <w:tc>
          <w:tcPr>
            <w:tcW w:w="593"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11</w:t>
            </w:r>
          </w:p>
        </w:tc>
        <w:tc>
          <w:tcPr>
            <w:tcW w:w="606"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13</w:t>
            </w:r>
          </w:p>
        </w:tc>
        <w:tc>
          <w:tcPr>
            <w:tcW w:w="618"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18</w:t>
            </w:r>
          </w:p>
        </w:tc>
      </w:tr>
      <w:tr w:rsidR="00AD4DB6" w:rsidRPr="00BD31D1" w:rsidTr="00841331">
        <w:tc>
          <w:tcPr>
            <w:tcW w:w="6265" w:type="dxa"/>
            <w:shd w:val="clear" w:color="auto" w:fill="D9D9D9" w:themeFill="background1" w:themeFillShade="D9"/>
            <w:vAlign w:val="center"/>
          </w:tcPr>
          <w:p w:rsidR="00AD4DB6" w:rsidRPr="00AD4DB6" w:rsidRDefault="00AD4DB6" w:rsidP="00AD4DB6">
            <w:pPr>
              <w:spacing w:before="0" w:after="0"/>
              <w:ind w:left="284"/>
              <w:jc w:val="left"/>
              <w:rPr>
                <w:rFonts w:ascii="Times New Roman" w:eastAsia="Times New Roman" w:hAnsi="Times New Roman" w:cs="Times New Roman"/>
                <w:b/>
                <w:i/>
                <w:sz w:val="24"/>
                <w:szCs w:val="24"/>
              </w:rPr>
            </w:pPr>
            <w:r w:rsidRPr="00AD4DB6">
              <w:rPr>
                <w:rFonts w:ascii="Times New Roman" w:eastAsia="Times New Roman" w:hAnsi="Times New Roman" w:cs="Times New Roman"/>
                <w:b/>
                <w:i/>
                <w:sz w:val="24"/>
                <w:szCs w:val="24"/>
              </w:rPr>
              <w:t>многодетные семьи</w:t>
            </w:r>
          </w:p>
        </w:tc>
        <w:tc>
          <w:tcPr>
            <w:tcW w:w="709"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80"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2</w:t>
            </w:r>
          </w:p>
        </w:tc>
        <w:tc>
          <w:tcPr>
            <w:tcW w:w="593"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2</w:t>
            </w:r>
          </w:p>
        </w:tc>
        <w:tc>
          <w:tcPr>
            <w:tcW w:w="606"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2</w:t>
            </w:r>
          </w:p>
        </w:tc>
        <w:tc>
          <w:tcPr>
            <w:tcW w:w="618"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6</w:t>
            </w:r>
          </w:p>
        </w:tc>
      </w:tr>
      <w:tr w:rsidR="00AD4DB6" w:rsidRPr="00BD31D1" w:rsidTr="00841331">
        <w:tc>
          <w:tcPr>
            <w:tcW w:w="6265" w:type="dxa"/>
            <w:shd w:val="clear" w:color="auto" w:fill="D9D9D9" w:themeFill="background1" w:themeFillShade="D9"/>
            <w:vAlign w:val="center"/>
          </w:tcPr>
          <w:p w:rsidR="00AD4DB6" w:rsidRPr="00AD4DB6" w:rsidRDefault="00AD4DB6" w:rsidP="00AD4DB6">
            <w:pPr>
              <w:spacing w:before="0" w:after="0"/>
              <w:ind w:left="284"/>
              <w:jc w:val="left"/>
              <w:rPr>
                <w:rFonts w:ascii="Times New Roman" w:eastAsia="Times New Roman" w:hAnsi="Times New Roman" w:cs="Times New Roman"/>
                <w:b/>
                <w:i/>
                <w:sz w:val="24"/>
                <w:szCs w:val="24"/>
              </w:rPr>
            </w:pPr>
            <w:r w:rsidRPr="00AD4DB6">
              <w:rPr>
                <w:rFonts w:ascii="Times New Roman" w:eastAsia="Times New Roman" w:hAnsi="Times New Roman" w:cs="Times New Roman"/>
                <w:b/>
                <w:i/>
                <w:sz w:val="24"/>
                <w:szCs w:val="24"/>
              </w:rPr>
              <w:t>молодые семьи</w:t>
            </w:r>
          </w:p>
        </w:tc>
        <w:tc>
          <w:tcPr>
            <w:tcW w:w="709"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6</w:t>
            </w:r>
          </w:p>
        </w:tc>
        <w:tc>
          <w:tcPr>
            <w:tcW w:w="580"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9</w:t>
            </w:r>
          </w:p>
        </w:tc>
        <w:tc>
          <w:tcPr>
            <w:tcW w:w="593"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9</w:t>
            </w:r>
          </w:p>
        </w:tc>
        <w:tc>
          <w:tcPr>
            <w:tcW w:w="606"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10</w:t>
            </w:r>
          </w:p>
        </w:tc>
        <w:tc>
          <w:tcPr>
            <w:tcW w:w="618"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11</w:t>
            </w:r>
          </w:p>
        </w:tc>
      </w:tr>
      <w:tr w:rsidR="00AD4DB6" w:rsidRPr="00BD31D1" w:rsidTr="00841331">
        <w:tc>
          <w:tcPr>
            <w:tcW w:w="6265" w:type="dxa"/>
            <w:shd w:val="clear" w:color="auto" w:fill="D9D9D9" w:themeFill="background1" w:themeFillShade="D9"/>
            <w:vAlign w:val="center"/>
          </w:tcPr>
          <w:p w:rsidR="00AD4DB6" w:rsidRPr="00AD4DB6" w:rsidRDefault="00AD4DB6" w:rsidP="00AD4DB6">
            <w:pPr>
              <w:spacing w:before="0" w:after="0"/>
              <w:ind w:left="284"/>
              <w:jc w:val="left"/>
              <w:rPr>
                <w:rFonts w:ascii="Times New Roman" w:eastAsia="Times New Roman" w:hAnsi="Times New Roman" w:cs="Times New Roman"/>
                <w:b/>
                <w:i/>
                <w:sz w:val="24"/>
                <w:szCs w:val="24"/>
              </w:rPr>
            </w:pPr>
            <w:r w:rsidRPr="00AD4DB6">
              <w:rPr>
                <w:rFonts w:ascii="Times New Roman" w:eastAsia="Times New Roman" w:hAnsi="Times New Roman" w:cs="Times New Roman"/>
                <w:b/>
                <w:i/>
                <w:sz w:val="24"/>
                <w:szCs w:val="24"/>
              </w:rPr>
              <w:t>молодые семьи, проживающие в сельской местности</w:t>
            </w:r>
          </w:p>
        </w:tc>
        <w:tc>
          <w:tcPr>
            <w:tcW w:w="709"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80"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93"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9</w:t>
            </w:r>
          </w:p>
        </w:tc>
        <w:tc>
          <w:tcPr>
            <w:tcW w:w="606"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10</w:t>
            </w:r>
          </w:p>
        </w:tc>
        <w:tc>
          <w:tcPr>
            <w:tcW w:w="618"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11</w:t>
            </w:r>
          </w:p>
        </w:tc>
      </w:tr>
      <w:tr w:rsidR="00AD4DB6" w:rsidRPr="00BD31D1" w:rsidTr="00841331">
        <w:tc>
          <w:tcPr>
            <w:tcW w:w="6265" w:type="dxa"/>
            <w:shd w:val="clear" w:color="auto" w:fill="D9D9D9" w:themeFill="background1" w:themeFillShade="D9"/>
            <w:vAlign w:val="center"/>
          </w:tcPr>
          <w:p w:rsidR="00AD4DB6" w:rsidRPr="00AD4DB6" w:rsidRDefault="00AD4DB6" w:rsidP="00AD4DB6">
            <w:pPr>
              <w:spacing w:before="0" w:after="0"/>
              <w:ind w:left="284"/>
              <w:jc w:val="left"/>
              <w:rPr>
                <w:rFonts w:ascii="Times New Roman" w:eastAsia="Times New Roman" w:hAnsi="Times New Roman" w:cs="Times New Roman"/>
                <w:b/>
                <w:i/>
                <w:sz w:val="24"/>
                <w:szCs w:val="24"/>
              </w:rPr>
            </w:pPr>
            <w:r w:rsidRPr="00AD4DB6">
              <w:rPr>
                <w:rFonts w:ascii="Times New Roman" w:eastAsia="Times New Roman" w:hAnsi="Times New Roman" w:cs="Times New Roman"/>
                <w:b/>
                <w:i/>
                <w:sz w:val="24"/>
                <w:szCs w:val="24"/>
              </w:rPr>
              <w:t>семьи принимавших участие в работах по ликвидации последствий аварии на Чернобыльской АЭС</w:t>
            </w:r>
          </w:p>
        </w:tc>
        <w:tc>
          <w:tcPr>
            <w:tcW w:w="709"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80"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93"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606"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1</w:t>
            </w:r>
          </w:p>
        </w:tc>
        <w:tc>
          <w:tcPr>
            <w:tcW w:w="618"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1</w:t>
            </w:r>
          </w:p>
        </w:tc>
      </w:tr>
      <w:tr w:rsidR="00AD4DB6" w:rsidRPr="00BD31D1" w:rsidTr="00841331">
        <w:tc>
          <w:tcPr>
            <w:tcW w:w="6265" w:type="dxa"/>
            <w:shd w:val="clear" w:color="auto" w:fill="D9D9D9" w:themeFill="background1" w:themeFillShade="D9"/>
            <w:vAlign w:val="center"/>
          </w:tcPr>
          <w:p w:rsidR="00AD4DB6" w:rsidRPr="00AD4DB6" w:rsidRDefault="00AD4DB6" w:rsidP="00AD4DB6">
            <w:pPr>
              <w:spacing w:before="0" w:after="0"/>
              <w:ind w:left="284"/>
              <w:jc w:val="left"/>
              <w:rPr>
                <w:rFonts w:ascii="Times New Roman" w:eastAsia="Times New Roman" w:hAnsi="Times New Roman" w:cs="Times New Roman"/>
                <w:b/>
                <w:i/>
                <w:sz w:val="24"/>
                <w:szCs w:val="24"/>
              </w:rPr>
            </w:pPr>
            <w:r w:rsidRPr="00AD4DB6">
              <w:rPr>
                <w:rFonts w:ascii="Times New Roman" w:eastAsia="Times New Roman" w:hAnsi="Times New Roman" w:cs="Times New Roman"/>
                <w:b/>
                <w:i/>
                <w:sz w:val="24"/>
                <w:szCs w:val="24"/>
              </w:rPr>
              <w:t>семьи, проживающие в сельской местности</w:t>
            </w:r>
          </w:p>
        </w:tc>
        <w:tc>
          <w:tcPr>
            <w:tcW w:w="709"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80"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93"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606"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13</w:t>
            </w:r>
          </w:p>
        </w:tc>
        <w:tc>
          <w:tcPr>
            <w:tcW w:w="618" w:type="dxa"/>
            <w:shd w:val="clear" w:color="auto" w:fill="F2F2F2" w:themeFill="background1" w:themeFillShade="F2"/>
            <w:vAlign w:val="center"/>
          </w:tcPr>
          <w:p w:rsidR="00AD4DB6" w:rsidRPr="00AD4DB6" w:rsidRDefault="00AD4DB6" w:rsidP="00AD4DB6">
            <w:pPr>
              <w:spacing w:before="0" w:after="0"/>
              <w:ind w:left="0"/>
              <w:jc w:val="center"/>
              <w:rPr>
                <w:rFonts w:ascii="Times New Roman" w:hAnsi="Times New Roman" w:cs="Times New Roman"/>
                <w:sz w:val="24"/>
                <w:szCs w:val="24"/>
              </w:rPr>
            </w:pPr>
            <w:r w:rsidRPr="00AD4DB6">
              <w:rPr>
                <w:rFonts w:ascii="Times New Roman" w:hAnsi="Times New Roman" w:cs="Times New Roman"/>
                <w:sz w:val="24"/>
                <w:szCs w:val="24"/>
              </w:rPr>
              <w:t>18</w:t>
            </w:r>
          </w:p>
        </w:tc>
      </w:tr>
    </w:tbl>
    <w:p w:rsidR="00FA0FBA" w:rsidRDefault="00970454" w:rsidP="00970454">
      <w:pPr>
        <w:pStyle w:val="a0"/>
        <w:spacing w:before="120"/>
        <w:rPr>
          <w:lang w:val="ru-RU"/>
        </w:rPr>
      </w:pPr>
      <w:r w:rsidRPr="00BD31D1">
        <w:rPr>
          <w:lang w:val="ru-RU"/>
        </w:rPr>
        <w:t>В целом</w:t>
      </w:r>
      <w:r w:rsidR="00FA0FBA" w:rsidRPr="00BD31D1">
        <w:rPr>
          <w:lang w:val="ru-RU"/>
        </w:rPr>
        <w:t>, можно судить о большой нехватк</w:t>
      </w:r>
      <w:r w:rsidRPr="00BD31D1">
        <w:rPr>
          <w:lang w:val="ru-RU"/>
        </w:rPr>
        <w:t xml:space="preserve">е </w:t>
      </w:r>
      <w:r w:rsidR="00FA0FBA" w:rsidRPr="00BD31D1">
        <w:rPr>
          <w:lang w:val="ru-RU"/>
        </w:rPr>
        <w:t>нового жилого фонда и низкой степени реализации федеральных и региональных программ.</w:t>
      </w:r>
    </w:p>
    <w:p w:rsidR="00667055" w:rsidRPr="00BD31D1" w:rsidRDefault="00667055" w:rsidP="00667055">
      <w:pPr>
        <w:pStyle w:val="a0"/>
        <w:rPr>
          <w:lang w:val="ru-RU"/>
        </w:rPr>
      </w:pPr>
      <w:r>
        <w:rPr>
          <w:lang w:val="ru-RU"/>
        </w:rPr>
        <w:t>В районе приняты и реализуются целевые программы, стимулирующие развитие жилищно-гражданского строительства:</w:t>
      </w:r>
    </w:p>
    <w:p w:rsidR="00667055" w:rsidRPr="00667055" w:rsidRDefault="00667055" w:rsidP="00667055">
      <w:pPr>
        <w:pStyle w:val="a0"/>
        <w:rPr>
          <w:lang w:val="ru-RU"/>
        </w:rPr>
      </w:pPr>
      <w:r>
        <w:rPr>
          <w:lang w:val="ru-RU"/>
        </w:rPr>
        <w:t xml:space="preserve">1. </w:t>
      </w:r>
      <w:r w:rsidRPr="00667055">
        <w:rPr>
          <w:lang w:val="ru-RU"/>
        </w:rPr>
        <w:t>Обеспечение жильем молодых семей Сакмарского района на 2011-2015 годы</w:t>
      </w:r>
    </w:p>
    <w:p w:rsidR="00667055" w:rsidRPr="00667055" w:rsidRDefault="00667055" w:rsidP="00667055">
      <w:pPr>
        <w:pStyle w:val="a0"/>
        <w:rPr>
          <w:lang w:val="ru-RU"/>
        </w:rPr>
      </w:pPr>
      <w:r>
        <w:rPr>
          <w:lang w:val="ru-RU"/>
        </w:rPr>
        <w:t xml:space="preserve">2. </w:t>
      </w:r>
      <w:r w:rsidRPr="00667055">
        <w:rPr>
          <w:lang w:val="ru-RU"/>
        </w:rPr>
        <w:t>Стимулирование развития жилищного строительства на территории Сакмарского района Оренбургской области в 2012-2015 годах</w:t>
      </w:r>
    </w:p>
    <w:p w:rsidR="00667055" w:rsidRDefault="00B20883" w:rsidP="00051DF4">
      <w:pPr>
        <w:pStyle w:val="a0"/>
        <w:rPr>
          <w:lang w:val="ru-RU"/>
        </w:rPr>
      </w:pPr>
      <w:r w:rsidRPr="00BD31D1">
        <w:rPr>
          <w:lang w:val="ru-RU"/>
        </w:rPr>
        <w:t>Необходи</w:t>
      </w:r>
      <w:r w:rsidR="00F0037F">
        <w:rPr>
          <w:lang w:val="ru-RU"/>
        </w:rPr>
        <w:t>мо</w:t>
      </w:r>
      <w:r w:rsidRPr="00BD31D1">
        <w:rPr>
          <w:lang w:val="ru-RU"/>
        </w:rPr>
        <w:t xml:space="preserve">оживление усадебного жилищного строительства, в том числе стимулирование их за счёт региональных и федеральных программ по поддержке населения </w:t>
      </w:r>
      <w:r w:rsidR="00F0037F">
        <w:rPr>
          <w:lang w:val="ru-RU"/>
        </w:rPr>
        <w:t>МО СП</w:t>
      </w:r>
      <w:r w:rsidR="0026308F">
        <w:rPr>
          <w:lang w:val="ru-RU"/>
        </w:rPr>
        <w:t>Архиповский</w:t>
      </w:r>
      <w:r w:rsidRPr="00BD31D1">
        <w:rPr>
          <w:lang w:val="ru-RU"/>
        </w:rPr>
        <w:t xml:space="preserve"> сельсовет.</w:t>
      </w:r>
      <w:bookmarkStart w:id="238" w:name="_Toc270950875"/>
    </w:p>
    <w:p w:rsidR="00B20883" w:rsidRPr="005B02F8" w:rsidRDefault="00B20883" w:rsidP="00051DF4">
      <w:pPr>
        <w:pStyle w:val="a0"/>
        <w:rPr>
          <w:rFonts w:eastAsiaTheme="majorEastAsia"/>
          <w:b/>
          <w:bCs/>
          <w:caps/>
          <w:lang w:val="ru-RU"/>
        </w:rPr>
      </w:pPr>
      <w:r w:rsidRPr="005B02F8">
        <w:rPr>
          <w:lang w:val="ru-RU"/>
        </w:rPr>
        <w:br w:type="page"/>
      </w:r>
    </w:p>
    <w:p w:rsidR="00B20883" w:rsidRPr="00BD31D1" w:rsidRDefault="00B20883" w:rsidP="007E3892">
      <w:pPr>
        <w:pStyle w:val="1"/>
        <w:rPr>
          <w:rFonts w:cs="Times New Roman"/>
          <w:szCs w:val="24"/>
        </w:rPr>
      </w:pPr>
      <w:bookmarkStart w:id="239" w:name="_Toc312530941"/>
      <w:bookmarkStart w:id="240" w:name="_Toc370201545"/>
      <w:bookmarkStart w:id="241" w:name="_Toc378342603"/>
      <w:bookmarkStart w:id="242" w:name="_Toc242512381"/>
      <w:bookmarkStart w:id="243" w:name="_Toc270950884"/>
      <w:bookmarkStart w:id="244" w:name="_Toc312530950"/>
      <w:bookmarkEnd w:id="238"/>
      <w:r w:rsidRPr="00BD31D1">
        <w:rPr>
          <w:rFonts w:cs="Times New Roman"/>
          <w:szCs w:val="24"/>
        </w:rPr>
        <w:lastRenderedPageBreak/>
        <w:t>12. Инженерная инфраструктура</w:t>
      </w:r>
      <w:bookmarkEnd w:id="239"/>
      <w:bookmarkEnd w:id="240"/>
      <w:bookmarkEnd w:id="241"/>
    </w:p>
    <w:p w:rsidR="00B20883" w:rsidRPr="00BD31D1" w:rsidRDefault="00B20883" w:rsidP="007E3892">
      <w:pPr>
        <w:pStyle w:val="a0"/>
        <w:rPr>
          <w:lang w:val="ru-RU"/>
        </w:rPr>
      </w:pPr>
      <w:r w:rsidRPr="00BD31D1">
        <w:rPr>
          <w:lang w:val="ru-RU"/>
        </w:rPr>
        <w:t xml:space="preserve">Инженерное обеспечение территории </w:t>
      </w:r>
      <w:r w:rsidR="00F0037F">
        <w:rPr>
          <w:lang w:val="ru-RU"/>
        </w:rPr>
        <w:t>МО СП</w:t>
      </w:r>
      <w:r w:rsidR="0026308F">
        <w:rPr>
          <w:lang w:val="ru-RU"/>
        </w:rPr>
        <w:t>Архиповский</w:t>
      </w:r>
      <w:r w:rsidRPr="00BD31D1">
        <w:rPr>
          <w:lang w:val="ru-RU"/>
        </w:rPr>
        <w:t xml:space="preserve"> сельсовет </w:t>
      </w:r>
      <w:r w:rsidR="009302E0">
        <w:rPr>
          <w:lang w:val="ru-RU"/>
        </w:rPr>
        <w:t>Сакмарского</w:t>
      </w:r>
      <w:r w:rsidRPr="00BD31D1">
        <w:rPr>
          <w:lang w:val="ru-RU"/>
        </w:rPr>
        <w:t xml:space="preserve"> района имеет большое значение для основных видов хозяйственной деятельности.</w:t>
      </w:r>
    </w:p>
    <w:p w:rsidR="00B20883" w:rsidRPr="00BD31D1" w:rsidRDefault="00B20883" w:rsidP="007E3892">
      <w:pPr>
        <w:pStyle w:val="a0"/>
        <w:rPr>
          <w:lang w:val="ru-RU"/>
        </w:rPr>
      </w:pPr>
      <w:r w:rsidRPr="00BD31D1">
        <w:rPr>
          <w:lang w:val="ru-RU"/>
        </w:rPr>
        <w:t>Инфраструктурный потенциал отражает обеспеченность территории головными инженерными сооружениями и магистральными инженерными коммуникациями различного назначения, при этом учитываются следующие факторы:</w:t>
      </w:r>
    </w:p>
    <w:p w:rsidR="00B20883" w:rsidRPr="00BD31D1" w:rsidRDefault="00B20883" w:rsidP="002B0723">
      <w:pPr>
        <w:pStyle w:val="a0"/>
        <w:numPr>
          <w:ilvl w:val="0"/>
          <w:numId w:val="21"/>
        </w:numPr>
        <w:rPr>
          <w:lang w:val="ru-RU"/>
        </w:rPr>
      </w:pPr>
      <w:r w:rsidRPr="00BD31D1">
        <w:rPr>
          <w:lang w:val="ru-RU"/>
        </w:rPr>
        <w:t>наличие отраслевых систем инженерного обеспечения и уровень оснащенности инженерными коммуникациями магистрального значения;</w:t>
      </w:r>
    </w:p>
    <w:p w:rsidR="00B20883" w:rsidRPr="00BD31D1" w:rsidRDefault="00B20883" w:rsidP="002B0723">
      <w:pPr>
        <w:pStyle w:val="a0"/>
        <w:numPr>
          <w:ilvl w:val="0"/>
          <w:numId w:val="21"/>
        </w:numPr>
        <w:rPr>
          <w:lang w:val="ru-RU"/>
        </w:rPr>
      </w:pPr>
      <w:r w:rsidRPr="00BD31D1">
        <w:rPr>
          <w:lang w:val="ru-RU"/>
        </w:rPr>
        <w:t>возможность подключения к существующим магистральным коммуникациям</w:t>
      </w:r>
    </w:p>
    <w:p w:rsidR="00B20883" w:rsidRPr="00BD31D1" w:rsidRDefault="00B20883" w:rsidP="00D528A2">
      <w:pPr>
        <w:pStyle w:val="2"/>
        <w:rPr>
          <w:rFonts w:cs="Times New Roman"/>
          <w:szCs w:val="24"/>
        </w:rPr>
      </w:pPr>
      <w:bookmarkStart w:id="245" w:name="_Toc270950876"/>
      <w:bookmarkStart w:id="246" w:name="_Toc312530942"/>
      <w:bookmarkStart w:id="247" w:name="_Toc370201546"/>
      <w:bookmarkStart w:id="248" w:name="_Toc378342604"/>
      <w:r w:rsidRPr="00BD31D1">
        <w:rPr>
          <w:rFonts w:cs="Times New Roman"/>
          <w:szCs w:val="24"/>
        </w:rPr>
        <w:t>12.1 Водоснабжение и водоотведение</w:t>
      </w:r>
      <w:bookmarkEnd w:id="245"/>
      <w:bookmarkEnd w:id="246"/>
      <w:bookmarkEnd w:id="247"/>
      <w:bookmarkEnd w:id="248"/>
    </w:p>
    <w:p w:rsidR="00B20883" w:rsidRPr="00BD31D1" w:rsidRDefault="00B20883" w:rsidP="007E3892">
      <w:pPr>
        <w:pStyle w:val="a0"/>
        <w:rPr>
          <w:lang w:val="ru-RU"/>
        </w:rPr>
      </w:pPr>
      <w:r w:rsidRPr="00BD31D1">
        <w:rPr>
          <w:lang w:val="ru-RU"/>
        </w:rPr>
        <w:t xml:space="preserve">В разделе </w:t>
      </w:r>
      <w:r w:rsidR="00DD25BE" w:rsidRPr="00BD31D1">
        <w:rPr>
          <w:lang w:val="ru-RU"/>
        </w:rPr>
        <w:t>«</w:t>
      </w:r>
      <w:r w:rsidRPr="00BD31D1">
        <w:rPr>
          <w:lang w:val="ru-RU"/>
        </w:rPr>
        <w:t>Водоснабжение и водоотведение</w:t>
      </w:r>
      <w:r w:rsidR="00DD25BE" w:rsidRPr="00BD31D1">
        <w:rPr>
          <w:lang w:val="ru-RU"/>
        </w:rPr>
        <w:t>»</w:t>
      </w:r>
      <w:r w:rsidRPr="00BD31D1">
        <w:rPr>
          <w:lang w:val="ru-RU"/>
        </w:rPr>
        <w:t xml:space="preserve"> в составе Генерального плана разработаны мероприятия по развитию систем инженерного оборудования сельского поселения, направленные на комплексное инженерное обеспечение жилых кварталов, модернизацию и реконструкцию устаревших инженерных коммуникаций и головных источников, внедрение политики ресурсосбережения. </w:t>
      </w:r>
    </w:p>
    <w:p w:rsidR="00B20883" w:rsidRPr="00BD31D1" w:rsidRDefault="00B20883" w:rsidP="00D528A2">
      <w:pPr>
        <w:pStyle w:val="3"/>
        <w:rPr>
          <w:rFonts w:cs="Times New Roman"/>
          <w:szCs w:val="24"/>
        </w:rPr>
      </w:pPr>
      <w:bookmarkStart w:id="249" w:name="_Toc270950877"/>
      <w:bookmarkStart w:id="250" w:name="_Toc312530943"/>
      <w:bookmarkStart w:id="251" w:name="_Toc370201547"/>
      <w:bookmarkStart w:id="252" w:name="_Toc378342605"/>
      <w:r w:rsidRPr="00BD31D1">
        <w:rPr>
          <w:rFonts w:cs="Times New Roman"/>
          <w:szCs w:val="24"/>
        </w:rPr>
        <w:t>12.1.1 Водоснабжение</w:t>
      </w:r>
      <w:bookmarkEnd w:id="249"/>
      <w:bookmarkEnd w:id="250"/>
      <w:bookmarkEnd w:id="251"/>
      <w:bookmarkEnd w:id="252"/>
    </w:p>
    <w:p w:rsidR="00B20883" w:rsidRPr="00BD31D1" w:rsidRDefault="00B20883" w:rsidP="007E3892">
      <w:pPr>
        <w:pStyle w:val="a0"/>
        <w:rPr>
          <w:lang w:val="ru-RU"/>
        </w:rPr>
      </w:pPr>
      <w:r w:rsidRPr="00BD31D1">
        <w:rPr>
          <w:lang w:val="ru-RU"/>
        </w:rPr>
        <w:t>Жилищно</w:t>
      </w:r>
      <w:r w:rsidR="007E3892" w:rsidRPr="00BD31D1">
        <w:rPr>
          <w:lang w:val="ru-RU"/>
        </w:rPr>
        <w:t>-</w:t>
      </w:r>
      <w:r w:rsidRPr="00BD31D1">
        <w:rPr>
          <w:lang w:val="ru-RU"/>
        </w:rPr>
        <w:t xml:space="preserve">коммунальное хозяйство </w:t>
      </w:r>
      <w:r w:rsidR="00F0037F">
        <w:rPr>
          <w:lang w:val="ru-RU"/>
        </w:rPr>
        <w:t>МО СП</w:t>
      </w:r>
      <w:r w:rsidR="0026308F">
        <w:rPr>
          <w:lang w:val="ru-RU"/>
        </w:rPr>
        <w:t>Архиповский</w:t>
      </w:r>
      <w:r w:rsidRPr="00BD31D1">
        <w:rPr>
          <w:lang w:val="ru-RU"/>
        </w:rPr>
        <w:t xml:space="preserve"> сельсовет достигло определенных результатов и представляет собой сложный механизм, имеющий значительный износ. </w:t>
      </w:r>
    </w:p>
    <w:p w:rsidR="00BA605C" w:rsidRPr="00BD31D1" w:rsidRDefault="00BA605C" w:rsidP="00BA605C">
      <w:pPr>
        <w:pStyle w:val="a0"/>
        <w:spacing w:before="120"/>
        <w:jc w:val="right"/>
        <w:outlineLvl w:val="0"/>
        <w:rPr>
          <w:b/>
          <w:i/>
          <w:lang w:val="ru-RU"/>
        </w:rPr>
      </w:pPr>
      <w:r>
        <w:rPr>
          <w:b/>
          <w:i/>
          <w:lang w:val="ru-RU"/>
        </w:rPr>
        <w:t>Таблица</w:t>
      </w:r>
      <w:r w:rsidR="007668EF">
        <w:rPr>
          <w:b/>
          <w:i/>
          <w:lang w:val="ru-RU"/>
        </w:rPr>
        <w:t xml:space="preserve"> 12.1.1</w:t>
      </w:r>
    </w:p>
    <w:p w:rsidR="00BA605C" w:rsidRDefault="007668EF" w:rsidP="00BA605C">
      <w:pPr>
        <w:pStyle w:val="a0"/>
        <w:spacing w:after="120"/>
        <w:ind w:firstLine="0"/>
        <w:jc w:val="center"/>
        <w:outlineLvl w:val="0"/>
        <w:rPr>
          <w:b/>
          <w:i/>
          <w:lang w:val="ru-RU"/>
        </w:rPr>
      </w:pPr>
      <w:r>
        <w:rPr>
          <w:b/>
          <w:i/>
          <w:lang w:val="ru-RU"/>
        </w:rPr>
        <w:t>Характеристика</w:t>
      </w:r>
      <w:r w:rsidR="00BA605C">
        <w:rPr>
          <w:b/>
          <w:i/>
          <w:lang w:val="ru-RU"/>
        </w:rPr>
        <w:t xml:space="preserve"> системы водоснабженияМО СП </w:t>
      </w:r>
      <w:r w:rsidR="0026308F">
        <w:rPr>
          <w:b/>
          <w:i/>
          <w:lang w:val="ru-RU"/>
        </w:rPr>
        <w:t>Архиповский</w:t>
      </w:r>
      <w:r w:rsidR="00BA605C" w:rsidRPr="00BD31D1">
        <w:rPr>
          <w:b/>
          <w:i/>
          <w:lang w:val="ru-RU"/>
        </w:rPr>
        <w:t xml:space="preserve"> сельсовет</w:t>
      </w:r>
    </w:p>
    <w:tbl>
      <w:tblPr>
        <w:tblW w:w="94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5415"/>
        <w:gridCol w:w="2410"/>
        <w:gridCol w:w="1637"/>
      </w:tblGrid>
      <w:tr w:rsidR="007668EF" w:rsidRPr="00BD31D1" w:rsidTr="00EA4227">
        <w:tc>
          <w:tcPr>
            <w:tcW w:w="5415" w:type="dxa"/>
            <w:shd w:val="clear" w:color="auto" w:fill="BFBFBF" w:themeFill="background1" w:themeFillShade="BF"/>
            <w:hideMark/>
          </w:tcPr>
          <w:p w:rsidR="007668EF" w:rsidRPr="00BD31D1" w:rsidRDefault="007668EF" w:rsidP="003411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2410" w:type="dxa"/>
            <w:shd w:val="clear" w:color="auto" w:fill="BFBFBF" w:themeFill="background1" w:themeFillShade="BF"/>
            <w:hideMark/>
          </w:tcPr>
          <w:p w:rsidR="007668EF" w:rsidRPr="00BD31D1" w:rsidRDefault="007668EF" w:rsidP="003411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Единицы измерения</w:t>
            </w:r>
          </w:p>
        </w:tc>
        <w:tc>
          <w:tcPr>
            <w:tcW w:w="1637" w:type="dxa"/>
            <w:shd w:val="clear" w:color="auto" w:fill="BFBFBF" w:themeFill="background1" w:themeFillShade="BF"/>
          </w:tcPr>
          <w:p w:rsidR="007668EF" w:rsidRDefault="007668EF" w:rsidP="003411B9">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Значение</w:t>
            </w:r>
          </w:p>
        </w:tc>
      </w:tr>
      <w:tr w:rsidR="007D41CE" w:rsidRPr="00BD31D1" w:rsidTr="00EA4227">
        <w:tc>
          <w:tcPr>
            <w:tcW w:w="5415" w:type="dxa"/>
            <w:shd w:val="clear" w:color="auto" w:fill="D9D9D9" w:themeFill="background1" w:themeFillShade="D9"/>
            <w:hideMark/>
          </w:tcPr>
          <w:p w:rsidR="007D41CE" w:rsidRPr="00BA605C" w:rsidRDefault="007D41CE" w:rsidP="00F056FB">
            <w:pPr>
              <w:spacing w:before="0" w:after="0"/>
              <w:ind w:left="0"/>
              <w:jc w:val="left"/>
              <w:rPr>
                <w:rFonts w:ascii="Times New Roman" w:hAnsi="Times New Roman" w:cs="Times New Roman"/>
                <w:b/>
                <w:i/>
                <w:sz w:val="24"/>
                <w:szCs w:val="24"/>
              </w:rPr>
            </w:pPr>
            <w:r w:rsidRPr="00BA605C">
              <w:rPr>
                <w:rFonts w:ascii="Times New Roman" w:hAnsi="Times New Roman" w:cs="Times New Roman"/>
                <w:b/>
                <w:i/>
                <w:sz w:val="24"/>
                <w:szCs w:val="24"/>
              </w:rPr>
              <w:t>Одиночное протяжение уличной водопроводной сети</w:t>
            </w:r>
            <w:r>
              <w:rPr>
                <w:rFonts w:ascii="Times New Roman" w:hAnsi="Times New Roman" w:cs="Times New Roman"/>
                <w:b/>
                <w:i/>
                <w:sz w:val="24"/>
                <w:szCs w:val="24"/>
              </w:rPr>
              <w:t xml:space="preserve"> (по данным Федеральной службы государственной статистики)</w:t>
            </w:r>
          </w:p>
        </w:tc>
        <w:tc>
          <w:tcPr>
            <w:tcW w:w="2410" w:type="dxa"/>
            <w:shd w:val="clear" w:color="auto" w:fill="F2F2F2" w:themeFill="background1" w:themeFillShade="F2"/>
          </w:tcPr>
          <w:p w:rsidR="007D41CE" w:rsidRPr="00BD31D1" w:rsidRDefault="007D41CE" w:rsidP="003411B9">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метры</w:t>
            </w:r>
          </w:p>
        </w:tc>
        <w:tc>
          <w:tcPr>
            <w:tcW w:w="1637" w:type="dxa"/>
            <w:shd w:val="clear" w:color="auto" w:fill="F2F2F2" w:themeFill="background1" w:themeFillShade="F2"/>
            <w:vAlign w:val="center"/>
          </w:tcPr>
          <w:p w:rsidR="007D41CE" w:rsidRPr="007D41CE" w:rsidRDefault="007D41CE" w:rsidP="007D41CE">
            <w:pPr>
              <w:spacing w:before="0" w:after="0"/>
              <w:ind w:left="0"/>
              <w:jc w:val="center"/>
              <w:rPr>
                <w:rFonts w:ascii="Times New Roman" w:hAnsi="Times New Roman" w:cs="Times New Roman"/>
                <w:color w:val="000000"/>
                <w:sz w:val="24"/>
                <w:szCs w:val="24"/>
              </w:rPr>
            </w:pPr>
            <w:r w:rsidRPr="007D41CE">
              <w:rPr>
                <w:rFonts w:ascii="Times New Roman" w:hAnsi="Times New Roman" w:cs="Times New Roman"/>
                <w:color w:val="000000"/>
                <w:sz w:val="24"/>
                <w:szCs w:val="24"/>
              </w:rPr>
              <w:t>3500</w:t>
            </w:r>
          </w:p>
        </w:tc>
      </w:tr>
      <w:tr w:rsidR="007D41CE" w:rsidRPr="00BD31D1" w:rsidTr="00EA4227">
        <w:tc>
          <w:tcPr>
            <w:tcW w:w="5415" w:type="dxa"/>
            <w:shd w:val="clear" w:color="auto" w:fill="D9D9D9" w:themeFill="background1" w:themeFillShade="D9"/>
          </w:tcPr>
          <w:p w:rsidR="007D41CE" w:rsidRPr="00BA605C" w:rsidRDefault="007D41CE" w:rsidP="00DC1DD4">
            <w:pPr>
              <w:spacing w:before="0" w:after="0"/>
              <w:ind w:left="284"/>
              <w:jc w:val="left"/>
              <w:rPr>
                <w:rFonts w:ascii="Times New Roman" w:hAnsi="Times New Roman" w:cs="Times New Roman"/>
                <w:b/>
                <w:i/>
                <w:sz w:val="24"/>
                <w:szCs w:val="24"/>
              </w:rPr>
            </w:pPr>
            <w:r>
              <w:rPr>
                <w:rFonts w:ascii="Times New Roman" w:hAnsi="Times New Roman" w:cs="Times New Roman"/>
                <w:b/>
                <w:i/>
                <w:sz w:val="24"/>
                <w:szCs w:val="24"/>
              </w:rPr>
              <w:t>в том числе о</w:t>
            </w:r>
            <w:r w:rsidRPr="00BA605C">
              <w:rPr>
                <w:rFonts w:ascii="Times New Roman" w:hAnsi="Times New Roman" w:cs="Times New Roman"/>
                <w:b/>
                <w:i/>
                <w:sz w:val="24"/>
                <w:szCs w:val="24"/>
              </w:rPr>
              <w:t>диночное протяжение уличной водопроводной сети, нуждающейся в замене</w:t>
            </w:r>
          </w:p>
        </w:tc>
        <w:tc>
          <w:tcPr>
            <w:tcW w:w="2410" w:type="dxa"/>
            <w:shd w:val="clear" w:color="auto" w:fill="F2F2F2" w:themeFill="background1" w:themeFillShade="F2"/>
          </w:tcPr>
          <w:p w:rsidR="007D41CE" w:rsidRPr="00BD31D1" w:rsidRDefault="007D41CE" w:rsidP="003411B9">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метры</w:t>
            </w:r>
          </w:p>
        </w:tc>
        <w:tc>
          <w:tcPr>
            <w:tcW w:w="1637" w:type="dxa"/>
            <w:shd w:val="clear" w:color="auto" w:fill="F2F2F2" w:themeFill="background1" w:themeFillShade="F2"/>
            <w:vAlign w:val="center"/>
          </w:tcPr>
          <w:p w:rsidR="007D41CE" w:rsidRPr="007D41CE" w:rsidRDefault="007D41CE" w:rsidP="007D41CE">
            <w:pPr>
              <w:spacing w:before="0" w:after="0"/>
              <w:ind w:left="0"/>
              <w:jc w:val="center"/>
              <w:rPr>
                <w:rFonts w:ascii="Times New Roman" w:hAnsi="Times New Roman" w:cs="Times New Roman"/>
                <w:color w:val="000000"/>
                <w:sz w:val="24"/>
                <w:szCs w:val="24"/>
              </w:rPr>
            </w:pPr>
            <w:r w:rsidRPr="007D41CE">
              <w:rPr>
                <w:rFonts w:ascii="Times New Roman" w:hAnsi="Times New Roman" w:cs="Times New Roman"/>
                <w:color w:val="000000"/>
                <w:sz w:val="24"/>
                <w:szCs w:val="24"/>
              </w:rPr>
              <w:t>1450</w:t>
            </w:r>
          </w:p>
        </w:tc>
      </w:tr>
      <w:tr w:rsidR="007D41CE" w:rsidRPr="00BD31D1" w:rsidTr="00EA4227">
        <w:tc>
          <w:tcPr>
            <w:tcW w:w="5415" w:type="dxa"/>
            <w:shd w:val="clear" w:color="auto" w:fill="D9D9D9" w:themeFill="background1" w:themeFillShade="D9"/>
            <w:vAlign w:val="center"/>
          </w:tcPr>
          <w:p w:rsidR="007D41CE" w:rsidRPr="00BD31D1" w:rsidRDefault="007D41CE" w:rsidP="003411B9">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Водонапорные башни</w:t>
            </w:r>
          </w:p>
        </w:tc>
        <w:tc>
          <w:tcPr>
            <w:tcW w:w="2410" w:type="dxa"/>
            <w:shd w:val="clear" w:color="auto" w:fill="F2F2F2" w:themeFill="background1" w:themeFillShade="F2"/>
          </w:tcPr>
          <w:p w:rsidR="007D41CE" w:rsidRPr="00BD31D1" w:rsidRDefault="007D41CE" w:rsidP="003411B9">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единицы</w:t>
            </w:r>
          </w:p>
        </w:tc>
        <w:tc>
          <w:tcPr>
            <w:tcW w:w="1637" w:type="dxa"/>
            <w:shd w:val="clear" w:color="auto" w:fill="F2F2F2" w:themeFill="background1" w:themeFillShade="F2"/>
          </w:tcPr>
          <w:p w:rsidR="007D41CE" w:rsidRPr="00BD31D1" w:rsidRDefault="007D41CE" w:rsidP="003411B9">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7D41CE" w:rsidRPr="00BD31D1" w:rsidTr="00EA4227">
        <w:tc>
          <w:tcPr>
            <w:tcW w:w="5415" w:type="dxa"/>
            <w:shd w:val="clear" w:color="auto" w:fill="D9D9D9" w:themeFill="background1" w:themeFillShade="D9"/>
            <w:vAlign w:val="center"/>
          </w:tcPr>
          <w:p w:rsidR="007D41CE" w:rsidRDefault="007D41CE" w:rsidP="003411B9">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Скважины</w:t>
            </w:r>
          </w:p>
        </w:tc>
        <w:tc>
          <w:tcPr>
            <w:tcW w:w="2410" w:type="dxa"/>
            <w:shd w:val="clear" w:color="auto" w:fill="F2F2F2" w:themeFill="background1" w:themeFillShade="F2"/>
          </w:tcPr>
          <w:p w:rsidR="007D41CE" w:rsidRPr="00BD31D1" w:rsidRDefault="007D41CE" w:rsidP="003411B9">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единицы</w:t>
            </w:r>
          </w:p>
        </w:tc>
        <w:tc>
          <w:tcPr>
            <w:tcW w:w="1637" w:type="dxa"/>
            <w:shd w:val="clear" w:color="auto" w:fill="F2F2F2" w:themeFill="background1" w:themeFillShade="F2"/>
          </w:tcPr>
          <w:p w:rsidR="007D41CE" w:rsidRPr="00BD31D1" w:rsidRDefault="007D41CE" w:rsidP="003411B9">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bl>
    <w:p w:rsidR="00895F43" w:rsidRPr="00BD31D1" w:rsidRDefault="00895F43" w:rsidP="007C7FB3">
      <w:pPr>
        <w:pStyle w:val="a0"/>
        <w:spacing w:before="120"/>
        <w:rPr>
          <w:lang w:val="ru-RU"/>
        </w:rPr>
      </w:pPr>
      <w:r w:rsidRPr="00BD31D1">
        <w:rPr>
          <w:lang w:val="ru-RU"/>
        </w:rPr>
        <w:t xml:space="preserve">В </w:t>
      </w:r>
      <w:r w:rsidR="00F0037F">
        <w:rPr>
          <w:lang w:val="ru-RU"/>
        </w:rPr>
        <w:t>МО СП</w:t>
      </w:r>
      <w:r w:rsidR="0026308F">
        <w:rPr>
          <w:lang w:val="ru-RU"/>
        </w:rPr>
        <w:t>Архиповский</w:t>
      </w:r>
      <w:r w:rsidRPr="00BD31D1">
        <w:rPr>
          <w:lang w:val="ru-RU"/>
        </w:rPr>
        <w:t xml:space="preserve"> сельсовет имеется разветвленная централизованная система водоснабжения. Часть жителей пользуется централизованным водопроводом, а часть потребляю</w:t>
      </w:r>
      <w:r w:rsidR="007668EF">
        <w:rPr>
          <w:lang w:val="ru-RU"/>
        </w:rPr>
        <w:t>т воду с водоразборных колонок.</w:t>
      </w:r>
    </w:p>
    <w:p w:rsidR="00895F43" w:rsidRPr="00BD31D1" w:rsidRDefault="00895F43" w:rsidP="00895F43">
      <w:pPr>
        <w:pStyle w:val="a0"/>
        <w:rPr>
          <w:lang w:val="ru-RU"/>
        </w:rPr>
      </w:pPr>
      <w:r w:rsidRPr="00BD31D1">
        <w:rPr>
          <w:lang w:val="ru-RU"/>
        </w:rPr>
        <w:t xml:space="preserve">Источником водоснабжения жителей населенных пунктов </w:t>
      </w:r>
      <w:r w:rsidR="00390F1E" w:rsidRPr="00BD31D1">
        <w:rPr>
          <w:lang w:val="ru-RU"/>
        </w:rPr>
        <w:t xml:space="preserve">муниципального образования </w:t>
      </w:r>
      <w:r w:rsidRPr="00BD31D1">
        <w:rPr>
          <w:lang w:val="ru-RU"/>
        </w:rPr>
        <w:t>служат подземные воды и воды из подрусловых водозаборов.</w:t>
      </w:r>
    </w:p>
    <w:p w:rsidR="00FC675B" w:rsidRDefault="00B20883" w:rsidP="007E3892">
      <w:pPr>
        <w:pStyle w:val="a0"/>
        <w:rPr>
          <w:lang w:val="ru-RU"/>
        </w:rPr>
      </w:pPr>
      <w:r w:rsidRPr="00BD31D1">
        <w:rPr>
          <w:lang w:val="ru-RU"/>
        </w:rPr>
        <w:t xml:space="preserve">Обеспечение населения питьевой водой нормативного качества и в достаточном количестве является одной из главных социально-гигиенических проблем. Многочисленными исследованиями установлено, что антропогенные загрязнения питьевой воды, наряду с другими факторами окружающей среды, является интенсивным фактором воздействия на состояние здоровья человека. По данным регионального информационного фонда социально-гигиенического мониторинга проведена гигиеническая оценка уровня антропогенного загрязнения питьевой воды на территории области с целью выявления наиболее неблагополучных территорий и количества </w:t>
      </w:r>
      <w:r w:rsidRPr="00BD31D1">
        <w:rPr>
          <w:lang w:val="ru-RU"/>
        </w:rPr>
        <w:lastRenderedPageBreak/>
        <w:t xml:space="preserve">населения, находящегося под воздействием. </w:t>
      </w:r>
      <w:r w:rsidR="00FC675B" w:rsidRPr="00D91C15">
        <w:rPr>
          <w:lang w:val="ru-RU"/>
        </w:rPr>
        <w:t xml:space="preserve">В </w:t>
      </w:r>
      <w:r w:rsidR="00F443DD">
        <w:rPr>
          <w:lang w:val="ru-RU"/>
        </w:rPr>
        <w:t>Сакмарском</w:t>
      </w:r>
      <w:r w:rsidR="00FC675B" w:rsidRPr="00D91C15">
        <w:rPr>
          <w:lang w:val="ru-RU"/>
        </w:rPr>
        <w:t xml:space="preserve"> районе показатель общей жесткости </w:t>
      </w:r>
      <w:r w:rsidR="007668EF">
        <w:rPr>
          <w:lang w:val="ru-RU"/>
        </w:rPr>
        <w:t xml:space="preserve">не </w:t>
      </w:r>
      <w:r w:rsidR="00FC675B" w:rsidRPr="00D91C15">
        <w:rPr>
          <w:lang w:val="ru-RU"/>
        </w:rPr>
        <w:t>превышает гигиенический норматив</w:t>
      </w:r>
      <w:r w:rsidR="00FC675B">
        <w:rPr>
          <w:lang w:val="ru-RU"/>
        </w:rPr>
        <w:t>.</w:t>
      </w:r>
    </w:p>
    <w:p w:rsidR="00B20883" w:rsidRPr="00BD31D1" w:rsidRDefault="00B20883" w:rsidP="007E3892">
      <w:pPr>
        <w:pStyle w:val="a0"/>
        <w:rPr>
          <w:lang w:val="ru-RU"/>
        </w:rPr>
      </w:pPr>
      <w:r w:rsidRPr="00BD31D1">
        <w:rPr>
          <w:lang w:val="ru-RU"/>
        </w:rPr>
        <w:t xml:space="preserve">Основными причинами </w:t>
      </w:r>
      <w:r w:rsidR="007668EF">
        <w:rPr>
          <w:lang w:val="ru-RU"/>
        </w:rPr>
        <w:t>снижения</w:t>
      </w:r>
      <w:r w:rsidRPr="00BD31D1">
        <w:rPr>
          <w:lang w:val="ru-RU"/>
        </w:rPr>
        <w:t xml:space="preserve"> качества питьевой воды являются: отсутствие организованных </w:t>
      </w:r>
      <w:r w:rsidRPr="00BD31D1">
        <w:t>I</w:t>
      </w:r>
      <w:r w:rsidRPr="00BD31D1">
        <w:rPr>
          <w:lang w:val="ru-RU"/>
        </w:rPr>
        <w:t xml:space="preserve"> поясов ЗСО источников водоснабжения, недостаток на водопроводах сооружений водоподготовки и обеззараживающих установок, высокая изношенность сооружений и разводящих сетей.</w:t>
      </w:r>
    </w:p>
    <w:p w:rsidR="00B20883" w:rsidRPr="00BD31D1" w:rsidRDefault="00B20883" w:rsidP="00D528A2">
      <w:pPr>
        <w:pStyle w:val="3"/>
        <w:rPr>
          <w:rFonts w:cs="Times New Roman"/>
          <w:szCs w:val="24"/>
        </w:rPr>
      </w:pPr>
      <w:bookmarkStart w:id="253" w:name="_Toc270950878"/>
      <w:bookmarkStart w:id="254" w:name="_Toc312530944"/>
      <w:bookmarkStart w:id="255" w:name="_Toc370201548"/>
      <w:bookmarkStart w:id="256" w:name="_Toc378342606"/>
      <w:r w:rsidRPr="00BD31D1">
        <w:rPr>
          <w:rFonts w:cs="Times New Roman"/>
          <w:szCs w:val="24"/>
        </w:rPr>
        <w:t>12.1.2 Зоны санитарной охраны</w:t>
      </w:r>
      <w:bookmarkEnd w:id="253"/>
      <w:bookmarkEnd w:id="254"/>
      <w:bookmarkEnd w:id="255"/>
      <w:bookmarkEnd w:id="256"/>
    </w:p>
    <w:p w:rsidR="00B20883" w:rsidRPr="00BD31D1" w:rsidRDefault="00B20883" w:rsidP="007E3892">
      <w:pPr>
        <w:pStyle w:val="a0"/>
        <w:rPr>
          <w:lang w:val="ru-RU"/>
        </w:rPr>
      </w:pPr>
      <w:r w:rsidRPr="00BD31D1">
        <w:rPr>
          <w:lang w:val="ru-RU"/>
        </w:rPr>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B20883" w:rsidRPr="00BD31D1" w:rsidRDefault="00B20883" w:rsidP="007E3892">
      <w:pPr>
        <w:pStyle w:val="a0"/>
        <w:rPr>
          <w:lang w:val="ru-RU"/>
        </w:rPr>
      </w:pPr>
      <w:r w:rsidRPr="00BD31D1">
        <w:t>I</w:t>
      </w:r>
      <w:r w:rsidRPr="00BD31D1">
        <w:rPr>
          <w:lang w:val="ru-RU"/>
        </w:rPr>
        <w:t xml:space="preserve">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w:t>
      </w:r>
    </w:p>
    <w:p w:rsidR="00B20883" w:rsidRPr="00BD31D1" w:rsidRDefault="00B20883" w:rsidP="007E3892">
      <w:pPr>
        <w:pStyle w:val="a0"/>
        <w:rPr>
          <w:lang w:val="ru-RU"/>
        </w:rPr>
      </w:pPr>
      <w:r w:rsidRPr="00BD31D1">
        <w:t>II</w:t>
      </w:r>
      <w:r w:rsidRPr="00BD31D1">
        <w:rPr>
          <w:lang w:val="ru-RU"/>
        </w:rPr>
        <w:t xml:space="preserve">, </w:t>
      </w:r>
      <w:r w:rsidRPr="00BD31D1">
        <w:t>III</w:t>
      </w:r>
      <w:r w:rsidRPr="00BD31D1">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w:t>
      </w:r>
    </w:p>
    <w:p w:rsidR="00B20883" w:rsidRPr="00BD31D1" w:rsidRDefault="00B20883" w:rsidP="004E6C45">
      <w:pPr>
        <w:pStyle w:val="3"/>
        <w:rPr>
          <w:rFonts w:cs="Times New Roman"/>
          <w:szCs w:val="24"/>
        </w:rPr>
      </w:pPr>
      <w:bookmarkStart w:id="257" w:name="_Toc270950879"/>
      <w:bookmarkStart w:id="258" w:name="_Toc312530945"/>
      <w:bookmarkStart w:id="259" w:name="_Toc370201549"/>
      <w:bookmarkStart w:id="260" w:name="_Toc378342607"/>
      <w:r w:rsidRPr="00BD31D1">
        <w:rPr>
          <w:rFonts w:cs="Times New Roman"/>
          <w:szCs w:val="24"/>
        </w:rPr>
        <w:t>12.1.3 Водоотведение</w:t>
      </w:r>
      <w:bookmarkEnd w:id="257"/>
      <w:bookmarkEnd w:id="258"/>
      <w:bookmarkEnd w:id="259"/>
      <w:bookmarkEnd w:id="260"/>
    </w:p>
    <w:p w:rsidR="00D177DD" w:rsidRPr="00BD31D1" w:rsidRDefault="00D177DD" w:rsidP="007E3892">
      <w:pPr>
        <w:pStyle w:val="a0"/>
        <w:rPr>
          <w:lang w:val="ru-RU"/>
        </w:rPr>
      </w:pPr>
      <w:r w:rsidRPr="00BD31D1">
        <w:rPr>
          <w:lang w:val="ru-RU"/>
        </w:rPr>
        <w:t xml:space="preserve">Централизованной системы водоотведения в </w:t>
      </w:r>
      <w:r w:rsidR="00F0037F">
        <w:rPr>
          <w:lang w:val="ru-RU"/>
        </w:rPr>
        <w:t>МО СП</w:t>
      </w:r>
      <w:r w:rsidR="0026308F">
        <w:rPr>
          <w:lang w:val="ru-RU"/>
        </w:rPr>
        <w:t>Архиповский</w:t>
      </w:r>
      <w:r w:rsidRPr="00BD31D1">
        <w:rPr>
          <w:lang w:val="ru-RU"/>
        </w:rPr>
        <w:t xml:space="preserve"> сельсовет нет. </w:t>
      </w:r>
    </w:p>
    <w:p w:rsidR="00B20883" w:rsidRPr="00BD31D1" w:rsidRDefault="00B20883" w:rsidP="007E3892">
      <w:pPr>
        <w:pStyle w:val="a0"/>
        <w:rPr>
          <w:lang w:val="ru-RU"/>
        </w:rPr>
      </w:pPr>
      <w:r w:rsidRPr="00BD31D1">
        <w:rPr>
          <w:lang w:val="ru-RU"/>
        </w:rPr>
        <w:t xml:space="preserve">Требования к очистке сточных вод предъявляются согласно нормативных документов: Водного Кодекса РФ, Закона РФ </w:t>
      </w:r>
      <w:r w:rsidR="00DD25BE" w:rsidRPr="00BD31D1">
        <w:rPr>
          <w:lang w:val="ru-RU"/>
        </w:rPr>
        <w:t>«</w:t>
      </w:r>
      <w:r w:rsidRPr="00BD31D1">
        <w:rPr>
          <w:lang w:val="ru-RU"/>
        </w:rPr>
        <w:t>Об охране окружающей природной среды</w:t>
      </w:r>
      <w:r w:rsidR="00DD25BE" w:rsidRPr="00BD31D1">
        <w:rPr>
          <w:lang w:val="ru-RU"/>
        </w:rPr>
        <w:t>»</w:t>
      </w:r>
      <w:r w:rsidRPr="00BD31D1">
        <w:rPr>
          <w:lang w:val="ru-RU"/>
        </w:rPr>
        <w:t xml:space="preserve">, Закона РФ </w:t>
      </w:r>
      <w:r w:rsidR="00DD25BE" w:rsidRPr="00BD31D1">
        <w:rPr>
          <w:lang w:val="ru-RU"/>
        </w:rPr>
        <w:t>«</w:t>
      </w:r>
      <w:r w:rsidRPr="00BD31D1">
        <w:rPr>
          <w:lang w:val="ru-RU"/>
        </w:rPr>
        <w:t>О санитарно-эпидемиологическом благополучии населения</w:t>
      </w:r>
      <w:r w:rsidR="00DD25BE" w:rsidRPr="00BD31D1">
        <w:rPr>
          <w:lang w:val="ru-RU"/>
        </w:rPr>
        <w:t>»</w:t>
      </w:r>
      <w:r w:rsidRPr="00BD31D1">
        <w:rPr>
          <w:lang w:val="ru-RU"/>
        </w:rPr>
        <w:t xml:space="preserve">. </w:t>
      </w:r>
    </w:p>
    <w:p w:rsidR="00B20883" w:rsidRPr="00BD31D1" w:rsidRDefault="00B20883" w:rsidP="004E6C45">
      <w:pPr>
        <w:pStyle w:val="2"/>
        <w:rPr>
          <w:rFonts w:cs="Times New Roman"/>
          <w:szCs w:val="24"/>
        </w:rPr>
      </w:pPr>
      <w:bookmarkStart w:id="261" w:name="_GoBack"/>
      <w:bookmarkStart w:id="262" w:name="_Toc270950880"/>
      <w:bookmarkStart w:id="263" w:name="_Toc312530946"/>
      <w:bookmarkStart w:id="264" w:name="_Toc370201550"/>
      <w:bookmarkStart w:id="265" w:name="_Toc378342608"/>
      <w:bookmarkEnd w:id="261"/>
      <w:r w:rsidRPr="00BD31D1">
        <w:rPr>
          <w:rFonts w:cs="Times New Roman"/>
          <w:szCs w:val="24"/>
        </w:rPr>
        <w:t>12.2 Газоснабжение</w:t>
      </w:r>
      <w:bookmarkEnd w:id="262"/>
      <w:bookmarkEnd w:id="263"/>
      <w:bookmarkEnd w:id="264"/>
      <w:bookmarkEnd w:id="265"/>
    </w:p>
    <w:p w:rsidR="006C7138" w:rsidRPr="00BD31D1" w:rsidRDefault="00B20883" w:rsidP="007E3892">
      <w:pPr>
        <w:pStyle w:val="a0"/>
        <w:rPr>
          <w:lang w:val="ru-RU"/>
        </w:rPr>
      </w:pPr>
      <w:r w:rsidRPr="00BD31D1">
        <w:rPr>
          <w:lang w:val="ru-RU"/>
        </w:rPr>
        <w:t xml:space="preserve">Газоснабжение </w:t>
      </w:r>
      <w:r w:rsidR="00F0037F">
        <w:rPr>
          <w:lang w:val="ru-RU"/>
        </w:rPr>
        <w:t>МО СП</w:t>
      </w:r>
      <w:r w:rsidR="0026308F">
        <w:rPr>
          <w:lang w:val="ru-RU"/>
        </w:rPr>
        <w:t>Архиповский</w:t>
      </w:r>
      <w:r w:rsidRPr="00BD31D1">
        <w:rPr>
          <w:lang w:val="ru-RU"/>
        </w:rPr>
        <w:t xml:space="preserve"> сельсовет осуществляется природным газом</w:t>
      </w:r>
      <w:r w:rsidR="006C7138" w:rsidRPr="00BD31D1">
        <w:rPr>
          <w:lang w:val="ru-RU"/>
        </w:rPr>
        <w:t>.</w:t>
      </w:r>
    </w:p>
    <w:p w:rsidR="00EA4227" w:rsidRDefault="00196FC3" w:rsidP="00EA4227">
      <w:pPr>
        <w:pStyle w:val="a0"/>
        <w:rPr>
          <w:lang w:val="ru-RU"/>
        </w:rPr>
      </w:pPr>
      <w:r w:rsidRPr="00BD31D1">
        <w:rPr>
          <w:lang w:val="ru-RU"/>
        </w:rPr>
        <w:t xml:space="preserve">В </w:t>
      </w:r>
      <w:r w:rsidR="00810D2B">
        <w:rPr>
          <w:lang w:val="ru-RU"/>
        </w:rPr>
        <w:t>газифицированных населенных пунктах</w:t>
      </w:r>
      <w:r w:rsidRPr="00BD31D1">
        <w:rPr>
          <w:lang w:val="ru-RU"/>
        </w:rPr>
        <w:t xml:space="preserve"> расположены газораспределительные пункты (ГРП)</w:t>
      </w:r>
      <w:r w:rsidR="00294E65">
        <w:rPr>
          <w:lang w:val="ru-RU"/>
        </w:rPr>
        <w:t xml:space="preserve"> и шкафные распределительные пункты (ШРП)</w:t>
      </w:r>
      <w:r w:rsidRPr="00BD31D1">
        <w:rPr>
          <w:lang w:val="ru-RU"/>
        </w:rPr>
        <w:t>, куда газ поступает от межпоселкового газопровода, затем распределяется по</w:t>
      </w:r>
      <w:r w:rsidR="00DF1C43" w:rsidRPr="00BD31D1">
        <w:rPr>
          <w:lang w:val="ru-RU"/>
        </w:rPr>
        <w:t xml:space="preserve"> объектам.</w:t>
      </w:r>
      <w:r w:rsidR="00EA4227">
        <w:rPr>
          <w:spacing w:val="-1"/>
          <w:lang w:val="ru-RU"/>
        </w:rPr>
        <w:t xml:space="preserve">Негазифицированный населённый пункт </w:t>
      </w:r>
      <w:r w:rsidR="00EA4227">
        <w:rPr>
          <w:lang w:val="ru-RU"/>
        </w:rPr>
        <w:t>МО СП Архиповский</w:t>
      </w:r>
      <w:r w:rsidR="00EA4227" w:rsidRPr="00BD31D1">
        <w:rPr>
          <w:lang w:val="ru-RU"/>
        </w:rPr>
        <w:t xml:space="preserve"> сельсовет</w:t>
      </w:r>
      <w:r w:rsidR="00EA4227">
        <w:rPr>
          <w:lang w:val="ru-RU"/>
        </w:rPr>
        <w:t>: с. Санково.</w:t>
      </w:r>
    </w:p>
    <w:p w:rsidR="00FA1F76" w:rsidRDefault="00FA1F76" w:rsidP="00FA1F76">
      <w:pPr>
        <w:pStyle w:val="a0"/>
        <w:rPr>
          <w:lang w:val="ru-RU"/>
        </w:rPr>
      </w:pPr>
      <w:r w:rsidRPr="00BD31D1">
        <w:rPr>
          <w:lang w:val="ru-RU"/>
        </w:rPr>
        <w:t>Обслуживающая организация: ОАО «Газпром газораспределение Оренбург».</w:t>
      </w:r>
    </w:p>
    <w:p w:rsidR="002E4A30" w:rsidRPr="00BD31D1" w:rsidRDefault="002E4A30" w:rsidP="002E4A30">
      <w:pPr>
        <w:pStyle w:val="a0"/>
        <w:spacing w:before="120"/>
        <w:jc w:val="right"/>
        <w:outlineLvl w:val="0"/>
        <w:rPr>
          <w:b/>
          <w:i/>
          <w:lang w:val="ru-RU"/>
        </w:rPr>
      </w:pPr>
      <w:r>
        <w:rPr>
          <w:b/>
          <w:i/>
          <w:lang w:val="ru-RU"/>
        </w:rPr>
        <w:t>Таблица 12.2</w:t>
      </w:r>
    </w:p>
    <w:p w:rsidR="002E4A30" w:rsidRDefault="002E4A30" w:rsidP="002E4A30">
      <w:pPr>
        <w:pStyle w:val="a0"/>
        <w:spacing w:after="120"/>
        <w:ind w:firstLine="0"/>
        <w:jc w:val="center"/>
        <w:outlineLvl w:val="0"/>
        <w:rPr>
          <w:b/>
          <w:i/>
          <w:lang w:val="ru-RU"/>
        </w:rPr>
      </w:pPr>
      <w:r>
        <w:rPr>
          <w:b/>
          <w:i/>
          <w:lang w:val="ru-RU"/>
        </w:rPr>
        <w:t xml:space="preserve">Характеристика системы газоснабженияМО СП </w:t>
      </w:r>
      <w:r w:rsidR="0026308F">
        <w:rPr>
          <w:b/>
          <w:i/>
          <w:lang w:val="ru-RU"/>
        </w:rPr>
        <w:t>Архиповский</w:t>
      </w:r>
      <w:r w:rsidRPr="00BD31D1">
        <w:rPr>
          <w:b/>
          <w:i/>
          <w:lang w:val="ru-RU"/>
        </w:rPr>
        <w:t xml:space="preserve"> сельсовет</w:t>
      </w:r>
    </w:p>
    <w:tbl>
      <w:tblPr>
        <w:tblW w:w="94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6124"/>
        <w:gridCol w:w="1668"/>
        <w:gridCol w:w="1637"/>
      </w:tblGrid>
      <w:tr w:rsidR="002E4A30" w:rsidRPr="00BD31D1" w:rsidTr="00B064AB">
        <w:tc>
          <w:tcPr>
            <w:tcW w:w="6124" w:type="dxa"/>
            <w:shd w:val="clear" w:color="auto" w:fill="BFBFBF" w:themeFill="background1" w:themeFillShade="BF"/>
            <w:hideMark/>
          </w:tcPr>
          <w:p w:rsidR="002E4A30" w:rsidRPr="00BD31D1" w:rsidRDefault="002E4A30" w:rsidP="00F056FB">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1668" w:type="dxa"/>
            <w:shd w:val="clear" w:color="auto" w:fill="BFBFBF" w:themeFill="background1" w:themeFillShade="BF"/>
            <w:hideMark/>
          </w:tcPr>
          <w:p w:rsidR="002E4A30" w:rsidRPr="00BD31D1" w:rsidRDefault="002E4A30" w:rsidP="00F056FB">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Единицы измерения</w:t>
            </w:r>
          </w:p>
        </w:tc>
        <w:tc>
          <w:tcPr>
            <w:tcW w:w="1637" w:type="dxa"/>
            <w:shd w:val="clear" w:color="auto" w:fill="BFBFBF" w:themeFill="background1" w:themeFillShade="BF"/>
          </w:tcPr>
          <w:p w:rsidR="002E4A30" w:rsidRDefault="002E4A30" w:rsidP="00F056FB">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Значение</w:t>
            </w:r>
          </w:p>
        </w:tc>
      </w:tr>
      <w:tr w:rsidR="002E4A30" w:rsidRPr="00BD31D1" w:rsidTr="00B064AB">
        <w:tc>
          <w:tcPr>
            <w:tcW w:w="6124" w:type="dxa"/>
            <w:shd w:val="clear" w:color="auto" w:fill="D9D9D9" w:themeFill="background1" w:themeFillShade="D9"/>
            <w:vAlign w:val="center"/>
          </w:tcPr>
          <w:p w:rsidR="002E4A30" w:rsidRPr="00BD31D1" w:rsidRDefault="002E4A30" w:rsidP="00F056FB">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Протяженность межпоселкового газопровода</w:t>
            </w:r>
          </w:p>
        </w:tc>
        <w:tc>
          <w:tcPr>
            <w:tcW w:w="1668" w:type="dxa"/>
            <w:shd w:val="clear" w:color="auto" w:fill="F2F2F2" w:themeFill="background1" w:themeFillShade="F2"/>
          </w:tcPr>
          <w:p w:rsidR="002E4A30" w:rsidRPr="00BD31D1" w:rsidRDefault="002E4A30"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км</w:t>
            </w:r>
          </w:p>
        </w:tc>
        <w:tc>
          <w:tcPr>
            <w:tcW w:w="1637" w:type="dxa"/>
            <w:shd w:val="clear" w:color="auto" w:fill="F2F2F2" w:themeFill="background1" w:themeFillShade="F2"/>
          </w:tcPr>
          <w:p w:rsidR="002E4A30" w:rsidRPr="00BD31D1" w:rsidRDefault="007D41CE"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8,26</w:t>
            </w:r>
          </w:p>
        </w:tc>
      </w:tr>
      <w:tr w:rsidR="002E4A30" w:rsidRPr="00BD31D1" w:rsidTr="00B064AB">
        <w:tc>
          <w:tcPr>
            <w:tcW w:w="6124" w:type="dxa"/>
            <w:shd w:val="clear" w:color="auto" w:fill="D9D9D9" w:themeFill="background1" w:themeFillShade="D9"/>
            <w:vAlign w:val="center"/>
            <w:hideMark/>
          </w:tcPr>
          <w:p w:rsidR="002E4A30" w:rsidRPr="00BD31D1" w:rsidRDefault="002E4A30" w:rsidP="002E4A30">
            <w:pPr>
              <w:spacing w:before="0" w:after="0"/>
              <w:ind w:left="0"/>
              <w:jc w:val="left"/>
              <w:outlineLvl w:val="0"/>
              <w:rPr>
                <w:rFonts w:ascii="Times New Roman" w:hAnsi="Times New Roman" w:cs="Times New Roman"/>
                <w:b/>
                <w:bCs/>
                <w:i/>
                <w:sz w:val="24"/>
                <w:szCs w:val="24"/>
              </w:rPr>
            </w:pPr>
            <w:r w:rsidRPr="00810D2B">
              <w:rPr>
                <w:rFonts w:ascii="Times New Roman" w:hAnsi="Times New Roman" w:cs="Times New Roman"/>
                <w:b/>
                <w:bCs/>
                <w:i/>
                <w:sz w:val="24"/>
                <w:szCs w:val="24"/>
              </w:rPr>
              <w:t>Одиночное протяжение уличной газовой сети</w:t>
            </w:r>
            <w:r>
              <w:rPr>
                <w:rFonts w:ascii="Times New Roman" w:hAnsi="Times New Roman" w:cs="Times New Roman"/>
                <w:b/>
                <w:bCs/>
                <w:i/>
                <w:sz w:val="24"/>
                <w:szCs w:val="24"/>
              </w:rPr>
              <w:t xml:space="preserve"> (по данным Федеральной службы государственной статистики)</w:t>
            </w:r>
          </w:p>
        </w:tc>
        <w:tc>
          <w:tcPr>
            <w:tcW w:w="1668" w:type="dxa"/>
            <w:shd w:val="clear" w:color="auto" w:fill="F2F2F2" w:themeFill="background1" w:themeFillShade="F2"/>
          </w:tcPr>
          <w:p w:rsidR="002E4A30" w:rsidRPr="00BD31D1" w:rsidRDefault="002E4A30"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метры</w:t>
            </w:r>
          </w:p>
        </w:tc>
        <w:tc>
          <w:tcPr>
            <w:tcW w:w="1637" w:type="dxa"/>
            <w:shd w:val="clear" w:color="auto" w:fill="F2F2F2" w:themeFill="background1" w:themeFillShade="F2"/>
          </w:tcPr>
          <w:p w:rsidR="002E4A30" w:rsidRPr="00BD31D1" w:rsidRDefault="007D41CE" w:rsidP="00F056FB">
            <w:pPr>
              <w:spacing w:before="0" w:after="0"/>
              <w:ind w:left="0"/>
              <w:jc w:val="center"/>
              <w:rPr>
                <w:rFonts w:ascii="Times New Roman" w:hAnsi="Times New Roman" w:cs="Times New Roman"/>
                <w:color w:val="000000"/>
                <w:sz w:val="24"/>
                <w:szCs w:val="24"/>
              </w:rPr>
            </w:pPr>
            <w:r w:rsidRPr="007D41CE">
              <w:rPr>
                <w:rFonts w:ascii="Times New Roman" w:hAnsi="Times New Roman" w:cs="Times New Roman"/>
                <w:color w:val="000000"/>
                <w:sz w:val="24"/>
                <w:szCs w:val="24"/>
              </w:rPr>
              <w:t>19423</w:t>
            </w:r>
          </w:p>
        </w:tc>
      </w:tr>
      <w:tr w:rsidR="002E4A30" w:rsidRPr="00BD31D1" w:rsidTr="00B064AB">
        <w:tc>
          <w:tcPr>
            <w:tcW w:w="6124" w:type="dxa"/>
            <w:shd w:val="clear" w:color="auto" w:fill="D9D9D9" w:themeFill="background1" w:themeFillShade="D9"/>
            <w:vAlign w:val="center"/>
          </w:tcPr>
          <w:p w:rsidR="002E4A30" w:rsidRPr="00BD31D1" w:rsidRDefault="002E4A30" w:rsidP="00F056FB">
            <w:pPr>
              <w:spacing w:before="0" w:after="0"/>
              <w:ind w:left="0"/>
              <w:jc w:val="left"/>
              <w:outlineLvl w:val="0"/>
              <w:rPr>
                <w:rFonts w:ascii="Times New Roman" w:hAnsi="Times New Roman" w:cs="Times New Roman"/>
                <w:b/>
                <w:bCs/>
                <w:i/>
                <w:sz w:val="24"/>
                <w:szCs w:val="24"/>
              </w:rPr>
            </w:pPr>
            <w:r w:rsidRPr="00810D2B">
              <w:rPr>
                <w:rFonts w:ascii="Times New Roman" w:hAnsi="Times New Roman" w:cs="Times New Roman"/>
                <w:b/>
                <w:bCs/>
                <w:i/>
                <w:sz w:val="24"/>
                <w:szCs w:val="24"/>
              </w:rPr>
              <w:t>Количество негазифицированных населенных пунктов</w:t>
            </w:r>
          </w:p>
        </w:tc>
        <w:tc>
          <w:tcPr>
            <w:tcW w:w="1668" w:type="dxa"/>
            <w:shd w:val="clear" w:color="auto" w:fill="F2F2F2" w:themeFill="background1" w:themeFillShade="F2"/>
          </w:tcPr>
          <w:p w:rsidR="002E4A30" w:rsidRPr="00BD31D1" w:rsidRDefault="002E4A30"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единицы</w:t>
            </w:r>
          </w:p>
        </w:tc>
        <w:tc>
          <w:tcPr>
            <w:tcW w:w="1637" w:type="dxa"/>
            <w:shd w:val="clear" w:color="auto" w:fill="F2F2F2" w:themeFill="background1" w:themeFillShade="F2"/>
          </w:tcPr>
          <w:p w:rsidR="002E4A30" w:rsidRPr="00BD31D1" w:rsidRDefault="007D41CE"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2E4A30" w:rsidRPr="00BD31D1" w:rsidTr="00B064AB">
        <w:tc>
          <w:tcPr>
            <w:tcW w:w="6124" w:type="dxa"/>
            <w:shd w:val="clear" w:color="auto" w:fill="D9D9D9" w:themeFill="background1" w:themeFillShade="D9"/>
            <w:vAlign w:val="center"/>
          </w:tcPr>
          <w:p w:rsidR="002E4A30" w:rsidRDefault="002E4A30" w:rsidP="00F056FB">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Количество ГРП (ШРП)</w:t>
            </w:r>
          </w:p>
        </w:tc>
        <w:tc>
          <w:tcPr>
            <w:tcW w:w="1668" w:type="dxa"/>
            <w:shd w:val="clear" w:color="auto" w:fill="F2F2F2" w:themeFill="background1" w:themeFillShade="F2"/>
          </w:tcPr>
          <w:p w:rsidR="002E4A30" w:rsidRPr="00BD31D1" w:rsidRDefault="002E4A30"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единицы</w:t>
            </w:r>
          </w:p>
        </w:tc>
        <w:tc>
          <w:tcPr>
            <w:tcW w:w="1637" w:type="dxa"/>
            <w:shd w:val="clear" w:color="auto" w:fill="F2F2F2" w:themeFill="background1" w:themeFillShade="F2"/>
          </w:tcPr>
          <w:p w:rsidR="002E4A30" w:rsidRPr="00BD31D1" w:rsidRDefault="007D41CE"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bl>
    <w:p w:rsidR="00DF5B9D" w:rsidRPr="00BD31D1" w:rsidRDefault="00DF5B9D" w:rsidP="00DF5B9D">
      <w:pPr>
        <w:pStyle w:val="a0"/>
        <w:rPr>
          <w:lang w:val="ru-RU"/>
        </w:rPr>
      </w:pPr>
      <w:r w:rsidRPr="00BD31D1">
        <w:rPr>
          <w:lang w:val="ru-RU"/>
        </w:rPr>
        <w:lastRenderedPageBreak/>
        <w:t xml:space="preserve">Подача природного газа потребителям </w:t>
      </w:r>
      <w:r>
        <w:rPr>
          <w:lang w:val="ru-RU"/>
        </w:rPr>
        <w:t xml:space="preserve">МО СП </w:t>
      </w:r>
      <w:r w:rsidR="0026308F">
        <w:rPr>
          <w:lang w:val="ru-RU"/>
        </w:rPr>
        <w:t>Архиповский</w:t>
      </w:r>
      <w:r w:rsidRPr="00BD31D1">
        <w:rPr>
          <w:lang w:val="ru-RU"/>
        </w:rPr>
        <w:t xml:space="preserve"> сельсовет предусматривается следующим категориям потребителей:</w:t>
      </w:r>
    </w:p>
    <w:p w:rsidR="00DF5B9D" w:rsidRPr="00BD31D1" w:rsidRDefault="00DF5B9D" w:rsidP="00DF5B9D">
      <w:pPr>
        <w:pStyle w:val="a0"/>
        <w:numPr>
          <w:ilvl w:val="0"/>
          <w:numId w:val="22"/>
        </w:numPr>
        <w:rPr>
          <w:lang w:val="ru-RU"/>
        </w:rPr>
      </w:pPr>
      <w:r w:rsidRPr="00BD31D1">
        <w:rPr>
          <w:lang w:val="ru-RU"/>
        </w:rPr>
        <w:t>на индивидуально-бытовые нужды населения: приготовление пищи и горячей воды для хозяйственных и санитарно-гигиенических нужд;</w:t>
      </w:r>
    </w:p>
    <w:p w:rsidR="00DF5B9D" w:rsidRPr="00BD31D1" w:rsidRDefault="00DF5B9D" w:rsidP="00DF5B9D">
      <w:pPr>
        <w:pStyle w:val="a0"/>
        <w:numPr>
          <w:ilvl w:val="0"/>
          <w:numId w:val="22"/>
        </w:numPr>
        <w:rPr>
          <w:lang w:val="ru-RU"/>
        </w:rPr>
      </w:pPr>
      <w:r w:rsidRPr="00BD31D1">
        <w:rPr>
          <w:lang w:val="ru-RU"/>
        </w:rPr>
        <w:t>на отопление жилых и общественных зданий;</w:t>
      </w:r>
    </w:p>
    <w:p w:rsidR="00DF5B9D" w:rsidRDefault="00DF5B9D" w:rsidP="00DF5B9D">
      <w:pPr>
        <w:pStyle w:val="a0"/>
        <w:numPr>
          <w:ilvl w:val="0"/>
          <w:numId w:val="22"/>
        </w:numPr>
        <w:rPr>
          <w:lang w:val="ru-RU"/>
        </w:rPr>
      </w:pPr>
      <w:r w:rsidRPr="00BD31D1">
        <w:rPr>
          <w:lang w:val="ru-RU"/>
        </w:rPr>
        <w:t>на отопление и нужды коммунально-бытовых потребителей.</w:t>
      </w:r>
    </w:p>
    <w:p w:rsidR="00EA4227" w:rsidRPr="00BD31D1" w:rsidRDefault="00EA4227" w:rsidP="00EA4227">
      <w:pPr>
        <w:pStyle w:val="a0"/>
        <w:rPr>
          <w:lang w:val="ru-RU"/>
        </w:rPr>
      </w:pPr>
      <w:r w:rsidRPr="007A5611">
        <w:rPr>
          <w:spacing w:val="-1"/>
          <w:lang w:val="ru-RU"/>
        </w:rPr>
        <w:t xml:space="preserve">Процент газификации муниципального образования – </w:t>
      </w:r>
      <w:r>
        <w:rPr>
          <w:spacing w:val="-1"/>
          <w:lang w:val="ru-RU"/>
        </w:rPr>
        <w:t>98</w:t>
      </w:r>
      <w:r w:rsidRPr="007A5611">
        <w:rPr>
          <w:spacing w:val="-1"/>
          <w:lang w:val="ru-RU"/>
        </w:rPr>
        <w:t>%.</w:t>
      </w:r>
    </w:p>
    <w:p w:rsidR="00B20883" w:rsidRPr="00BD31D1" w:rsidRDefault="00B20883" w:rsidP="00D528A2">
      <w:pPr>
        <w:pStyle w:val="2"/>
        <w:rPr>
          <w:rFonts w:cs="Times New Roman"/>
          <w:szCs w:val="24"/>
        </w:rPr>
      </w:pPr>
      <w:bookmarkStart w:id="266" w:name="_Toc270950881"/>
      <w:bookmarkStart w:id="267" w:name="_Toc312530947"/>
      <w:bookmarkStart w:id="268" w:name="_Toc370201551"/>
      <w:bookmarkStart w:id="269" w:name="_Toc378342609"/>
      <w:r w:rsidRPr="00BD31D1">
        <w:rPr>
          <w:rFonts w:cs="Times New Roman"/>
          <w:szCs w:val="24"/>
        </w:rPr>
        <w:t>12.3 Теплоснабжение</w:t>
      </w:r>
      <w:bookmarkEnd w:id="266"/>
      <w:bookmarkEnd w:id="267"/>
      <w:bookmarkEnd w:id="268"/>
      <w:bookmarkEnd w:id="269"/>
    </w:p>
    <w:p w:rsidR="006531F8" w:rsidRPr="00BD31D1" w:rsidRDefault="00E11036" w:rsidP="006531F8">
      <w:pPr>
        <w:pStyle w:val="a0"/>
        <w:rPr>
          <w:lang w:val="ru-RU"/>
        </w:rPr>
      </w:pPr>
      <w:r w:rsidRPr="00BD31D1">
        <w:rPr>
          <w:spacing w:val="-1"/>
          <w:lang w:val="ru-RU"/>
        </w:rPr>
        <w:t xml:space="preserve">В </w:t>
      </w:r>
      <w:r w:rsidR="00F0037F">
        <w:rPr>
          <w:spacing w:val="-1"/>
          <w:lang w:val="ru-RU"/>
        </w:rPr>
        <w:t>МО СП</w:t>
      </w:r>
      <w:r w:rsidR="0026308F">
        <w:rPr>
          <w:spacing w:val="-1"/>
          <w:lang w:val="ru-RU"/>
        </w:rPr>
        <w:t>Архиповский</w:t>
      </w:r>
      <w:r w:rsidRPr="00BD31D1">
        <w:rPr>
          <w:spacing w:val="-1"/>
          <w:lang w:val="ru-RU"/>
        </w:rPr>
        <w:t xml:space="preserve"> сельсовет </w:t>
      </w:r>
      <w:r w:rsidR="00E04137" w:rsidRPr="00BD31D1">
        <w:rPr>
          <w:spacing w:val="-1"/>
          <w:lang w:val="ru-RU"/>
        </w:rPr>
        <w:t xml:space="preserve">теплоснабжение осуществляется </w:t>
      </w:r>
      <w:r w:rsidR="00D0760A" w:rsidRPr="00F82D1E">
        <w:rPr>
          <w:spacing w:val="-1"/>
          <w:lang w:val="ru-RU"/>
        </w:rPr>
        <w:t xml:space="preserve">от газовых котельных </w:t>
      </w:r>
      <w:r w:rsidR="00D0760A" w:rsidRPr="00F82D1E">
        <w:rPr>
          <w:lang w:val="ru-RU"/>
        </w:rPr>
        <w:t>и путем использования индивидуальных отопительных систем</w:t>
      </w:r>
      <w:r w:rsidR="006531F8" w:rsidRPr="00BD31D1">
        <w:rPr>
          <w:lang w:val="ru-RU"/>
        </w:rPr>
        <w:t>.</w:t>
      </w:r>
    </w:p>
    <w:p w:rsidR="00B20883" w:rsidRPr="00BD31D1" w:rsidRDefault="004E6C45" w:rsidP="00EA4227">
      <w:pPr>
        <w:pStyle w:val="a0"/>
        <w:rPr>
          <w:lang w:val="ru-RU"/>
        </w:rPr>
      </w:pPr>
      <w:r w:rsidRPr="00BD31D1">
        <w:rPr>
          <w:lang w:val="ru-RU"/>
        </w:rPr>
        <w:t>Для теплоснабжения индивидуальной жилой застройки</w:t>
      </w:r>
      <w:r w:rsidR="0043684A">
        <w:rPr>
          <w:lang w:val="ru-RU"/>
        </w:rPr>
        <w:t xml:space="preserve"> в основном</w:t>
      </w:r>
      <w:r w:rsidRPr="00BD31D1">
        <w:rPr>
          <w:lang w:val="ru-RU"/>
        </w:rPr>
        <w:t xml:space="preserve"> используются газовые котлы, работающие на </w:t>
      </w:r>
      <w:r w:rsidR="00E96AF9">
        <w:rPr>
          <w:lang w:val="ru-RU"/>
        </w:rPr>
        <w:t xml:space="preserve">твердом топливе и </w:t>
      </w:r>
      <w:r w:rsidRPr="00BD31D1">
        <w:rPr>
          <w:lang w:val="ru-RU"/>
        </w:rPr>
        <w:t xml:space="preserve">природном газе. </w:t>
      </w:r>
      <w:r w:rsidR="00B20883" w:rsidRPr="00BD31D1">
        <w:rPr>
          <w:lang w:val="ru-RU"/>
        </w:rPr>
        <w:t xml:space="preserve">Для теплоснабжения мелких </w:t>
      </w:r>
      <w:r w:rsidRPr="00BD31D1">
        <w:rPr>
          <w:lang w:val="ru-RU"/>
        </w:rPr>
        <w:t>сель</w:t>
      </w:r>
      <w:r w:rsidR="006531F8">
        <w:rPr>
          <w:lang w:val="ru-RU"/>
        </w:rPr>
        <w:t>ско</w:t>
      </w:r>
      <w:r w:rsidRPr="00BD31D1">
        <w:rPr>
          <w:lang w:val="ru-RU"/>
        </w:rPr>
        <w:t xml:space="preserve">хозяйственных </w:t>
      </w:r>
      <w:r w:rsidR="00B20883" w:rsidRPr="00BD31D1">
        <w:rPr>
          <w:lang w:val="ru-RU"/>
        </w:rPr>
        <w:t>потребителей</w:t>
      </w:r>
      <w:r w:rsidR="006531F8">
        <w:rPr>
          <w:lang w:val="ru-RU"/>
        </w:rPr>
        <w:t xml:space="preserve"> зачастую</w:t>
      </w:r>
      <w:r w:rsidR="00C65769" w:rsidRPr="00BD31D1">
        <w:rPr>
          <w:lang w:val="ru-RU"/>
        </w:rPr>
        <w:t>используются</w:t>
      </w:r>
      <w:r w:rsidR="00B20883" w:rsidRPr="00BD31D1">
        <w:rPr>
          <w:lang w:val="ru-RU"/>
        </w:rPr>
        <w:t xml:space="preserve"> индивидуальные</w:t>
      </w:r>
      <w:r w:rsidRPr="00BD31D1">
        <w:rPr>
          <w:lang w:val="ru-RU"/>
        </w:rPr>
        <w:t xml:space="preserve"> газовые</w:t>
      </w:r>
      <w:r w:rsidR="00B20883" w:rsidRPr="00BD31D1">
        <w:rPr>
          <w:lang w:val="ru-RU"/>
        </w:rPr>
        <w:t xml:space="preserve"> котельные малой мощности.</w:t>
      </w:r>
    </w:p>
    <w:p w:rsidR="00B20883" w:rsidRPr="00BD31D1" w:rsidRDefault="00B20883" w:rsidP="00D528A2">
      <w:pPr>
        <w:pStyle w:val="2"/>
        <w:rPr>
          <w:rFonts w:cs="Times New Roman"/>
          <w:szCs w:val="24"/>
        </w:rPr>
      </w:pPr>
      <w:bookmarkStart w:id="270" w:name="_Toc270950882"/>
      <w:bookmarkStart w:id="271" w:name="_Toc312530948"/>
      <w:bookmarkStart w:id="272" w:name="_Toc370201552"/>
      <w:bookmarkStart w:id="273" w:name="_Toc378342610"/>
      <w:r w:rsidRPr="00BD31D1">
        <w:rPr>
          <w:rFonts w:cs="Times New Roman"/>
          <w:szCs w:val="24"/>
        </w:rPr>
        <w:t>12.4 Энергоснабжени</w:t>
      </w:r>
      <w:bookmarkEnd w:id="270"/>
      <w:bookmarkEnd w:id="271"/>
      <w:r w:rsidRPr="00BD31D1">
        <w:rPr>
          <w:rFonts w:cs="Times New Roman"/>
          <w:szCs w:val="24"/>
        </w:rPr>
        <w:t>е</w:t>
      </w:r>
      <w:bookmarkEnd w:id="272"/>
      <w:bookmarkEnd w:id="273"/>
    </w:p>
    <w:p w:rsidR="00B20883" w:rsidRPr="007A5611" w:rsidRDefault="00B20883" w:rsidP="007E3892">
      <w:pPr>
        <w:pStyle w:val="a0"/>
        <w:rPr>
          <w:lang w:val="ru-RU"/>
        </w:rPr>
      </w:pPr>
      <w:r w:rsidRPr="007A5611">
        <w:rPr>
          <w:lang w:val="ru-RU"/>
        </w:rPr>
        <w:t xml:space="preserve">Электроснабжение </w:t>
      </w:r>
      <w:r w:rsidR="00F0037F">
        <w:rPr>
          <w:lang w:val="ru-RU"/>
        </w:rPr>
        <w:t>МО СП</w:t>
      </w:r>
      <w:r w:rsidR="0026308F">
        <w:rPr>
          <w:lang w:val="ru-RU"/>
        </w:rPr>
        <w:t>Архиповский</w:t>
      </w:r>
      <w:r w:rsidRPr="007A5611">
        <w:rPr>
          <w:lang w:val="ru-RU"/>
        </w:rPr>
        <w:t xml:space="preserve"> сельсовет</w:t>
      </w:r>
      <w:r w:rsidR="00455566" w:rsidRPr="007A5611">
        <w:rPr>
          <w:lang w:val="ru-RU"/>
        </w:rPr>
        <w:t xml:space="preserve"> –</w:t>
      </w:r>
      <w:r w:rsidRPr="007A5611">
        <w:rPr>
          <w:lang w:val="ru-RU"/>
        </w:rPr>
        <w:t xml:space="preserve"> централизованное, от электрически</w:t>
      </w:r>
      <w:r w:rsidR="00940321" w:rsidRPr="007A5611">
        <w:rPr>
          <w:lang w:val="ru-RU"/>
        </w:rPr>
        <w:t>х</w:t>
      </w:r>
      <w:r w:rsidRPr="007A5611">
        <w:rPr>
          <w:lang w:val="ru-RU"/>
        </w:rPr>
        <w:t xml:space="preserve"> сетей.</w:t>
      </w:r>
    </w:p>
    <w:p w:rsidR="00B20883" w:rsidRPr="00BD31D1" w:rsidRDefault="00B20883" w:rsidP="007C7FB3">
      <w:pPr>
        <w:pStyle w:val="a0"/>
        <w:spacing w:before="120"/>
        <w:jc w:val="right"/>
        <w:outlineLvl w:val="0"/>
        <w:rPr>
          <w:b/>
          <w:i/>
          <w:lang w:val="ru-RU"/>
        </w:rPr>
      </w:pPr>
      <w:r w:rsidRPr="00BD31D1">
        <w:rPr>
          <w:b/>
          <w:i/>
          <w:lang w:val="ru-RU"/>
        </w:rPr>
        <w:t>Таблица 12.4</w:t>
      </w:r>
    </w:p>
    <w:p w:rsidR="007A5611" w:rsidRDefault="00F056FB" w:rsidP="007A5611">
      <w:pPr>
        <w:pStyle w:val="a0"/>
        <w:spacing w:after="120"/>
        <w:ind w:firstLine="0"/>
        <w:jc w:val="center"/>
        <w:outlineLvl w:val="0"/>
        <w:rPr>
          <w:b/>
          <w:i/>
          <w:lang w:val="ru-RU"/>
        </w:rPr>
      </w:pPr>
      <w:r w:rsidRPr="00F056FB">
        <w:rPr>
          <w:b/>
          <w:i/>
          <w:lang w:val="ru-RU"/>
        </w:rPr>
        <w:t>Характеристика системы</w:t>
      </w:r>
      <w:r w:rsidR="007A5611" w:rsidRPr="00F056FB">
        <w:rPr>
          <w:b/>
          <w:i/>
          <w:lang w:val="ru-RU"/>
        </w:rPr>
        <w:t xml:space="preserve"> электроснабжения </w:t>
      </w:r>
      <w:r w:rsidR="00F0037F" w:rsidRPr="00F056FB">
        <w:rPr>
          <w:b/>
          <w:i/>
          <w:lang w:val="ru-RU"/>
        </w:rPr>
        <w:t>МО СП</w:t>
      </w:r>
      <w:r w:rsidR="0026308F">
        <w:rPr>
          <w:b/>
          <w:i/>
          <w:lang w:val="ru-RU"/>
        </w:rPr>
        <w:t>Архиповский</w:t>
      </w:r>
      <w:r w:rsidR="007A5611" w:rsidRPr="00F056FB">
        <w:rPr>
          <w:b/>
          <w:i/>
          <w:lang w:val="ru-RU"/>
        </w:rPr>
        <w:t xml:space="preserve"> сельсовет</w:t>
      </w:r>
    </w:p>
    <w:tbl>
      <w:tblPr>
        <w:tblW w:w="94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6124"/>
        <w:gridCol w:w="1668"/>
        <w:gridCol w:w="1637"/>
      </w:tblGrid>
      <w:tr w:rsidR="00F056FB" w:rsidRPr="00BD31D1" w:rsidTr="00B064AB">
        <w:tc>
          <w:tcPr>
            <w:tcW w:w="6124" w:type="dxa"/>
            <w:shd w:val="clear" w:color="auto" w:fill="BFBFBF" w:themeFill="background1" w:themeFillShade="BF"/>
            <w:hideMark/>
          </w:tcPr>
          <w:p w:rsidR="00F056FB" w:rsidRPr="00BD31D1" w:rsidRDefault="00F056FB" w:rsidP="00F056FB">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1668" w:type="dxa"/>
            <w:shd w:val="clear" w:color="auto" w:fill="BFBFBF" w:themeFill="background1" w:themeFillShade="BF"/>
            <w:hideMark/>
          </w:tcPr>
          <w:p w:rsidR="00F056FB" w:rsidRPr="00BD31D1" w:rsidRDefault="00F056FB" w:rsidP="00F056FB">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Единицы измерения</w:t>
            </w:r>
          </w:p>
        </w:tc>
        <w:tc>
          <w:tcPr>
            <w:tcW w:w="1637" w:type="dxa"/>
            <w:shd w:val="clear" w:color="auto" w:fill="BFBFBF" w:themeFill="background1" w:themeFillShade="BF"/>
          </w:tcPr>
          <w:p w:rsidR="00F056FB" w:rsidRDefault="00F056FB" w:rsidP="00F056FB">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Значение</w:t>
            </w:r>
          </w:p>
        </w:tc>
      </w:tr>
      <w:tr w:rsidR="00F056FB" w:rsidRPr="00BD31D1" w:rsidTr="00B064AB">
        <w:tc>
          <w:tcPr>
            <w:tcW w:w="6124" w:type="dxa"/>
            <w:shd w:val="clear" w:color="auto" w:fill="D9D9D9" w:themeFill="background1" w:themeFillShade="D9"/>
            <w:vAlign w:val="center"/>
          </w:tcPr>
          <w:p w:rsidR="00F056FB" w:rsidRPr="00BD31D1" w:rsidRDefault="00F056FB" w:rsidP="00F056FB">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Протяженность сетей электроснабжения (по данным обмера опорного плана),</w:t>
            </w:r>
            <w:r w:rsidRPr="007A5611">
              <w:rPr>
                <w:rFonts w:ascii="Times New Roman" w:hAnsi="Times New Roman" w:cs="Times New Roman"/>
                <w:b/>
                <w:i/>
                <w:sz w:val="24"/>
                <w:szCs w:val="24"/>
              </w:rPr>
              <w:t xml:space="preserve"> всего, в том числе:</w:t>
            </w:r>
          </w:p>
        </w:tc>
        <w:tc>
          <w:tcPr>
            <w:tcW w:w="1668" w:type="dxa"/>
            <w:shd w:val="clear" w:color="auto" w:fill="F2F2F2" w:themeFill="background1" w:themeFillShade="F2"/>
          </w:tcPr>
          <w:p w:rsidR="00F056FB" w:rsidRPr="00BD31D1" w:rsidRDefault="00F056FB"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км</w:t>
            </w:r>
          </w:p>
        </w:tc>
        <w:tc>
          <w:tcPr>
            <w:tcW w:w="1637" w:type="dxa"/>
            <w:shd w:val="clear" w:color="auto" w:fill="F2F2F2" w:themeFill="background1" w:themeFillShade="F2"/>
          </w:tcPr>
          <w:p w:rsidR="00F056FB" w:rsidRPr="00EA4227" w:rsidRDefault="00EA4227" w:rsidP="00F056FB">
            <w:pPr>
              <w:spacing w:before="0" w:after="0"/>
              <w:ind w:left="0"/>
              <w:jc w:val="center"/>
              <w:rPr>
                <w:rFonts w:ascii="Times New Roman" w:hAnsi="Times New Roman" w:cs="Times New Roman"/>
                <w:color w:val="000000"/>
                <w:sz w:val="24"/>
                <w:szCs w:val="24"/>
              </w:rPr>
            </w:pPr>
            <w:r w:rsidRPr="00EA4227">
              <w:rPr>
                <w:rFonts w:ascii="Times New Roman" w:hAnsi="Times New Roman" w:cs="Times New Roman"/>
                <w:color w:val="000000"/>
                <w:sz w:val="24"/>
                <w:szCs w:val="24"/>
              </w:rPr>
              <w:t>14,07</w:t>
            </w:r>
          </w:p>
        </w:tc>
      </w:tr>
      <w:tr w:rsidR="00F056FB" w:rsidRPr="00BD31D1" w:rsidTr="00B064AB">
        <w:tc>
          <w:tcPr>
            <w:tcW w:w="6124" w:type="dxa"/>
            <w:shd w:val="clear" w:color="auto" w:fill="D9D9D9" w:themeFill="background1" w:themeFillShade="D9"/>
            <w:hideMark/>
          </w:tcPr>
          <w:p w:rsidR="00F056FB" w:rsidRPr="00F056FB" w:rsidRDefault="00F056FB" w:rsidP="00F056FB">
            <w:pPr>
              <w:spacing w:before="0" w:after="0"/>
              <w:ind w:left="426"/>
              <w:jc w:val="left"/>
              <w:outlineLvl w:val="0"/>
              <w:rPr>
                <w:rFonts w:ascii="Times New Roman" w:hAnsi="Times New Roman" w:cs="Times New Roman"/>
                <w:b/>
                <w:bCs/>
                <w:i/>
                <w:sz w:val="24"/>
                <w:szCs w:val="24"/>
              </w:rPr>
            </w:pPr>
            <w:r w:rsidRPr="00F056FB">
              <w:rPr>
                <w:rFonts w:ascii="Times New Roman" w:hAnsi="Times New Roman" w:cs="Times New Roman"/>
                <w:b/>
                <w:bCs/>
                <w:i/>
                <w:sz w:val="24"/>
                <w:szCs w:val="24"/>
              </w:rPr>
              <w:t>ВЛ 35 кВ</w:t>
            </w:r>
          </w:p>
        </w:tc>
        <w:tc>
          <w:tcPr>
            <w:tcW w:w="1668" w:type="dxa"/>
            <w:shd w:val="clear" w:color="auto" w:fill="F2F2F2" w:themeFill="background1" w:themeFillShade="F2"/>
          </w:tcPr>
          <w:p w:rsidR="00F056FB" w:rsidRPr="00BD31D1" w:rsidRDefault="00B84BA5"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км</w:t>
            </w:r>
          </w:p>
        </w:tc>
        <w:tc>
          <w:tcPr>
            <w:tcW w:w="1637" w:type="dxa"/>
            <w:shd w:val="clear" w:color="auto" w:fill="F2F2F2" w:themeFill="background1" w:themeFillShade="F2"/>
          </w:tcPr>
          <w:p w:rsidR="00F056FB" w:rsidRPr="00EA4227" w:rsidRDefault="00EA4227" w:rsidP="00F056FB">
            <w:pPr>
              <w:spacing w:before="0" w:after="0"/>
              <w:ind w:left="0"/>
              <w:jc w:val="center"/>
              <w:rPr>
                <w:rFonts w:ascii="Times New Roman" w:hAnsi="Times New Roman" w:cs="Times New Roman"/>
                <w:color w:val="000000"/>
                <w:sz w:val="24"/>
                <w:szCs w:val="24"/>
              </w:rPr>
            </w:pPr>
            <w:r w:rsidRPr="00EA4227">
              <w:rPr>
                <w:rFonts w:ascii="Times New Roman" w:hAnsi="Times New Roman" w:cs="Times New Roman"/>
                <w:color w:val="000000"/>
                <w:sz w:val="24"/>
                <w:szCs w:val="24"/>
              </w:rPr>
              <w:t>8,28</w:t>
            </w:r>
          </w:p>
        </w:tc>
      </w:tr>
      <w:tr w:rsidR="00F056FB" w:rsidRPr="00BD31D1" w:rsidTr="00B064AB">
        <w:tc>
          <w:tcPr>
            <w:tcW w:w="6124" w:type="dxa"/>
            <w:shd w:val="clear" w:color="auto" w:fill="D9D9D9" w:themeFill="background1" w:themeFillShade="D9"/>
          </w:tcPr>
          <w:p w:rsidR="00F056FB" w:rsidRPr="00F056FB" w:rsidRDefault="00F056FB" w:rsidP="00F056FB">
            <w:pPr>
              <w:spacing w:before="0" w:after="0"/>
              <w:ind w:left="426"/>
              <w:jc w:val="left"/>
              <w:outlineLvl w:val="0"/>
              <w:rPr>
                <w:rFonts w:ascii="Times New Roman" w:hAnsi="Times New Roman" w:cs="Times New Roman"/>
                <w:b/>
                <w:bCs/>
                <w:i/>
                <w:sz w:val="24"/>
                <w:szCs w:val="24"/>
              </w:rPr>
            </w:pPr>
            <w:r w:rsidRPr="00F056FB">
              <w:rPr>
                <w:rFonts w:ascii="Times New Roman" w:hAnsi="Times New Roman" w:cs="Times New Roman"/>
                <w:b/>
                <w:bCs/>
                <w:i/>
                <w:sz w:val="24"/>
                <w:szCs w:val="24"/>
              </w:rPr>
              <w:t>ВЛ 220 кВ</w:t>
            </w:r>
          </w:p>
        </w:tc>
        <w:tc>
          <w:tcPr>
            <w:tcW w:w="1668" w:type="dxa"/>
            <w:shd w:val="clear" w:color="auto" w:fill="F2F2F2" w:themeFill="background1" w:themeFillShade="F2"/>
          </w:tcPr>
          <w:p w:rsidR="00F056FB" w:rsidRPr="00BD31D1" w:rsidRDefault="00B84BA5"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км</w:t>
            </w:r>
          </w:p>
        </w:tc>
        <w:tc>
          <w:tcPr>
            <w:tcW w:w="1637" w:type="dxa"/>
            <w:shd w:val="clear" w:color="auto" w:fill="F2F2F2" w:themeFill="background1" w:themeFillShade="F2"/>
          </w:tcPr>
          <w:p w:rsidR="00F056FB" w:rsidRPr="00EA4227" w:rsidRDefault="00EA4227" w:rsidP="00F056FB">
            <w:pPr>
              <w:spacing w:before="0" w:after="0"/>
              <w:ind w:left="0"/>
              <w:jc w:val="center"/>
              <w:rPr>
                <w:rFonts w:ascii="Times New Roman" w:hAnsi="Times New Roman" w:cs="Times New Roman"/>
                <w:color w:val="000000"/>
                <w:sz w:val="24"/>
                <w:szCs w:val="24"/>
              </w:rPr>
            </w:pPr>
            <w:r w:rsidRPr="00EA4227">
              <w:rPr>
                <w:rFonts w:ascii="Times New Roman" w:hAnsi="Times New Roman" w:cs="Times New Roman"/>
                <w:color w:val="000000"/>
                <w:sz w:val="24"/>
                <w:szCs w:val="24"/>
              </w:rPr>
              <w:t>5,79</w:t>
            </w:r>
          </w:p>
        </w:tc>
      </w:tr>
      <w:tr w:rsidR="00F056FB" w:rsidRPr="00BD31D1" w:rsidTr="00B064AB">
        <w:trPr>
          <w:trHeight w:val="163"/>
        </w:trPr>
        <w:tc>
          <w:tcPr>
            <w:tcW w:w="6124" w:type="dxa"/>
            <w:shd w:val="clear" w:color="auto" w:fill="D9D9D9" w:themeFill="background1" w:themeFillShade="D9"/>
            <w:vAlign w:val="center"/>
          </w:tcPr>
          <w:p w:rsidR="00F056FB" w:rsidRDefault="00B84BA5" w:rsidP="00B84BA5">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 xml:space="preserve">Количество </w:t>
            </w:r>
            <w:r w:rsidR="00F056FB">
              <w:rPr>
                <w:rFonts w:ascii="Times New Roman" w:hAnsi="Times New Roman" w:cs="Times New Roman"/>
                <w:b/>
                <w:bCs/>
                <w:i/>
                <w:sz w:val="24"/>
                <w:szCs w:val="24"/>
              </w:rPr>
              <w:t>КТП</w:t>
            </w:r>
            <w:r w:rsidR="008B6987">
              <w:rPr>
                <w:rFonts w:ascii="Times New Roman" w:hAnsi="Times New Roman" w:cs="Times New Roman"/>
                <w:b/>
                <w:bCs/>
                <w:i/>
                <w:sz w:val="24"/>
                <w:szCs w:val="24"/>
              </w:rPr>
              <w:t xml:space="preserve"> (комплектных трансформаторных подстанций)</w:t>
            </w:r>
          </w:p>
        </w:tc>
        <w:tc>
          <w:tcPr>
            <w:tcW w:w="1668" w:type="dxa"/>
            <w:shd w:val="clear" w:color="auto" w:fill="F2F2F2" w:themeFill="background1" w:themeFillShade="F2"/>
          </w:tcPr>
          <w:p w:rsidR="00F056FB" w:rsidRPr="00BD31D1" w:rsidRDefault="00F056FB"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единицы</w:t>
            </w:r>
          </w:p>
        </w:tc>
        <w:tc>
          <w:tcPr>
            <w:tcW w:w="1637" w:type="dxa"/>
            <w:shd w:val="clear" w:color="auto" w:fill="F2F2F2" w:themeFill="background1" w:themeFillShade="F2"/>
          </w:tcPr>
          <w:p w:rsidR="00F056FB" w:rsidRPr="00BD31D1" w:rsidRDefault="00EA4227"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bl>
    <w:p w:rsidR="009D7104" w:rsidRPr="009D7104" w:rsidRDefault="009D7104" w:rsidP="009D7104">
      <w:pPr>
        <w:pStyle w:val="a0"/>
        <w:spacing w:before="120"/>
        <w:rPr>
          <w:lang w:val="ru-RU"/>
        </w:rPr>
      </w:pPr>
      <w:bookmarkStart w:id="274" w:name="_Toc270950883"/>
      <w:bookmarkStart w:id="275" w:name="_Toc312530949"/>
      <w:bookmarkStart w:id="276" w:name="_Toc370201553"/>
      <w:r w:rsidRPr="009D7104">
        <w:rPr>
          <w:lang w:val="ru-RU"/>
        </w:rPr>
        <w:t xml:space="preserve">В Сакмарском районе услуги по </w:t>
      </w:r>
      <w:r>
        <w:rPr>
          <w:lang w:val="ru-RU"/>
        </w:rPr>
        <w:t>электро</w:t>
      </w:r>
      <w:r w:rsidRPr="009D7104">
        <w:rPr>
          <w:lang w:val="ru-RU"/>
        </w:rPr>
        <w:t>снабжению представляют следующие организации:ОАО«МРСК «Волги-Оренбургэнерго» филиал ЦПО Сакмарский РЭС,Южно-Уральский филиал ООО «Русэнергосбыт», Сакмарский участокэлектросетей ГУП «Оренбургкоммунэлектросеть».</w:t>
      </w:r>
    </w:p>
    <w:p w:rsidR="00B20883" w:rsidRPr="00BD31D1" w:rsidRDefault="00B20883" w:rsidP="00B20883">
      <w:pPr>
        <w:pStyle w:val="2"/>
        <w:rPr>
          <w:rFonts w:cs="Times New Roman"/>
          <w:szCs w:val="24"/>
        </w:rPr>
      </w:pPr>
      <w:bookmarkStart w:id="277" w:name="_Toc378342611"/>
      <w:r w:rsidRPr="00BD31D1">
        <w:rPr>
          <w:rFonts w:cs="Times New Roman"/>
          <w:szCs w:val="24"/>
        </w:rPr>
        <w:t>12.5 Связь</w:t>
      </w:r>
      <w:bookmarkEnd w:id="274"/>
      <w:bookmarkEnd w:id="275"/>
      <w:bookmarkEnd w:id="276"/>
      <w:bookmarkEnd w:id="277"/>
    </w:p>
    <w:p w:rsidR="00B20883" w:rsidRPr="00BD31D1" w:rsidRDefault="00B20883" w:rsidP="007E3892">
      <w:pPr>
        <w:pStyle w:val="a0"/>
        <w:rPr>
          <w:lang w:val="ru-RU"/>
        </w:rPr>
      </w:pPr>
      <w:r w:rsidRPr="00BD31D1">
        <w:rPr>
          <w:lang w:val="ru-RU"/>
        </w:rPr>
        <w:t xml:space="preserve">На территории </w:t>
      </w:r>
      <w:r w:rsidR="009302E0">
        <w:rPr>
          <w:lang w:val="ru-RU"/>
        </w:rPr>
        <w:t>Сакмарского</w:t>
      </w:r>
      <w:r w:rsidRPr="00BD31D1">
        <w:rPr>
          <w:lang w:val="ru-RU"/>
        </w:rPr>
        <w:t xml:space="preserve"> района и </w:t>
      </w:r>
      <w:r w:rsidR="00F0037F">
        <w:rPr>
          <w:lang w:val="ru-RU"/>
        </w:rPr>
        <w:t>МО СП</w:t>
      </w:r>
      <w:r w:rsidR="0026308F">
        <w:rPr>
          <w:lang w:val="ru-RU"/>
        </w:rPr>
        <w:t>Архиповский</w:t>
      </w:r>
      <w:r w:rsidRPr="00BD31D1">
        <w:rPr>
          <w:lang w:val="ru-RU"/>
        </w:rPr>
        <w:t xml:space="preserve"> сельсовет население, органы управления и промышленные объекты обеспечиваются услугами связи и информатизации в достаточном объеме и нормального качества.</w:t>
      </w:r>
    </w:p>
    <w:p w:rsidR="00F603F7" w:rsidRDefault="00B20883" w:rsidP="007E3892">
      <w:pPr>
        <w:pStyle w:val="a0"/>
        <w:rPr>
          <w:lang w:val="ru-RU"/>
        </w:rPr>
      </w:pPr>
      <w:r w:rsidRPr="00BD31D1">
        <w:rPr>
          <w:lang w:val="ru-RU"/>
        </w:rPr>
        <w:t xml:space="preserve">Услуги почтовой связи населению </w:t>
      </w:r>
      <w:r w:rsidR="00F0037F">
        <w:rPr>
          <w:lang w:val="ru-RU"/>
        </w:rPr>
        <w:t>МО СП</w:t>
      </w:r>
      <w:r w:rsidR="0026308F">
        <w:rPr>
          <w:lang w:val="ru-RU"/>
        </w:rPr>
        <w:t>Архиповский</w:t>
      </w:r>
      <w:r w:rsidRPr="00BD31D1">
        <w:rPr>
          <w:lang w:val="ru-RU"/>
        </w:rPr>
        <w:t xml:space="preserve"> сельсоветпредоставляет ФГУП </w:t>
      </w:r>
      <w:r w:rsidR="00DD25BE" w:rsidRPr="00BD31D1">
        <w:rPr>
          <w:lang w:val="ru-RU"/>
        </w:rPr>
        <w:t>«</w:t>
      </w:r>
      <w:r w:rsidRPr="00BD31D1">
        <w:rPr>
          <w:lang w:val="ru-RU"/>
        </w:rPr>
        <w:t>Почта России</w:t>
      </w:r>
      <w:r w:rsidR="00DD25BE" w:rsidRPr="00BD31D1">
        <w:rPr>
          <w:lang w:val="ru-RU"/>
        </w:rPr>
        <w:t>»</w:t>
      </w:r>
      <w:r w:rsidRPr="00BD31D1">
        <w:rPr>
          <w:lang w:val="ru-RU"/>
        </w:rPr>
        <w:t>.</w:t>
      </w:r>
    </w:p>
    <w:p w:rsidR="00B20883" w:rsidRPr="00BD31D1" w:rsidRDefault="00B20883" w:rsidP="007E3892">
      <w:pPr>
        <w:pStyle w:val="a0"/>
        <w:rPr>
          <w:lang w:val="ru-RU"/>
        </w:rPr>
      </w:pPr>
      <w:r w:rsidRPr="00BD31D1">
        <w:rPr>
          <w:lang w:val="ru-RU"/>
        </w:rPr>
        <w:t xml:space="preserve">Телефонная связь в районе и </w:t>
      </w:r>
      <w:r w:rsidR="00F0037F">
        <w:rPr>
          <w:lang w:val="ru-RU"/>
        </w:rPr>
        <w:t>МО СП</w:t>
      </w:r>
      <w:r w:rsidR="0026308F">
        <w:rPr>
          <w:lang w:val="ru-RU"/>
        </w:rPr>
        <w:t>Архиповский</w:t>
      </w:r>
      <w:r w:rsidR="00455566" w:rsidRPr="00BD31D1">
        <w:rPr>
          <w:lang w:val="ru-RU"/>
        </w:rPr>
        <w:t xml:space="preserve"> сельсовет </w:t>
      </w:r>
      <w:r w:rsidRPr="00BD31D1">
        <w:rPr>
          <w:lang w:val="ru-RU"/>
        </w:rPr>
        <w:t xml:space="preserve">обеспечивается основным оператором связи ОАО </w:t>
      </w:r>
      <w:r w:rsidR="00DD25BE" w:rsidRPr="00BD31D1">
        <w:rPr>
          <w:lang w:val="ru-RU"/>
        </w:rPr>
        <w:t>«</w:t>
      </w:r>
      <w:r w:rsidRPr="00BD31D1">
        <w:rPr>
          <w:lang w:val="ru-RU"/>
        </w:rPr>
        <w:t>Ростелеком</w:t>
      </w:r>
      <w:r w:rsidR="00DD25BE" w:rsidRPr="00BD31D1">
        <w:rPr>
          <w:lang w:val="ru-RU"/>
        </w:rPr>
        <w:t>»</w:t>
      </w:r>
      <w:r w:rsidRPr="00BD31D1">
        <w:rPr>
          <w:lang w:val="ru-RU"/>
        </w:rPr>
        <w:t xml:space="preserve"> Оренбургск</w:t>
      </w:r>
      <w:r w:rsidR="002315D8">
        <w:rPr>
          <w:lang w:val="ru-RU"/>
        </w:rPr>
        <w:t>и</w:t>
      </w:r>
      <w:r w:rsidRPr="00BD31D1">
        <w:rPr>
          <w:lang w:val="ru-RU"/>
        </w:rPr>
        <w:t xml:space="preserve">й филиал. </w:t>
      </w:r>
    </w:p>
    <w:p w:rsidR="00B20883" w:rsidRPr="00BD31D1" w:rsidRDefault="00B20883" w:rsidP="004E6C45">
      <w:pPr>
        <w:pStyle w:val="a0"/>
        <w:rPr>
          <w:rFonts w:eastAsiaTheme="majorEastAsia"/>
          <w:b/>
          <w:bCs/>
          <w:caps/>
          <w:lang w:val="ru-RU"/>
        </w:rPr>
      </w:pPr>
      <w:r w:rsidRPr="00BD31D1">
        <w:rPr>
          <w:lang w:val="ru-RU"/>
        </w:rPr>
        <w:t xml:space="preserve">Интенсивно развивается беспроводная (сотовая) связь. Основные операторы сотовой связи – </w:t>
      </w:r>
      <w:r w:rsidR="00DD25BE" w:rsidRPr="00BD31D1">
        <w:rPr>
          <w:lang w:val="ru-RU"/>
        </w:rPr>
        <w:t>«</w:t>
      </w:r>
      <w:r w:rsidRPr="00BD31D1">
        <w:rPr>
          <w:lang w:val="ru-RU"/>
        </w:rPr>
        <w:t>МТС</w:t>
      </w:r>
      <w:r w:rsidR="00DD25BE" w:rsidRPr="00BD31D1">
        <w:rPr>
          <w:lang w:val="ru-RU"/>
        </w:rPr>
        <w:t>»</w:t>
      </w:r>
      <w:r w:rsidRPr="00BD31D1">
        <w:rPr>
          <w:lang w:val="ru-RU"/>
        </w:rPr>
        <w:t xml:space="preserve">, </w:t>
      </w:r>
      <w:r w:rsidR="00DD25BE" w:rsidRPr="00BD31D1">
        <w:rPr>
          <w:lang w:val="ru-RU"/>
        </w:rPr>
        <w:t>«</w:t>
      </w:r>
      <w:r w:rsidRPr="00BD31D1">
        <w:rPr>
          <w:lang w:val="ru-RU"/>
        </w:rPr>
        <w:t>Мегафон</w:t>
      </w:r>
      <w:r w:rsidR="00DD25BE" w:rsidRPr="00BD31D1">
        <w:rPr>
          <w:lang w:val="ru-RU"/>
        </w:rPr>
        <w:t>»</w:t>
      </w:r>
      <w:r w:rsidRPr="00BD31D1">
        <w:rPr>
          <w:lang w:val="ru-RU"/>
        </w:rPr>
        <w:t xml:space="preserve">, </w:t>
      </w:r>
      <w:r w:rsidR="00DD25BE" w:rsidRPr="00BD31D1">
        <w:rPr>
          <w:lang w:val="ru-RU"/>
        </w:rPr>
        <w:t>«</w:t>
      </w:r>
      <w:r w:rsidRPr="00BD31D1">
        <w:rPr>
          <w:lang w:val="ru-RU"/>
        </w:rPr>
        <w:t>Билайн</w:t>
      </w:r>
      <w:r w:rsidR="00DD25BE" w:rsidRPr="00BD31D1">
        <w:rPr>
          <w:lang w:val="ru-RU"/>
        </w:rPr>
        <w:t>»</w:t>
      </w:r>
      <w:r w:rsidRPr="00BD31D1">
        <w:rPr>
          <w:lang w:val="ru-RU"/>
        </w:rPr>
        <w:t>.</w:t>
      </w:r>
      <w:r w:rsidRPr="00BD31D1">
        <w:rPr>
          <w:lang w:val="ru-RU"/>
        </w:rPr>
        <w:br w:type="page"/>
      </w:r>
    </w:p>
    <w:p w:rsidR="00B20883" w:rsidRPr="00BD31D1" w:rsidRDefault="00B20883" w:rsidP="007E3892">
      <w:pPr>
        <w:pStyle w:val="1"/>
        <w:rPr>
          <w:rFonts w:cs="Times New Roman"/>
          <w:szCs w:val="24"/>
        </w:rPr>
      </w:pPr>
      <w:bookmarkStart w:id="278" w:name="_Toc370201554"/>
      <w:bookmarkStart w:id="279" w:name="_Toc378342612"/>
      <w:bookmarkEnd w:id="242"/>
      <w:bookmarkEnd w:id="243"/>
      <w:bookmarkEnd w:id="244"/>
      <w:r w:rsidRPr="00BD31D1">
        <w:rPr>
          <w:rFonts w:cs="Times New Roman"/>
          <w:szCs w:val="24"/>
        </w:rPr>
        <w:lastRenderedPageBreak/>
        <w:t>13. Транспортный комплекс</w:t>
      </w:r>
      <w:bookmarkEnd w:id="278"/>
      <w:bookmarkEnd w:id="279"/>
    </w:p>
    <w:p w:rsidR="00B20883" w:rsidRPr="00BD31D1" w:rsidRDefault="00B20883" w:rsidP="007E3892">
      <w:pPr>
        <w:pStyle w:val="a0"/>
        <w:rPr>
          <w:lang w:val="ru-RU"/>
        </w:rPr>
      </w:pPr>
      <w:r w:rsidRPr="00BD31D1">
        <w:rPr>
          <w:lang w:val="ru-RU"/>
        </w:rPr>
        <w:t xml:space="preserve">Развитие транспортного комплекса неразрывно связано с экономико-географическим положением </w:t>
      </w:r>
      <w:r w:rsidR="00840B7F" w:rsidRPr="00BD31D1">
        <w:rPr>
          <w:lang w:val="ru-RU"/>
        </w:rPr>
        <w:t>муниципального образования</w:t>
      </w:r>
      <w:r w:rsidRPr="00BD31D1">
        <w:rPr>
          <w:lang w:val="ru-RU"/>
        </w:rPr>
        <w:t xml:space="preserve">, наличием природных ресурсов, энергетических ресурсов, минерально-сырьевой базы, культурными и историческими связями района, а так же, наличием и возможностями имеющихся производительных сил. Транспортная сеть района должна рассматриваться как составляющая часть единой сети Оренбургской области, а так же при дальнейшем развитии, как часть </w:t>
      </w:r>
      <w:r w:rsidR="00840B7F" w:rsidRPr="00BD31D1">
        <w:rPr>
          <w:lang w:val="ru-RU"/>
        </w:rPr>
        <w:t>общефедеральной</w:t>
      </w:r>
      <w:r w:rsidRPr="00BD31D1">
        <w:rPr>
          <w:lang w:val="ru-RU"/>
        </w:rPr>
        <w:t xml:space="preserve">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транспортной инфраструктуры оказывают исторические, культурные, туристические связи, а так же перспективные планы развития района. Кроме того, транспортная сеть призвана обеспечивать (возможно, в первую очередь) ежедневную жизнедеятельность и жизнеобеспечение населения внутри рассматриваемого муниципального </w:t>
      </w:r>
      <w:r w:rsidR="00840B7F" w:rsidRPr="00BD31D1">
        <w:rPr>
          <w:lang w:val="ru-RU"/>
        </w:rPr>
        <w:t>образования</w:t>
      </w:r>
      <w:r w:rsidRPr="00BD31D1">
        <w:rPr>
          <w:lang w:val="ru-RU"/>
        </w:rPr>
        <w:t>.</w:t>
      </w:r>
    </w:p>
    <w:p w:rsidR="00B20883" w:rsidRPr="00BD31D1" w:rsidRDefault="00B20883" w:rsidP="007E3892">
      <w:pPr>
        <w:pStyle w:val="a0"/>
        <w:rPr>
          <w:lang w:val="ru-RU"/>
        </w:rPr>
      </w:pPr>
      <w:r w:rsidRPr="00BD31D1">
        <w:rPr>
          <w:lang w:val="ru-RU"/>
        </w:rPr>
        <w:t xml:space="preserve">Автомобильные дороги, являясь одной из составляющих транспортного комплекса, играют важнейшую роль в развитии экономики Оренбургской области, в общем, в том числе </w:t>
      </w:r>
      <w:r w:rsidR="009302E0">
        <w:rPr>
          <w:lang w:val="ru-RU"/>
        </w:rPr>
        <w:t>Сакмарского</w:t>
      </w:r>
      <w:r w:rsidRPr="00BD31D1">
        <w:rPr>
          <w:lang w:val="ru-RU"/>
        </w:rPr>
        <w:t xml:space="preserve"> района.</w:t>
      </w:r>
    </w:p>
    <w:p w:rsidR="006220DA" w:rsidRDefault="00B20883" w:rsidP="007E3892">
      <w:pPr>
        <w:pStyle w:val="a0"/>
        <w:rPr>
          <w:lang w:val="ru-RU"/>
        </w:rPr>
      </w:pPr>
      <w:r w:rsidRPr="00BD31D1">
        <w:rPr>
          <w:lang w:val="ru-RU"/>
        </w:rPr>
        <w:t xml:space="preserve">Транспортная система </w:t>
      </w:r>
      <w:r w:rsidR="00F0037F">
        <w:rPr>
          <w:lang w:val="ru-RU"/>
        </w:rPr>
        <w:t>МО СП</w:t>
      </w:r>
      <w:r w:rsidR="0026308F">
        <w:rPr>
          <w:lang w:val="ru-RU"/>
        </w:rPr>
        <w:t>Архиповский</w:t>
      </w:r>
      <w:r w:rsidR="00840B7F" w:rsidRPr="00BD31D1">
        <w:rPr>
          <w:lang w:val="ru-RU"/>
        </w:rPr>
        <w:t xml:space="preserve"> сельсовет</w:t>
      </w:r>
      <w:r w:rsidRPr="00BD31D1">
        <w:rPr>
          <w:lang w:val="ru-RU"/>
        </w:rPr>
        <w:t xml:space="preserve"> представлена </w:t>
      </w:r>
      <w:r w:rsidR="00FE2BD5">
        <w:rPr>
          <w:lang w:val="ru-RU"/>
        </w:rPr>
        <w:t>двумя</w:t>
      </w:r>
      <w:r w:rsidR="00470027" w:rsidRPr="00BD31D1">
        <w:rPr>
          <w:lang w:val="ru-RU"/>
        </w:rPr>
        <w:t xml:space="preserve"> вид</w:t>
      </w:r>
      <w:r w:rsidR="00FE2BD5">
        <w:rPr>
          <w:lang w:val="ru-RU"/>
        </w:rPr>
        <w:t>а</w:t>
      </w:r>
      <w:r w:rsidR="00470027" w:rsidRPr="00BD31D1">
        <w:rPr>
          <w:lang w:val="ru-RU"/>
        </w:rPr>
        <w:t>м</w:t>
      </w:r>
      <w:r w:rsidR="00FE2BD5">
        <w:rPr>
          <w:lang w:val="ru-RU"/>
        </w:rPr>
        <w:t>и транспорта:</w:t>
      </w:r>
    </w:p>
    <w:p w:rsidR="006220DA" w:rsidRDefault="006220DA" w:rsidP="006220DA">
      <w:pPr>
        <w:pStyle w:val="a0"/>
        <w:numPr>
          <w:ilvl w:val="0"/>
          <w:numId w:val="52"/>
        </w:numPr>
        <w:rPr>
          <w:lang w:val="ru-RU"/>
        </w:rPr>
      </w:pPr>
      <w:r>
        <w:rPr>
          <w:lang w:val="ru-RU"/>
        </w:rPr>
        <w:t>а</w:t>
      </w:r>
      <w:r w:rsidR="00FE2BD5">
        <w:rPr>
          <w:lang w:val="ru-RU"/>
        </w:rPr>
        <w:t>втомобильным</w:t>
      </w:r>
      <w:r>
        <w:rPr>
          <w:lang w:val="ru-RU"/>
        </w:rPr>
        <w:t>;</w:t>
      </w:r>
    </w:p>
    <w:p w:rsidR="00B20883" w:rsidRPr="00BD31D1" w:rsidRDefault="006220DA" w:rsidP="006220DA">
      <w:pPr>
        <w:pStyle w:val="a0"/>
        <w:numPr>
          <w:ilvl w:val="0"/>
          <w:numId w:val="52"/>
        </w:numPr>
        <w:rPr>
          <w:lang w:val="ru-RU"/>
        </w:rPr>
      </w:pPr>
      <w:r>
        <w:rPr>
          <w:lang w:val="ru-RU"/>
        </w:rPr>
        <w:t>ж</w:t>
      </w:r>
      <w:r w:rsidR="00FE2BD5">
        <w:rPr>
          <w:lang w:val="ru-RU"/>
        </w:rPr>
        <w:t>елезнодорожным.</w:t>
      </w:r>
    </w:p>
    <w:p w:rsidR="00B20883" w:rsidRPr="00BD31D1" w:rsidRDefault="00B20883" w:rsidP="00D528A2">
      <w:pPr>
        <w:pStyle w:val="2"/>
        <w:rPr>
          <w:rFonts w:cs="Times New Roman"/>
          <w:szCs w:val="24"/>
        </w:rPr>
      </w:pPr>
      <w:bookmarkStart w:id="280" w:name="_Toc242512382"/>
      <w:bookmarkStart w:id="281" w:name="_Toc270950885"/>
      <w:bookmarkStart w:id="282" w:name="_Toc312530951"/>
      <w:bookmarkStart w:id="283" w:name="_Toc370201555"/>
      <w:bookmarkStart w:id="284" w:name="_Toc378342613"/>
      <w:r w:rsidRPr="00BD31D1">
        <w:rPr>
          <w:rFonts w:cs="Times New Roman"/>
          <w:szCs w:val="24"/>
        </w:rPr>
        <w:t>13.1 Внешний транспорт</w:t>
      </w:r>
      <w:bookmarkEnd w:id="280"/>
      <w:bookmarkEnd w:id="281"/>
      <w:bookmarkEnd w:id="282"/>
      <w:bookmarkEnd w:id="283"/>
      <w:bookmarkEnd w:id="284"/>
    </w:p>
    <w:p w:rsidR="00B20883" w:rsidRPr="00BD31D1" w:rsidRDefault="00B20883" w:rsidP="007E3892">
      <w:pPr>
        <w:pStyle w:val="a0"/>
        <w:rPr>
          <w:lang w:val="ru-RU"/>
        </w:rPr>
      </w:pPr>
      <w:r w:rsidRPr="00BD31D1">
        <w:rPr>
          <w:lang w:val="ru-RU"/>
        </w:rPr>
        <w:t xml:space="preserve">Внешний транспорт в </w:t>
      </w:r>
      <w:r w:rsidR="00F0037F">
        <w:rPr>
          <w:lang w:val="ru-RU"/>
        </w:rPr>
        <w:t>МО СП</w:t>
      </w:r>
      <w:r w:rsidR="0026308F">
        <w:rPr>
          <w:lang w:val="ru-RU"/>
        </w:rPr>
        <w:t>Архиповский</w:t>
      </w:r>
      <w:r w:rsidRPr="00BD31D1">
        <w:rPr>
          <w:lang w:val="ru-RU"/>
        </w:rPr>
        <w:t xml:space="preserve"> сельсоветпредставлен </w:t>
      </w:r>
      <w:r w:rsidR="00FE2BD5">
        <w:rPr>
          <w:lang w:val="ru-RU"/>
        </w:rPr>
        <w:t>двумя</w:t>
      </w:r>
      <w:r w:rsidRPr="00BD31D1">
        <w:rPr>
          <w:lang w:val="ru-RU"/>
        </w:rPr>
        <w:t xml:space="preserve"> вид</w:t>
      </w:r>
      <w:r w:rsidR="00FE2BD5">
        <w:rPr>
          <w:lang w:val="ru-RU"/>
        </w:rPr>
        <w:t>ами: автомобильным и железнодорожным.</w:t>
      </w:r>
    </w:p>
    <w:p w:rsidR="00B20883" w:rsidRPr="00BD31D1" w:rsidRDefault="00B20883" w:rsidP="00D528A2">
      <w:pPr>
        <w:pStyle w:val="3"/>
        <w:rPr>
          <w:rFonts w:cs="Times New Roman"/>
          <w:szCs w:val="24"/>
        </w:rPr>
      </w:pPr>
      <w:bookmarkStart w:id="285" w:name="_Toc242512385"/>
      <w:bookmarkStart w:id="286" w:name="_Toc270950887"/>
      <w:bookmarkStart w:id="287" w:name="_Toc312530953"/>
      <w:bookmarkStart w:id="288" w:name="_Toc370201556"/>
      <w:bookmarkStart w:id="289" w:name="_Toc378342614"/>
      <w:r w:rsidRPr="00BD31D1">
        <w:rPr>
          <w:rFonts w:cs="Times New Roman"/>
          <w:szCs w:val="24"/>
        </w:rPr>
        <w:t>13.1.1Автомобильный транспорт</w:t>
      </w:r>
      <w:bookmarkEnd w:id="285"/>
      <w:bookmarkEnd w:id="286"/>
      <w:bookmarkEnd w:id="287"/>
      <w:bookmarkEnd w:id="288"/>
      <w:bookmarkEnd w:id="289"/>
    </w:p>
    <w:p w:rsidR="00B20883" w:rsidRPr="00BD31D1" w:rsidRDefault="00B20883" w:rsidP="007E3892">
      <w:pPr>
        <w:pStyle w:val="a0"/>
        <w:rPr>
          <w:lang w:val="ru-RU"/>
        </w:rPr>
      </w:pPr>
      <w:r w:rsidRPr="00BD31D1">
        <w:rPr>
          <w:lang w:val="ru-RU"/>
        </w:rPr>
        <w:t xml:space="preserve">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нахождением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B20883" w:rsidRPr="00BD31D1" w:rsidRDefault="00B20883" w:rsidP="006220DA">
      <w:pPr>
        <w:pStyle w:val="a0"/>
        <w:rPr>
          <w:lang w:val="ru-RU"/>
        </w:rPr>
      </w:pPr>
      <w:r w:rsidRPr="00BD31D1">
        <w:rPr>
          <w:lang w:val="ru-RU"/>
        </w:rPr>
        <w:t>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B20883" w:rsidRPr="00327977" w:rsidRDefault="00B20883" w:rsidP="007E3892">
      <w:pPr>
        <w:pStyle w:val="a0"/>
        <w:rPr>
          <w:lang w:val="ru-RU"/>
        </w:rPr>
      </w:pPr>
      <w:r w:rsidRPr="00BD31D1">
        <w:rPr>
          <w:lang w:val="ru-RU"/>
        </w:rPr>
        <w:t xml:space="preserve">Основой дорожной сети </w:t>
      </w:r>
      <w:r w:rsidR="009302E0">
        <w:rPr>
          <w:lang w:val="ru-RU"/>
        </w:rPr>
        <w:t>Сакмарского</w:t>
      </w:r>
      <w:r w:rsidRPr="00BD31D1">
        <w:rPr>
          <w:lang w:val="ru-RU"/>
        </w:rPr>
        <w:t xml:space="preserve"> района является сеть автомобильных дорог общего пользования.</w:t>
      </w:r>
      <w:r w:rsidR="00327977" w:rsidRPr="00327977">
        <w:rPr>
          <w:lang w:val="ru-RU"/>
        </w:rPr>
        <w:t xml:space="preserve">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327977" w:rsidRPr="00BD31D1" w:rsidRDefault="00327977" w:rsidP="00327977">
      <w:pPr>
        <w:pStyle w:val="a0"/>
        <w:rPr>
          <w:lang w:val="ru-RU"/>
        </w:rPr>
      </w:pPr>
      <w:r w:rsidRPr="00BD31D1">
        <w:rPr>
          <w:lang w:val="ru-RU"/>
        </w:rPr>
        <w:t>Автомобильные дороги делятся на категории. В зависимости от категории автодороги имеют соответствующие геометрические характеристики и эксплуатационные параметры.</w:t>
      </w:r>
    </w:p>
    <w:p w:rsidR="00E276D2" w:rsidRPr="00BD31D1" w:rsidRDefault="00E276D2" w:rsidP="00E276D2">
      <w:pPr>
        <w:pStyle w:val="a0"/>
        <w:rPr>
          <w:lang w:val="ru-RU"/>
        </w:rPr>
      </w:pPr>
      <w:r w:rsidRPr="00BD31D1">
        <w:rPr>
          <w:lang w:val="ru-RU"/>
        </w:rPr>
        <w:lastRenderedPageBreak/>
        <w:t xml:space="preserve">На дорогах </w:t>
      </w:r>
      <w:r w:rsidRPr="00BD31D1">
        <w:t>I</w:t>
      </w:r>
      <w:r w:rsidRPr="00BD31D1">
        <w:rPr>
          <w:lang w:val="ru-RU"/>
        </w:rPr>
        <w:t xml:space="preserve"> категории ширина проезжей части – 15 м, ширина обочины – 3,75 м, укрепленная полоса обочины а/б – 0,75 м.</w:t>
      </w:r>
    </w:p>
    <w:p w:rsidR="00E276D2" w:rsidRPr="00BD31D1" w:rsidRDefault="00E276D2" w:rsidP="00E276D2">
      <w:pPr>
        <w:pStyle w:val="a0"/>
        <w:rPr>
          <w:lang w:val="ru-RU"/>
        </w:rPr>
      </w:pPr>
      <w:r w:rsidRPr="00BD31D1">
        <w:rPr>
          <w:lang w:val="ru-RU"/>
        </w:rPr>
        <w:t xml:space="preserve">На дорогах </w:t>
      </w:r>
      <w:r w:rsidRPr="00BD31D1">
        <w:t>II</w:t>
      </w:r>
      <w:r w:rsidRPr="00BD31D1">
        <w:rPr>
          <w:lang w:val="ru-RU"/>
        </w:rPr>
        <w:t xml:space="preserve"> категории ширина проезжей части – 7,5 м, ширина обочины – 3,75 м, укрепленная полоса обочины а/б – 0,75 м.</w:t>
      </w:r>
    </w:p>
    <w:p w:rsidR="00E276D2" w:rsidRPr="00BD31D1" w:rsidRDefault="00E276D2" w:rsidP="00E276D2">
      <w:pPr>
        <w:pStyle w:val="a0"/>
        <w:rPr>
          <w:lang w:val="ru-RU"/>
        </w:rPr>
      </w:pPr>
      <w:r w:rsidRPr="00BD31D1">
        <w:rPr>
          <w:lang w:val="ru-RU"/>
        </w:rPr>
        <w:t xml:space="preserve">На дорогах </w:t>
      </w:r>
      <w:r w:rsidRPr="00BD31D1">
        <w:t>III</w:t>
      </w:r>
      <w:r w:rsidRPr="00BD31D1">
        <w:rPr>
          <w:lang w:val="ru-RU"/>
        </w:rPr>
        <w:t xml:space="preserve"> категории ширина проезжей части – 7,0 м, ширина обочины – 2,5 м, укрепленная полоса обочины а/б – 0,5 м.</w:t>
      </w:r>
    </w:p>
    <w:p w:rsidR="00E276D2" w:rsidRPr="00BD31D1" w:rsidRDefault="00E276D2" w:rsidP="00E276D2">
      <w:pPr>
        <w:pStyle w:val="a0"/>
        <w:rPr>
          <w:lang w:val="ru-RU"/>
        </w:rPr>
      </w:pPr>
      <w:r w:rsidRPr="00BD31D1">
        <w:rPr>
          <w:lang w:val="ru-RU"/>
        </w:rPr>
        <w:t xml:space="preserve">На дорогах </w:t>
      </w:r>
      <w:r w:rsidRPr="00BD31D1">
        <w:t>IV</w:t>
      </w:r>
      <w:r w:rsidRPr="00BD31D1">
        <w:rPr>
          <w:lang w:val="ru-RU"/>
        </w:rPr>
        <w:t xml:space="preserve"> категории ширина проезжей части – 6,0 м, ширина обочины – 2,0 м, укрепленная полоса обочины а/б – 0,5 м.</w:t>
      </w:r>
    </w:p>
    <w:p w:rsidR="00E276D2" w:rsidRPr="00BD31D1" w:rsidRDefault="00E276D2" w:rsidP="00E276D2">
      <w:pPr>
        <w:pStyle w:val="a0"/>
        <w:rPr>
          <w:lang w:val="ru-RU"/>
        </w:rPr>
      </w:pPr>
      <w:r w:rsidRPr="00BD31D1">
        <w:rPr>
          <w:lang w:val="ru-RU"/>
        </w:rPr>
        <w:t xml:space="preserve">На дорогах </w:t>
      </w:r>
      <w:r w:rsidRPr="00BD31D1">
        <w:t>V</w:t>
      </w:r>
      <w:r w:rsidRPr="00BD31D1">
        <w:rPr>
          <w:lang w:val="ru-RU"/>
        </w:rPr>
        <w:t xml:space="preserve"> категории ширина проезжей части – 4,5 м, ширина обочины-1,75 м.</w:t>
      </w:r>
    </w:p>
    <w:p w:rsidR="00E276D2" w:rsidRDefault="00E276D2" w:rsidP="00E276D2">
      <w:pPr>
        <w:pStyle w:val="a0"/>
        <w:rPr>
          <w:lang w:val="ru-RU"/>
        </w:rPr>
      </w:pPr>
      <w:r w:rsidRPr="00BD31D1">
        <w:rPr>
          <w:lang w:val="ru-RU"/>
        </w:rPr>
        <w:t>Грунтовые дороги идут вне категории.</w:t>
      </w:r>
    </w:p>
    <w:p w:rsidR="00327977" w:rsidRDefault="00327977" w:rsidP="00E276D2">
      <w:pPr>
        <w:pStyle w:val="a0"/>
        <w:rPr>
          <w:lang w:val="ru-RU"/>
        </w:rPr>
      </w:pPr>
      <w:r>
        <w:rPr>
          <w:lang w:val="ru-RU"/>
        </w:rPr>
        <w:t>Н</w:t>
      </w:r>
      <w:r w:rsidRPr="00BD31D1">
        <w:rPr>
          <w:lang w:val="ru-RU"/>
        </w:rPr>
        <w:t xml:space="preserve">а территории </w:t>
      </w:r>
      <w:r>
        <w:rPr>
          <w:lang w:val="ru-RU"/>
        </w:rPr>
        <w:t xml:space="preserve">МО СП </w:t>
      </w:r>
      <w:r w:rsidR="0026308F">
        <w:rPr>
          <w:lang w:val="ru-RU"/>
        </w:rPr>
        <w:t>Архиповский</w:t>
      </w:r>
      <w:r w:rsidRPr="00BD31D1">
        <w:rPr>
          <w:lang w:val="ru-RU"/>
        </w:rPr>
        <w:t xml:space="preserve"> сельсовет имеются автомобильные дороги общего пользования</w:t>
      </w:r>
      <w:r>
        <w:rPr>
          <w:lang w:val="ru-RU"/>
        </w:rPr>
        <w:t>:</w:t>
      </w:r>
    </w:p>
    <w:p w:rsidR="00327977" w:rsidRDefault="00327977" w:rsidP="002B0723">
      <w:pPr>
        <w:pStyle w:val="a0"/>
        <w:numPr>
          <w:ilvl w:val="0"/>
          <w:numId w:val="38"/>
        </w:numPr>
        <w:rPr>
          <w:lang w:val="ru-RU"/>
        </w:rPr>
      </w:pPr>
      <w:r>
        <w:rPr>
          <w:lang w:val="ru-RU"/>
        </w:rPr>
        <w:t>межмуниципального значения;</w:t>
      </w:r>
    </w:p>
    <w:p w:rsidR="00327977" w:rsidRDefault="00327977" w:rsidP="002B0723">
      <w:pPr>
        <w:pStyle w:val="a0"/>
        <w:numPr>
          <w:ilvl w:val="0"/>
          <w:numId w:val="38"/>
        </w:numPr>
        <w:rPr>
          <w:lang w:val="ru-RU"/>
        </w:rPr>
      </w:pPr>
      <w:r>
        <w:rPr>
          <w:lang w:val="ru-RU"/>
        </w:rPr>
        <w:t>местного значения.</w:t>
      </w:r>
    </w:p>
    <w:p w:rsidR="00B20883" w:rsidRPr="00BD31D1" w:rsidRDefault="00327977" w:rsidP="007E3892">
      <w:pPr>
        <w:pStyle w:val="a0"/>
        <w:rPr>
          <w:lang w:val="ru-RU"/>
        </w:rPr>
      </w:pPr>
      <w:r>
        <w:rPr>
          <w:lang w:val="ru-RU"/>
        </w:rPr>
        <w:t>С</w:t>
      </w:r>
      <w:r w:rsidR="00B20883" w:rsidRPr="00BD31D1">
        <w:rPr>
          <w:lang w:val="ru-RU"/>
        </w:rPr>
        <w:t xml:space="preserve">огласно постановлению Правительства Оренбургской области </w:t>
      </w:r>
      <w:r w:rsidR="00062F88" w:rsidRPr="00BD31D1">
        <w:rPr>
          <w:lang w:val="ru-RU"/>
        </w:rPr>
        <w:t xml:space="preserve">Оренбургской области от 10.04.2012 </w:t>
      </w:r>
      <w:r w:rsidR="0043684A">
        <w:rPr>
          <w:lang w:val="ru-RU"/>
        </w:rPr>
        <w:t>№ </w:t>
      </w:r>
      <w:r w:rsidR="00062F88" w:rsidRPr="00BD31D1">
        <w:rPr>
          <w:lang w:val="ru-RU"/>
        </w:rPr>
        <w:t xml:space="preserve">313-п </w:t>
      </w:r>
      <w:r w:rsidR="00DD25BE" w:rsidRPr="00BD31D1">
        <w:rPr>
          <w:lang w:val="ru-RU"/>
        </w:rPr>
        <w:t>«</w:t>
      </w:r>
      <w:r w:rsidR="00062F88" w:rsidRPr="00BD31D1">
        <w:rPr>
          <w:lang w:val="ru-RU"/>
        </w:rPr>
        <w:t>Об утверждении перечня автомобильных дорог общего пользования регионального и межмуниципального значения, находящихся в государственной собственности Оренбургской области</w:t>
      </w:r>
      <w:r w:rsidR="00DD25BE" w:rsidRPr="00BD31D1">
        <w:rPr>
          <w:lang w:val="ru-RU"/>
        </w:rPr>
        <w:t>»</w:t>
      </w:r>
      <w:r w:rsidR="00B20883" w:rsidRPr="00BD31D1">
        <w:rPr>
          <w:lang w:val="ru-RU"/>
        </w:rPr>
        <w:t xml:space="preserve">, на территории </w:t>
      </w:r>
      <w:r w:rsidR="00F0037F">
        <w:rPr>
          <w:lang w:val="ru-RU"/>
        </w:rPr>
        <w:t>МО СП</w:t>
      </w:r>
      <w:r w:rsidR="0026308F">
        <w:rPr>
          <w:lang w:val="ru-RU"/>
        </w:rPr>
        <w:t>Архиповский</w:t>
      </w:r>
      <w:r w:rsidR="00B20883" w:rsidRPr="00BD31D1">
        <w:rPr>
          <w:lang w:val="ru-RU"/>
        </w:rPr>
        <w:t xml:space="preserve"> сельсовет имеются автомобильные дороги общего пользования </w:t>
      </w:r>
      <w:r>
        <w:rPr>
          <w:lang w:val="ru-RU"/>
        </w:rPr>
        <w:t>меж</w:t>
      </w:r>
      <w:r w:rsidR="00B20883" w:rsidRPr="00BD31D1">
        <w:rPr>
          <w:lang w:val="ru-RU"/>
        </w:rPr>
        <w:t>муниципального значения.</w:t>
      </w:r>
    </w:p>
    <w:p w:rsidR="00B20883" w:rsidRPr="00BD31D1" w:rsidRDefault="00B20883" w:rsidP="00BE17DA">
      <w:pPr>
        <w:pStyle w:val="a0"/>
        <w:spacing w:before="120"/>
        <w:jc w:val="right"/>
        <w:outlineLvl w:val="0"/>
        <w:rPr>
          <w:b/>
          <w:i/>
          <w:lang w:val="ru-RU"/>
        </w:rPr>
      </w:pPr>
      <w:r w:rsidRPr="00BD31D1">
        <w:rPr>
          <w:b/>
          <w:i/>
          <w:lang w:val="ru-RU"/>
        </w:rPr>
        <w:t>Таблица 13.1</w:t>
      </w:r>
      <w:r w:rsidR="00BE17DA" w:rsidRPr="00BD31D1">
        <w:rPr>
          <w:b/>
          <w:i/>
          <w:lang w:val="ru-RU"/>
        </w:rPr>
        <w:t>.1</w:t>
      </w:r>
    </w:p>
    <w:p w:rsidR="00B20883" w:rsidRPr="00BD31D1" w:rsidRDefault="00B20883" w:rsidP="00D528A2">
      <w:pPr>
        <w:pStyle w:val="a0"/>
        <w:spacing w:after="120"/>
        <w:ind w:firstLine="0"/>
        <w:jc w:val="center"/>
        <w:outlineLvl w:val="0"/>
        <w:rPr>
          <w:b/>
          <w:i/>
          <w:lang w:val="ru-RU"/>
        </w:rPr>
      </w:pPr>
      <w:r w:rsidRPr="00BD31D1">
        <w:rPr>
          <w:b/>
          <w:i/>
          <w:lang w:val="ru-RU"/>
        </w:rPr>
        <w:t>Перечень</w:t>
      </w:r>
      <w:r w:rsidR="00C40598">
        <w:rPr>
          <w:b/>
          <w:i/>
          <w:lang w:val="ru-RU"/>
        </w:rPr>
        <w:t xml:space="preserve"> меж</w:t>
      </w:r>
      <w:r w:rsidR="00327977">
        <w:rPr>
          <w:b/>
          <w:i/>
          <w:lang w:val="ru-RU"/>
        </w:rPr>
        <w:t xml:space="preserve">муниципальных </w:t>
      </w:r>
      <w:r w:rsidRPr="00BD31D1">
        <w:rPr>
          <w:b/>
          <w:i/>
          <w:lang w:val="ru-RU"/>
        </w:rPr>
        <w:t xml:space="preserve">автомобильных дорог </w:t>
      </w:r>
      <w:r w:rsidR="00F0037F">
        <w:rPr>
          <w:b/>
          <w:i/>
          <w:lang w:val="ru-RU"/>
        </w:rPr>
        <w:t>МО СП</w:t>
      </w:r>
      <w:r w:rsidR="0026308F">
        <w:rPr>
          <w:b/>
          <w:i/>
          <w:lang w:val="ru-RU"/>
        </w:rPr>
        <w:t>Архиповский</w:t>
      </w:r>
      <w:r w:rsidRPr="00BD31D1">
        <w:rPr>
          <w:b/>
          <w:i/>
          <w:lang w:val="ru-RU"/>
        </w:rPr>
        <w:t xml:space="preserve"> сельсовет</w:t>
      </w:r>
    </w:p>
    <w:tbl>
      <w:tblPr>
        <w:tblW w:w="9420"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763"/>
        <w:gridCol w:w="2126"/>
        <w:gridCol w:w="993"/>
        <w:gridCol w:w="1702"/>
        <w:gridCol w:w="709"/>
        <w:gridCol w:w="851"/>
        <w:gridCol w:w="1276"/>
      </w:tblGrid>
      <w:tr w:rsidR="00280F33" w:rsidRPr="00280F33" w:rsidTr="006220DA">
        <w:trPr>
          <w:cantSplit/>
          <w:trHeight w:val="280"/>
        </w:trPr>
        <w:tc>
          <w:tcPr>
            <w:tcW w:w="1763" w:type="dxa"/>
            <w:vMerge w:val="restart"/>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Идентифи-кационный номер</w:t>
            </w:r>
          </w:p>
        </w:tc>
        <w:tc>
          <w:tcPr>
            <w:tcW w:w="2126" w:type="dxa"/>
            <w:vMerge w:val="restart"/>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 xml:space="preserve">Наименование автомобильной дороги </w:t>
            </w:r>
          </w:p>
        </w:tc>
        <w:tc>
          <w:tcPr>
            <w:tcW w:w="993" w:type="dxa"/>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Всего</w:t>
            </w:r>
          </w:p>
        </w:tc>
        <w:tc>
          <w:tcPr>
            <w:tcW w:w="1702" w:type="dxa"/>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В том числе с твердым покрытием</w:t>
            </w:r>
          </w:p>
        </w:tc>
        <w:tc>
          <w:tcPr>
            <w:tcW w:w="1560" w:type="dxa"/>
            <w:gridSpan w:val="2"/>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Всего мостов</w:t>
            </w:r>
          </w:p>
        </w:tc>
        <w:tc>
          <w:tcPr>
            <w:tcW w:w="1276" w:type="dxa"/>
            <w:vMerge w:val="restart"/>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Категория дороги</w:t>
            </w:r>
          </w:p>
        </w:tc>
      </w:tr>
      <w:tr w:rsidR="00280F33" w:rsidRPr="00280F33" w:rsidTr="006220DA">
        <w:trPr>
          <w:cantSplit/>
          <w:trHeight w:val="280"/>
        </w:trPr>
        <w:tc>
          <w:tcPr>
            <w:tcW w:w="1763" w:type="dxa"/>
            <w:vMerge/>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p>
        </w:tc>
        <w:tc>
          <w:tcPr>
            <w:tcW w:w="2126" w:type="dxa"/>
            <w:vMerge/>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p>
        </w:tc>
        <w:tc>
          <w:tcPr>
            <w:tcW w:w="993" w:type="dxa"/>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км</w:t>
            </w:r>
          </w:p>
        </w:tc>
        <w:tc>
          <w:tcPr>
            <w:tcW w:w="1702" w:type="dxa"/>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км</w:t>
            </w:r>
          </w:p>
        </w:tc>
        <w:tc>
          <w:tcPr>
            <w:tcW w:w="709" w:type="dxa"/>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шт.</w:t>
            </w:r>
          </w:p>
        </w:tc>
        <w:tc>
          <w:tcPr>
            <w:tcW w:w="851" w:type="dxa"/>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п.м.</w:t>
            </w:r>
          </w:p>
        </w:tc>
        <w:tc>
          <w:tcPr>
            <w:tcW w:w="1276" w:type="dxa"/>
            <w:vMerge/>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p>
        </w:tc>
      </w:tr>
      <w:tr w:rsidR="00FE2BD5" w:rsidRPr="00BD31D1" w:rsidTr="006220DA">
        <w:trPr>
          <w:cantSplit/>
          <w:trHeight w:val="228"/>
        </w:trPr>
        <w:tc>
          <w:tcPr>
            <w:tcW w:w="1763" w:type="dxa"/>
            <w:shd w:val="clear" w:color="auto" w:fill="BFBFBF" w:themeFill="background1" w:themeFillShade="BF"/>
          </w:tcPr>
          <w:p w:rsidR="00FE2BD5" w:rsidRPr="00E32C80" w:rsidRDefault="00FE2BD5" w:rsidP="006220DA">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53 ОП МЗ 53Н-2510000</w:t>
            </w:r>
          </w:p>
        </w:tc>
        <w:tc>
          <w:tcPr>
            <w:tcW w:w="2126" w:type="dxa"/>
            <w:shd w:val="clear" w:color="auto" w:fill="D9D9D9" w:themeFill="background1" w:themeFillShade="D9"/>
          </w:tcPr>
          <w:p w:rsidR="00FE2BD5" w:rsidRPr="00144F1A" w:rsidRDefault="00FE2BD5" w:rsidP="006220DA">
            <w:pPr>
              <w:spacing w:before="0" w:after="0"/>
              <w:ind w:left="0"/>
              <w:jc w:val="left"/>
              <w:rPr>
                <w:rFonts w:ascii="Times New Roman" w:hAnsi="Times New Roman" w:cs="Times New Roman"/>
                <w:b/>
                <w:i/>
                <w:sz w:val="24"/>
                <w:szCs w:val="24"/>
              </w:rPr>
            </w:pPr>
            <w:r w:rsidRPr="00144F1A">
              <w:rPr>
                <w:rFonts w:ascii="Times New Roman" w:hAnsi="Times New Roman" w:cs="Times New Roman"/>
                <w:b/>
                <w:i/>
                <w:sz w:val="24"/>
                <w:szCs w:val="24"/>
              </w:rPr>
              <w:t>Сакмара – Каменка</w:t>
            </w:r>
          </w:p>
        </w:tc>
        <w:tc>
          <w:tcPr>
            <w:tcW w:w="993" w:type="dxa"/>
            <w:shd w:val="clear" w:color="auto" w:fill="F2F2F2" w:themeFill="background1" w:themeFillShade="F2"/>
          </w:tcPr>
          <w:p w:rsidR="00FE2BD5" w:rsidRPr="00BD31D1" w:rsidRDefault="00FE2BD5" w:rsidP="006220DA">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41,37</w:t>
            </w:r>
          </w:p>
        </w:tc>
        <w:tc>
          <w:tcPr>
            <w:tcW w:w="1702" w:type="dxa"/>
            <w:shd w:val="clear" w:color="auto" w:fill="F2F2F2" w:themeFill="background1" w:themeFillShade="F2"/>
          </w:tcPr>
          <w:p w:rsidR="00FE2BD5" w:rsidRPr="00BD31D1" w:rsidRDefault="00FE2BD5" w:rsidP="006220DA">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41,37</w:t>
            </w:r>
          </w:p>
        </w:tc>
        <w:tc>
          <w:tcPr>
            <w:tcW w:w="709" w:type="dxa"/>
            <w:shd w:val="clear" w:color="auto" w:fill="F2F2F2" w:themeFill="background1" w:themeFillShade="F2"/>
          </w:tcPr>
          <w:p w:rsidR="00FE2BD5" w:rsidRPr="00BD31D1" w:rsidRDefault="00FE2BD5" w:rsidP="006220DA">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shd w:val="clear" w:color="auto" w:fill="F2F2F2" w:themeFill="background1" w:themeFillShade="F2"/>
          </w:tcPr>
          <w:p w:rsidR="00FE2BD5" w:rsidRPr="00BD31D1" w:rsidRDefault="00FE2BD5" w:rsidP="006220DA">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193,25</w:t>
            </w:r>
          </w:p>
        </w:tc>
        <w:tc>
          <w:tcPr>
            <w:tcW w:w="1276" w:type="dxa"/>
            <w:shd w:val="clear" w:color="auto" w:fill="F2F2F2" w:themeFill="background1" w:themeFillShade="F2"/>
          </w:tcPr>
          <w:p w:rsidR="00FE2BD5" w:rsidRPr="00344293" w:rsidRDefault="00FE2BD5" w:rsidP="006220DA">
            <w:pPr>
              <w:spacing w:before="0"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r>
      <w:tr w:rsidR="00FE2BD5" w:rsidRPr="00BD31D1" w:rsidTr="006220DA">
        <w:trPr>
          <w:cantSplit/>
          <w:trHeight w:val="228"/>
        </w:trPr>
        <w:tc>
          <w:tcPr>
            <w:tcW w:w="1763" w:type="dxa"/>
            <w:shd w:val="clear" w:color="auto" w:fill="BFBFBF" w:themeFill="background1" w:themeFillShade="BF"/>
          </w:tcPr>
          <w:p w:rsidR="00FE2BD5" w:rsidRPr="00BD31D1" w:rsidRDefault="00FE2BD5" w:rsidP="00280F33">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53 ОП МЗ 53Н-2510110</w:t>
            </w:r>
          </w:p>
        </w:tc>
        <w:tc>
          <w:tcPr>
            <w:tcW w:w="2126" w:type="dxa"/>
            <w:shd w:val="clear" w:color="auto" w:fill="D9D9D9" w:themeFill="background1" w:themeFillShade="D9"/>
          </w:tcPr>
          <w:p w:rsidR="00FE2BD5" w:rsidRPr="00FE2BD5" w:rsidRDefault="00FE2BD5" w:rsidP="00761213">
            <w:pPr>
              <w:spacing w:before="0" w:after="0"/>
              <w:ind w:left="0"/>
              <w:jc w:val="left"/>
              <w:rPr>
                <w:rFonts w:ascii="Times New Roman" w:hAnsi="Times New Roman" w:cs="Times New Roman"/>
                <w:b/>
                <w:i/>
                <w:sz w:val="24"/>
                <w:szCs w:val="24"/>
              </w:rPr>
            </w:pPr>
            <w:r w:rsidRPr="00FE2BD5">
              <w:rPr>
                <w:rFonts w:ascii="Times New Roman" w:hAnsi="Times New Roman" w:cs="Times New Roman"/>
                <w:b/>
                <w:i/>
                <w:sz w:val="24"/>
                <w:szCs w:val="24"/>
              </w:rPr>
              <w:t>Подъезд к с. Донское от а/д Сакмара – Каменка</w:t>
            </w:r>
          </w:p>
        </w:tc>
        <w:tc>
          <w:tcPr>
            <w:tcW w:w="993" w:type="dxa"/>
            <w:shd w:val="clear" w:color="auto" w:fill="F2F2F2" w:themeFill="background1" w:themeFillShade="F2"/>
          </w:tcPr>
          <w:p w:rsidR="00FE2BD5" w:rsidRPr="00BD31D1" w:rsidRDefault="00FE2BD5" w:rsidP="00EC4C4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1,13</w:t>
            </w:r>
          </w:p>
        </w:tc>
        <w:tc>
          <w:tcPr>
            <w:tcW w:w="1702" w:type="dxa"/>
            <w:shd w:val="clear" w:color="auto" w:fill="F2F2F2" w:themeFill="background1" w:themeFillShade="F2"/>
          </w:tcPr>
          <w:p w:rsidR="00FE2BD5" w:rsidRPr="00BD31D1" w:rsidRDefault="00FE2BD5" w:rsidP="00EC4C4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1,13</w:t>
            </w:r>
          </w:p>
        </w:tc>
        <w:tc>
          <w:tcPr>
            <w:tcW w:w="709" w:type="dxa"/>
            <w:shd w:val="clear" w:color="auto" w:fill="F2F2F2" w:themeFill="background1" w:themeFillShade="F2"/>
          </w:tcPr>
          <w:p w:rsidR="00FE2BD5" w:rsidRPr="00BD31D1" w:rsidRDefault="00FE2BD5" w:rsidP="00EC4C4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2F2F2" w:themeFill="background1" w:themeFillShade="F2"/>
          </w:tcPr>
          <w:p w:rsidR="00FE2BD5" w:rsidRPr="00BD31D1" w:rsidRDefault="00FE2BD5" w:rsidP="00EC4C4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2F2F2" w:themeFill="background1" w:themeFillShade="F2"/>
          </w:tcPr>
          <w:p w:rsidR="00FE2BD5" w:rsidRPr="00BD31D1" w:rsidRDefault="00FE2BD5" w:rsidP="00EC4C44">
            <w:pPr>
              <w:spacing w:before="0" w:after="0"/>
              <w:ind w:left="0"/>
              <w:jc w:val="center"/>
              <w:rPr>
                <w:rFonts w:ascii="Times New Roman" w:hAnsi="Times New Roman" w:cs="Times New Roman"/>
                <w:sz w:val="24"/>
                <w:szCs w:val="24"/>
              </w:rPr>
            </w:pPr>
            <w:r>
              <w:rPr>
                <w:rFonts w:ascii="Times New Roman" w:hAnsi="Times New Roman" w:cs="Times New Roman"/>
                <w:sz w:val="24"/>
                <w:szCs w:val="24"/>
                <w:lang w:val="en-US"/>
              </w:rPr>
              <w:t>IV</w:t>
            </w:r>
          </w:p>
        </w:tc>
      </w:tr>
    </w:tbl>
    <w:p w:rsidR="00327977" w:rsidRDefault="00327977" w:rsidP="00327977">
      <w:pPr>
        <w:pStyle w:val="a0"/>
        <w:spacing w:before="120"/>
        <w:rPr>
          <w:lang w:val="ru-RU"/>
        </w:rPr>
      </w:pPr>
      <w:r w:rsidRPr="00327977">
        <w:rPr>
          <w:lang w:val="ru-RU"/>
        </w:rPr>
        <w:t>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w:t>
      </w:r>
    </w:p>
    <w:p w:rsidR="00BE17DA" w:rsidRPr="00BD31D1" w:rsidRDefault="00BE17DA" w:rsidP="007E3892">
      <w:pPr>
        <w:pStyle w:val="a0"/>
        <w:rPr>
          <w:lang w:val="ru-RU"/>
        </w:rPr>
      </w:pPr>
      <w:r w:rsidRPr="00BD31D1">
        <w:rPr>
          <w:lang w:val="ru-RU"/>
        </w:rPr>
        <w:t xml:space="preserve">Протяженность дорог на территории </w:t>
      </w:r>
      <w:r w:rsidR="00F0037F">
        <w:rPr>
          <w:lang w:val="ru-RU"/>
        </w:rPr>
        <w:t>МО СП</w:t>
      </w:r>
      <w:r w:rsidR="0026308F">
        <w:rPr>
          <w:lang w:val="ru-RU"/>
        </w:rPr>
        <w:t>Архиповский</w:t>
      </w:r>
      <w:r w:rsidRPr="00BD31D1">
        <w:rPr>
          <w:lang w:val="ru-RU"/>
        </w:rPr>
        <w:t xml:space="preserve"> сельсовет</w:t>
      </w:r>
      <w:r w:rsidR="00F8321F" w:rsidRPr="00BD31D1">
        <w:rPr>
          <w:lang w:val="ru-RU"/>
        </w:rPr>
        <w:t xml:space="preserve"> (по результатам обмера опорного плана)</w:t>
      </w:r>
      <w:r w:rsidRPr="00BD31D1">
        <w:rPr>
          <w:lang w:val="ru-RU"/>
        </w:rPr>
        <w:t>:</w:t>
      </w:r>
    </w:p>
    <w:p w:rsidR="00BE17DA" w:rsidRPr="00BD31D1" w:rsidRDefault="00BE17DA" w:rsidP="002B0723">
      <w:pPr>
        <w:pStyle w:val="a0"/>
        <w:numPr>
          <w:ilvl w:val="0"/>
          <w:numId w:val="30"/>
        </w:numPr>
        <w:rPr>
          <w:lang w:val="ru-RU"/>
        </w:rPr>
      </w:pPr>
      <w:r w:rsidRPr="00BD31D1">
        <w:rPr>
          <w:lang w:val="ru-RU"/>
        </w:rPr>
        <w:t xml:space="preserve">межмуниципального значения – </w:t>
      </w:r>
      <w:r w:rsidR="00FE2BD5">
        <w:rPr>
          <w:lang w:val="ru-RU"/>
        </w:rPr>
        <w:t>9,49</w:t>
      </w:r>
      <w:r w:rsidRPr="00BD31D1">
        <w:rPr>
          <w:lang w:val="ru-RU"/>
        </w:rPr>
        <w:t xml:space="preserve"> км</w:t>
      </w:r>
      <w:r w:rsidR="00E276D2" w:rsidRPr="00BD31D1">
        <w:rPr>
          <w:lang w:val="ru-RU"/>
        </w:rPr>
        <w:t>;</w:t>
      </w:r>
    </w:p>
    <w:p w:rsidR="00BE17DA" w:rsidRDefault="00E276D2" w:rsidP="002B0723">
      <w:pPr>
        <w:pStyle w:val="a0"/>
        <w:numPr>
          <w:ilvl w:val="0"/>
          <w:numId w:val="30"/>
        </w:numPr>
        <w:rPr>
          <w:lang w:val="ru-RU"/>
        </w:rPr>
      </w:pPr>
      <w:r w:rsidRPr="00BD31D1">
        <w:rPr>
          <w:lang w:val="ru-RU"/>
        </w:rPr>
        <w:t>местного значения</w:t>
      </w:r>
      <w:r w:rsidR="00BE17DA" w:rsidRPr="00BD31D1">
        <w:rPr>
          <w:lang w:val="ru-RU"/>
        </w:rPr>
        <w:t xml:space="preserve"> – </w:t>
      </w:r>
      <w:r w:rsidR="00FE2BD5">
        <w:rPr>
          <w:lang w:val="ru-RU"/>
        </w:rPr>
        <w:t>10,5</w:t>
      </w:r>
      <w:r w:rsidR="00BE17DA" w:rsidRPr="00BD31D1">
        <w:rPr>
          <w:lang w:val="ru-RU"/>
        </w:rPr>
        <w:t xml:space="preserve"> км.</w:t>
      </w:r>
    </w:p>
    <w:p w:rsidR="00100AA8" w:rsidRPr="00100AA8" w:rsidRDefault="00100AA8" w:rsidP="00100AA8">
      <w:pPr>
        <w:pStyle w:val="a0"/>
        <w:rPr>
          <w:lang w:val="ru-RU"/>
        </w:rPr>
      </w:pPr>
      <w:r w:rsidRPr="00100AA8">
        <w:rPr>
          <w:lang w:val="ru-RU"/>
        </w:rPr>
        <w:t>Ремонти содержаниедорог осуществляетсяГУ «Главное управление дорожного хозяйства Оренбургской области» Участок № 4.Средств на ремонт и содержаниедорогвыделяется недостаточно.</w:t>
      </w:r>
    </w:p>
    <w:p w:rsidR="00B20883" w:rsidRPr="00BD31D1" w:rsidRDefault="007E3892" w:rsidP="00D528A2">
      <w:pPr>
        <w:pStyle w:val="3"/>
        <w:rPr>
          <w:rFonts w:cs="Times New Roman"/>
          <w:szCs w:val="24"/>
        </w:rPr>
      </w:pPr>
      <w:bookmarkStart w:id="290" w:name="_Toc370201557"/>
      <w:bookmarkStart w:id="291" w:name="_Toc378342615"/>
      <w:bookmarkStart w:id="292" w:name="_Toc242512388"/>
      <w:r w:rsidRPr="00BD31D1">
        <w:rPr>
          <w:rFonts w:cs="Times New Roman"/>
          <w:szCs w:val="24"/>
        </w:rPr>
        <w:lastRenderedPageBreak/>
        <w:t>13</w:t>
      </w:r>
      <w:r w:rsidR="00B20883" w:rsidRPr="00BD31D1">
        <w:rPr>
          <w:rFonts w:cs="Times New Roman"/>
          <w:szCs w:val="24"/>
        </w:rPr>
        <w:t>.1.2Железнодорожный транспорт</w:t>
      </w:r>
      <w:bookmarkEnd w:id="290"/>
      <w:bookmarkEnd w:id="291"/>
    </w:p>
    <w:p w:rsidR="006220DA" w:rsidRDefault="006913AC" w:rsidP="006913AC">
      <w:pPr>
        <w:pStyle w:val="a0"/>
        <w:rPr>
          <w:lang w:val="ru-RU"/>
        </w:rPr>
      </w:pPr>
      <w:r w:rsidRPr="006913AC">
        <w:rPr>
          <w:lang w:val="ru-RU"/>
        </w:rPr>
        <w:t xml:space="preserve">Через с. Архиповка проходит железнодорожная ветка в направлении Оренбург – Уфа. </w:t>
      </w:r>
    </w:p>
    <w:p w:rsidR="006913AC" w:rsidRPr="006913AC" w:rsidRDefault="006913AC" w:rsidP="006913AC">
      <w:pPr>
        <w:pStyle w:val="a0"/>
        <w:rPr>
          <w:lang w:val="ru-RU"/>
        </w:rPr>
      </w:pPr>
      <w:r>
        <w:rPr>
          <w:lang w:val="ru-RU"/>
        </w:rPr>
        <w:t>Общая протяженность железнодорожных путей на территории МО СП Архиповский сельсовет составляет 19,06 км.</w:t>
      </w:r>
    </w:p>
    <w:p w:rsidR="00B20883" w:rsidRDefault="00E404EF" w:rsidP="007E3892">
      <w:pPr>
        <w:pStyle w:val="a0"/>
        <w:rPr>
          <w:lang w:val="ru-RU"/>
        </w:rPr>
      </w:pPr>
      <w:r>
        <w:rPr>
          <w:lang w:val="ru-RU"/>
        </w:rPr>
        <w:t>Д</w:t>
      </w:r>
      <w:r w:rsidRPr="00BD31D1">
        <w:rPr>
          <w:lang w:val="ru-RU"/>
        </w:rPr>
        <w:t xml:space="preserve">о </w:t>
      </w:r>
      <w:r>
        <w:rPr>
          <w:lang w:val="ru-RU"/>
        </w:rPr>
        <w:t xml:space="preserve">ближайшей </w:t>
      </w:r>
      <w:r w:rsidRPr="00BD31D1">
        <w:rPr>
          <w:lang w:val="ru-RU"/>
        </w:rPr>
        <w:t>железнодорожной станции</w:t>
      </w:r>
      <w:r>
        <w:rPr>
          <w:lang w:val="ru-RU"/>
        </w:rPr>
        <w:t xml:space="preserve"> Сакмарская</w:t>
      </w:r>
      <w:r w:rsidRPr="00D7098D">
        <w:rPr>
          <w:lang w:val="ru-RU"/>
        </w:rPr>
        <w:t xml:space="preserve"> – </w:t>
      </w:r>
      <w:r w:rsidR="006913AC">
        <w:rPr>
          <w:lang w:val="ru-RU"/>
        </w:rPr>
        <w:t>17</w:t>
      </w:r>
      <w:r w:rsidRPr="00BD31D1">
        <w:rPr>
          <w:lang w:val="ru-RU"/>
        </w:rPr>
        <w:t xml:space="preserve"> км</w:t>
      </w:r>
      <w:r>
        <w:rPr>
          <w:lang w:val="ru-RU"/>
        </w:rPr>
        <w:t>.</w:t>
      </w:r>
    </w:p>
    <w:p w:rsidR="00E404EF" w:rsidRDefault="00E404EF" w:rsidP="007E3892">
      <w:pPr>
        <w:pStyle w:val="a0"/>
        <w:rPr>
          <w:lang w:val="ru-RU"/>
        </w:rPr>
      </w:pPr>
      <w:r>
        <w:rPr>
          <w:lang w:val="ru-RU"/>
        </w:rPr>
        <w:t>Станция Сакмарская относится к Оренбургскому отделению Южно-Уральской железной дороги.</w:t>
      </w:r>
    </w:p>
    <w:p w:rsidR="00E404EF" w:rsidRDefault="00E404EF" w:rsidP="007E3892">
      <w:pPr>
        <w:pStyle w:val="a0"/>
        <w:rPr>
          <w:lang w:val="ru-RU"/>
        </w:rPr>
      </w:pPr>
      <w:r w:rsidRPr="00E404EF">
        <w:rPr>
          <w:lang w:val="ru-RU"/>
        </w:rPr>
        <w:t>Код ЕСР: 812503</w:t>
      </w:r>
      <w:r>
        <w:rPr>
          <w:lang w:val="ru-RU"/>
        </w:rPr>
        <w:t>.</w:t>
      </w:r>
    </w:p>
    <w:p w:rsidR="00E404EF" w:rsidRDefault="00E404EF" w:rsidP="007E3892">
      <w:pPr>
        <w:pStyle w:val="a0"/>
        <w:rPr>
          <w:lang w:val="ru-RU"/>
        </w:rPr>
      </w:pPr>
      <w:r w:rsidRPr="00E404EF">
        <w:rPr>
          <w:lang w:val="ru-RU"/>
        </w:rPr>
        <w:t>Признаки станции: Станция открыта для грузовой работы</w:t>
      </w:r>
      <w:r>
        <w:rPr>
          <w:lang w:val="ru-RU"/>
        </w:rPr>
        <w:t>.</w:t>
      </w:r>
    </w:p>
    <w:p w:rsidR="00E404EF" w:rsidRDefault="00E404EF" w:rsidP="007E3892">
      <w:pPr>
        <w:pStyle w:val="a0"/>
        <w:rPr>
          <w:lang w:val="ru-RU"/>
        </w:rPr>
      </w:pPr>
      <w:r w:rsidRPr="00E404EF">
        <w:rPr>
          <w:lang w:val="ru-RU"/>
        </w:rPr>
        <w:t>Параграфы:</w:t>
      </w:r>
    </w:p>
    <w:p w:rsidR="00E404EF" w:rsidRDefault="00E404EF" w:rsidP="007E3892">
      <w:pPr>
        <w:pStyle w:val="a0"/>
        <w:rPr>
          <w:lang w:val="ru-RU"/>
        </w:rPr>
      </w:pPr>
      <w:r w:rsidRPr="00E404EF">
        <w:rPr>
          <w:lang w:val="ru-RU"/>
        </w:rPr>
        <w:t>2, Прием и выдача повагонных отправок грузов, допускаемых к хранению на открытых площадках станций.</w:t>
      </w:r>
    </w:p>
    <w:p w:rsidR="00E404EF" w:rsidRDefault="00E404EF" w:rsidP="007E3892">
      <w:pPr>
        <w:pStyle w:val="a0"/>
        <w:rPr>
          <w:lang w:val="ru-RU"/>
        </w:rPr>
      </w:pPr>
      <w:r w:rsidRPr="00E404EF">
        <w:rPr>
          <w:lang w:val="ru-RU"/>
        </w:rPr>
        <w:t>3, Прием и выдача грузов повагонными и мелкими отправками, загружаемых целыми вагонами, только на подъездных путях и местах необщего пользования.</w:t>
      </w:r>
    </w:p>
    <w:p w:rsidR="00E404EF" w:rsidRDefault="00E404EF" w:rsidP="007E3892">
      <w:pPr>
        <w:pStyle w:val="a0"/>
        <w:rPr>
          <w:lang w:val="ru-RU"/>
        </w:rPr>
      </w:pPr>
      <w:r w:rsidRPr="00E404EF">
        <w:rPr>
          <w:lang w:val="ru-RU"/>
        </w:rPr>
        <w:t>Коммерческие операции, выполняемые на станции:</w:t>
      </w:r>
    </w:p>
    <w:p w:rsidR="00E404EF" w:rsidRDefault="00E404EF" w:rsidP="007E3892">
      <w:pPr>
        <w:pStyle w:val="a0"/>
        <w:rPr>
          <w:lang w:val="ru-RU"/>
        </w:rPr>
      </w:pPr>
      <w:r w:rsidRPr="00E404EF">
        <w:rPr>
          <w:lang w:val="ru-RU"/>
        </w:rPr>
        <w:t xml:space="preserve">1, </w:t>
      </w:r>
      <w:r w:rsidR="00E625A2">
        <w:rPr>
          <w:lang w:val="ru-RU"/>
        </w:rPr>
        <w:t>Продажа пассажирских</w:t>
      </w:r>
      <w:r w:rsidRPr="00E404EF">
        <w:rPr>
          <w:lang w:val="ru-RU"/>
        </w:rPr>
        <w:t xml:space="preserve"> билетов. Прием, выдача багажа</w:t>
      </w:r>
      <w:r w:rsidR="00E625A2">
        <w:rPr>
          <w:lang w:val="ru-RU"/>
        </w:rPr>
        <w:t>.</w:t>
      </w:r>
    </w:p>
    <w:p w:rsidR="00E404EF" w:rsidRDefault="00E404EF" w:rsidP="007E3892">
      <w:pPr>
        <w:pStyle w:val="a0"/>
        <w:rPr>
          <w:lang w:val="ru-RU"/>
        </w:rPr>
      </w:pPr>
      <w:r w:rsidRPr="00E404EF">
        <w:rPr>
          <w:lang w:val="ru-RU"/>
        </w:rPr>
        <w:t>5, Пр</w:t>
      </w:r>
      <w:r w:rsidR="00E625A2">
        <w:rPr>
          <w:lang w:val="ru-RU"/>
        </w:rPr>
        <w:t>ием/выдача</w:t>
      </w:r>
      <w:r w:rsidRPr="00E404EF">
        <w:rPr>
          <w:lang w:val="ru-RU"/>
        </w:rPr>
        <w:t xml:space="preserve"> п</w:t>
      </w:r>
      <w:r w:rsidR="00E625A2">
        <w:rPr>
          <w:lang w:val="ru-RU"/>
        </w:rPr>
        <w:t>овагонных отправок грузов (открытая</w:t>
      </w:r>
      <w:r w:rsidRPr="00E404EF">
        <w:rPr>
          <w:lang w:val="ru-RU"/>
        </w:rPr>
        <w:t xml:space="preserve"> площ</w:t>
      </w:r>
      <w:r w:rsidR="00E625A2">
        <w:rPr>
          <w:lang w:val="ru-RU"/>
        </w:rPr>
        <w:t>адка</w:t>
      </w:r>
      <w:r w:rsidRPr="00E404EF">
        <w:rPr>
          <w:lang w:val="ru-RU"/>
        </w:rPr>
        <w:t>)</w:t>
      </w:r>
      <w:r w:rsidR="00E625A2">
        <w:rPr>
          <w:lang w:val="ru-RU"/>
        </w:rPr>
        <w:t>.</w:t>
      </w:r>
    </w:p>
    <w:p w:rsidR="00E404EF" w:rsidRDefault="00E404EF" w:rsidP="007E3892">
      <w:pPr>
        <w:pStyle w:val="a0"/>
        <w:rPr>
          <w:lang w:val="ru-RU"/>
        </w:rPr>
      </w:pPr>
      <w:r w:rsidRPr="00E404EF">
        <w:rPr>
          <w:lang w:val="ru-RU"/>
        </w:rPr>
        <w:t>7, Пр</w:t>
      </w:r>
      <w:r w:rsidR="00E625A2">
        <w:rPr>
          <w:lang w:val="ru-RU"/>
        </w:rPr>
        <w:t>ием</w:t>
      </w:r>
      <w:r w:rsidRPr="00E404EF">
        <w:rPr>
          <w:lang w:val="ru-RU"/>
        </w:rPr>
        <w:t>/выд</w:t>
      </w:r>
      <w:r w:rsidR="00E625A2">
        <w:rPr>
          <w:lang w:val="ru-RU"/>
        </w:rPr>
        <w:t>ача</w:t>
      </w:r>
      <w:r w:rsidRPr="00E404EF">
        <w:rPr>
          <w:lang w:val="ru-RU"/>
        </w:rPr>
        <w:t xml:space="preserve"> поваг</w:t>
      </w:r>
      <w:r w:rsidR="00E625A2">
        <w:rPr>
          <w:lang w:val="ru-RU"/>
        </w:rPr>
        <w:t>онных</w:t>
      </w:r>
      <w:r w:rsidRPr="00E404EF">
        <w:rPr>
          <w:lang w:val="ru-RU"/>
        </w:rPr>
        <w:t xml:space="preserve"> и мелк</w:t>
      </w:r>
      <w:r w:rsidR="00E625A2">
        <w:rPr>
          <w:lang w:val="ru-RU"/>
        </w:rPr>
        <w:t>их</w:t>
      </w:r>
      <w:r w:rsidRPr="00E404EF">
        <w:rPr>
          <w:lang w:val="ru-RU"/>
        </w:rPr>
        <w:t xml:space="preserve"> отправок (подъездн</w:t>
      </w:r>
      <w:r w:rsidR="00E625A2">
        <w:rPr>
          <w:lang w:val="ru-RU"/>
        </w:rPr>
        <w:t>ые</w:t>
      </w:r>
      <w:r w:rsidRPr="00E404EF">
        <w:rPr>
          <w:lang w:val="ru-RU"/>
        </w:rPr>
        <w:t xml:space="preserve"> пути)</w:t>
      </w:r>
      <w:r w:rsidR="00E625A2">
        <w:rPr>
          <w:lang w:val="ru-RU"/>
        </w:rPr>
        <w:t>.</w:t>
      </w:r>
    </w:p>
    <w:p w:rsidR="00B20883" w:rsidRPr="00BD31D1" w:rsidRDefault="007E3892" w:rsidP="00D528A2">
      <w:pPr>
        <w:pStyle w:val="3"/>
        <w:rPr>
          <w:rFonts w:cs="Times New Roman"/>
          <w:szCs w:val="24"/>
        </w:rPr>
      </w:pPr>
      <w:bookmarkStart w:id="293" w:name="_Toc370201558"/>
      <w:bookmarkStart w:id="294" w:name="_Toc378342616"/>
      <w:r w:rsidRPr="00BD31D1">
        <w:rPr>
          <w:rFonts w:cs="Times New Roman"/>
          <w:szCs w:val="24"/>
        </w:rPr>
        <w:t>13</w:t>
      </w:r>
      <w:r w:rsidR="00B20883" w:rsidRPr="00BD31D1">
        <w:rPr>
          <w:rFonts w:cs="Times New Roman"/>
          <w:szCs w:val="24"/>
        </w:rPr>
        <w:t>.1.3 Воздушный транспорт</w:t>
      </w:r>
      <w:bookmarkEnd w:id="293"/>
      <w:bookmarkEnd w:id="294"/>
    </w:p>
    <w:p w:rsidR="00C40598" w:rsidRPr="00C40598" w:rsidRDefault="00B20883" w:rsidP="007E3892">
      <w:pPr>
        <w:pStyle w:val="a0"/>
        <w:rPr>
          <w:lang w:val="ru-RU"/>
        </w:rPr>
      </w:pPr>
      <w:r w:rsidRPr="00BD31D1">
        <w:rPr>
          <w:lang w:val="ru-RU"/>
        </w:rPr>
        <w:t>Воздушный транспорт в</w:t>
      </w:r>
      <w:r w:rsidR="00F0037F">
        <w:rPr>
          <w:lang w:val="ru-RU"/>
        </w:rPr>
        <w:t>МО СП</w:t>
      </w:r>
      <w:r w:rsidR="0026308F">
        <w:rPr>
          <w:lang w:val="ru-RU"/>
        </w:rPr>
        <w:t>Архиповский</w:t>
      </w:r>
      <w:r w:rsidR="00165168" w:rsidRPr="00BD31D1">
        <w:rPr>
          <w:lang w:val="ru-RU"/>
        </w:rPr>
        <w:t xml:space="preserve"> сельсовет</w:t>
      </w:r>
      <w:r w:rsidRPr="00BD31D1">
        <w:rPr>
          <w:lang w:val="ru-RU"/>
        </w:rPr>
        <w:t xml:space="preserve"> отсутствует.</w:t>
      </w:r>
      <w:r w:rsidR="00C40598" w:rsidRPr="00C40598">
        <w:rPr>
          <w:lang w:val="ru-RU"/>
        </w:rPr>
        <w:t xml:space="preserve">Воздушные сообщения осуществляются через аэропорт Центральный гор. Оренбурга, для жителей </w:t>
      </w:r>
      <w:r w:rsidR="00C40598">
        <w:rPr>
          <w:lang w:val="ru-RU"/>
        </w:rPr>
        <w:t xml:space="preserve">МО СП </w:t>
      </w:r>
      <w:r w:rsidR="0026308F">
        <w:rPr>
          <w:lang w:val="ru-RU"/>
        </w:rPr>
        <w:t>Архиповский</w:t>
      </w:r>
      <w:r w:rsidR="00C40598" w:rsidRPr="00BD31D1">
        <w:rPr>
          <w:lang w:val="ru-RU"/>
        </w:rPr>
        <w:t xml:space="preserve"> сельсовет </w:t>
      </w:r>
      <w:r w:rsidR="00C40598" w:rsidRPr="00C40598">
        <w:rPr>
          <w:lang w:val="ru-RU"/>
        </w:rPr>
        <w:t>доступность до него составляетв среднем до 1 часа.</w:t>
      </w:r>
    </w:p>
    <w:p w:rsidR="00B20883" w:rsidRPr="00BD31D1" w:rsidRDefault="00B20883" w:rsidP="00D528A2">
      <w:pPr>
        <w:pStyle w:val="2"/>
        <w:rPr>
          <w:rFonts w:cs="Times New Roman"/>
          <w:szCs w:val="24"/>
        </w:rPr>
      </w:pPr>
      <w:bookmarkStart w:id="295" w:name="_Toc270950889"/>
      <w:bookmarkStart w:id="296" w:name="_Toc312530955"/>
      <w:bookmarkStart w:id="297" w:name="_Toc370201559"/>
      <w:bookmarkStart w:id="298" w:name="_Toc378342617"/>
      <w:r w:rsidRPr="00BD31D1">
        <w:rPr>
          <w:rFonts w:cs="Times New Roman"/>
          <w:szCs w:val="24"/>
        </w:rPr>
        <w:t>13.2 Улично-дорожная сеть</w:t>
      </w:r>
      <w:bookmarkEnd w:id="292"/>
      <w:bookmarkEnd w:id="295"/>
      <w:bookmarkEnd w:id="296"/>
      <w:bookmarkEnd w:id="297"/>
      <w:bookmarkEnd w:id="298"/>
    </w:p>
    <w:p w:rsidR="00B20883" w:rsidRDefault="00B20883" w:rsidP="001A5E45">
      <w:pPr>
        <w:pStyle w:val="a0"/>
        <w:rPr>
          <w:lang w:val="ru-RU"/>
        </w:rPr>
      </w:pPr>
      <w:r w:rsidRPr="00BD31D1">
        <w:rPr>
          <w:lang w:val="ru-RU"/>
        </w:rPr>
        <w:t xml:space="preserve">Дорожная сеть </w:t>
      </w:r>
      <w:r w:rsidR="007E3892" w:rsidRPr="00BD31D1">
        <w:rPr>
          <w:lang w:val="ru-RU"/>
        </w:rPr>
        <w:t>муниципального образования</w:t>
      </w:r>
      <w:r w:rsidRPr="00BD31D1">
        <w:rPr>
          <w:lang w:val="ru-RU"/>
        </w:rPr>
        <w:t xml:space="preserve"> представляет собой сложную схему, основанную на сочетании исторически сформировавшихся планировочных схем</w:t>
      </w:r>
      <w:r w:rsidR="00327977">
        <w:rPr>
          <w:lang w:val="ru-RU"/>
        </w:rPr>
        <w:t>:</w:t>
      </w:r>
      <w:r w:rsidRPr="00BD31D1">
        <w:rPr>
          <w:lang w:val="ru-RU"/>
        </w:rPr>
        <w:t xml:space="preserve"> линейной, комбинированной и прочих.</w:t>
      </w:r>
      <w:bookmarkStart w:id="299" w:name="_Toc242512389"/>
      <w:bookmarkStart w:id="300" w:name="_Toc270950890"/>
      <w:bookmarkStart w:id="301" w:name="_Toc312530956"/>
    </w:p>
    <w:p w:rsidR="002267D5" w:rsidRPr="002267D5" w:rsidRDefault="002267D5" w:rsidP="00F73A32">
      <w:pPr>
        <w:pStyle w:val="a0"/>
        <w:rPr>
          <w:color w:val="000000" w:themeColor="text1"/>
          <w:lang w:val="ru-RU"/>
        </w:rPr>
      </w:pPr>
      <w:r>
        <w:rPr>
          <w:color w:val="000000" w:themeColor="text1"/>
          <w:lang w:val="ru-RU"/>
        </w:rPr>
        <w:t xml:space="preserve">По данным Федеральной службы государственной статистики </w:t>
      </w:r>
      <w:r>
        <w:rPr>
          <w:lang w:val="ru-RU"/>
        </w:rPr>
        <w:t>на начало 2012 года общая</w:t>
      </w:r>
      <w:r w:rsidRPr="002267D5">
        <w:rPr>
          <w:lang w:val="ru-RU"/>
        </w:rPr>
        <w:t xml:space="preserve"> протяженность улиц, проездов, набережных</w:t>
      </w:r>
      <w:r>
        <w:rPr>
          <w:lang w:val="ru-RU"/>
        </w:rPr>
        <w:t xml:space="preserve"> МО СП </w:t>
      </w:r>
      <w:r w:rsidR="0026308F">
        <w:rPr>
          <w:lang w:val="ru-RU"/>
        </w:rPr>
        <w:t>Архиповский</w:t>
      </w:r>
      <w:r>
        <w:rPr>
          <w:lang w:val="ru-RU"/>
        </w:rPr>
        <w:t xml:space="preserve"> сельсовет составляла </w:t>
      </w:r>
      <w:r w:rsidR="00AF599F">
        <w:rPr>
          <w:lang w:val="ru-RU"/>
        </w:rPr>
        <w:t>12</w:t>
      </w:r>
      <w:r>
        <w:rPr>
          <w:lang w:val="ru-RU"/>
        </w:rPr>
        <w:t xml:space="preserve"> км.</w:t>
      </w:r>
    </w:p>
    <w:p w:rsidR="006220DA" w:rsidRDefault="00B20883" w:rsidP="00F73A32">
      <w:pPr>
        <w:pStyle w:val="a0"/>
        <w:rPr>
          <w:color w:val="000000" w:themeColor="text1"/>
          <w:lang w:val="ru-RU"/>
        </w:rPr>
      </w:pPr>
      <w:r w:rsidRPr="00BD31D1">
        <w:rPr>
          <w:color w:val="000000" w:themeColor="text1"/>
          <w:lang w:val="ru-RU"/>
        </w:rPr>
        <w:t>Большая часть внутрипоселковых автомобильных дорог требует реконструкции и ремонта.</w:t>
      </w:r>
      <w:bookmarkEnd w:id="299"/>
      <w:bookmarkEnd w:id="300"/>
      <w:bookmarkEnd w:id="301"/>
    </w:p>
    <w:p w:rsidR="00B20883" w:rsidRDefault="00B20883" w:rsidP="00F73A32">
      <w:pPr>
        <w:pStyle w:val="a0"/>
        <w:rPr>
          <w:lang w:val="ru-RU"/>
        </w:rPr>
      </w:pPr>
      <w:r w:rsidRPr="00BD31D1">
        <w:rPr>
          <w:lang w:val="ru-RU"/>
        </w:rPr>
        <w:t>Улицы и дороги населённых пунктов поселения представлены как с асфальтовым покрытием, так и грунто</w:t>
      </w:r>
      <w:r w:rsidR="00165168" w:rsidRPr="00BD31D1">
        <w:rPr>
          <w:lang w:val="ru-RU"/>
        </w:rPr>
        <w:t>выми и щебёночными.</w:t>
      </w:r>
    </w:p>
    <w:p w:rsidR="00B20883" w:rsidRPr="00BD31D1" w:rsidRDefault="00586C2E" w:rsidP="00D528A2">
      <w:pPr>
        <w:pStyle w:val="2"/>
        <w:rPr>
          <w:rFonts w:cs="Times New Roman"/>
          <w:szCs w:val="24"/>
        </w:rPr>
      </w:pPr>
      <w:bookmarkStart w:id="302" w:name="_Toc242512393"/>
      <w:bookmarkStart w:id="303" w:name="_Toc270950894"/>
      <w:bookmarkStart w:id="304" w:name="_Toc312530960"/>
      <w:bookmarkStart w:id="305" w:name="_Toc370201563"/>
      <w:bookmarkStart w:id="306" w:name="_Toc378342618"/>
      <w:r w:rsidRPr="00BD31D1">
        <w:rPr>
          <w:rFonts w:cs="Times New Roman"/>
          <w:szCs w:val="24"/>
        </w:rPr>
        <w:t>13</w:t>
      </w:r>
      <w:r w:rsidR="00B20883" w:rsidRPr="00BD31D1">
        <w:rPr>
          <w:rFonts w:cs="Times New Roman"/>
          <w:szCs w:val="24"/>
        </w:rPr>
        <w:t>.3 Транспорт</w:t>
      </w:r>
      <w:bookmarkEnd w:id="302"/>
      <w:r w:rsidR="00B20883" w:rsidRPr="00BD31D1">
        <w:rPr>
          <w:rFonts w:cs="Times New Roman"/>
          <w:szCs w:val="24"/>
        </w:rPr>
        <w:t xml:space="preserve"> сельского поселения</w:t>
      </w:r>
      <w:bookmarkEnd w:id="303"/>
      <w:bookmarkEnd w:id="304"/>
      <w:bookmarkEnd w:id="305"/>
      <w:bookmarkEnd w:id="306"/>
    </w:p>
    <w:p w:rsidR="00B20883" w:rsidRPr="00BD31D1" w:rsidRDefault="00586C2E" w:rsidP="00D528A2">
      <w:pPr>
        <w:pStyle w:val="3"/>
        <w:rPr>
          <w:rFonts w:cs="Times New Roman"/>
          <w:szCs w:val="24"/>
        </w:rPr>
      </w:pPr>
      <w:bookmarkStart w:id="307" w:name="_Toc242512395"/>
      <w:bookmarkStart w:id="308" w:name="_Toc270950896"/>
      <w:bookmarkStart w:id="309" w:name="_Toc312530962"/>
      <w:bookmarkStart w:id="310" w:name="_Toc370201564"/>
      <w:bookmarkStart w:id="311" w:name="_Toc378342619"/>
      <w:r w:rsidRPr="00BD31D1">
        <w:rPr>
          <w:rFonts w:cs="Times New Roman"/>
          <w:szCs w:val="24"/>
        </w:rPr>
        <w:t>13</w:t>
      </w:r>
      <w:r w:rsidR="00B20883" w:rsidRPr="00BD31D1">
        <w:rPr>
          <w:rFonts w:cs="Times New Roman"/>
          <w:szCs w:val="24"/>
        </w:rPr>
        <w:t>.3.</w:t>
      </w:r>
      <w:r w:rsidR="004C4A53">
        <w:rPr>
          <w:rFonts w:cs="Times New Roman"/>
          <w:szCs w:val="24"/>
        </w:rPr>
        <w:t>1</w:t>
      </w:r>
      <w:r w:rsidR="00B20883" w:rsidRPr="00BD31D1">
        <w:rPr>
          <w:rFonts w:cs="Times New Roman"/>
          <w:szCs w:val="24"/>
        </w:rPr>
        <w:t xml:space="preserve"> Общественный транспорт</w:t>
      </w:r>
      <w:bookmarkEnd w:id="307"/>
      <w:bookmarkEnd w:id="308"/>
      <w:bookmarkEnd w:id="309"/>
      <w:bookmarkEnd w:id="310"/>
      <w:bookmarkEnd w:id="311"/>
    </w:p>
    <w:p w:rsidR="00347F0D" w:rsidRDefault="00B20883" w:rsidP="00586C2E">
      <w:pPr>
        <w:pStyle w:val="a0"/>
        <w:rPr>
          <w:lang w:val="ru-RU"/>
        </w:rPr>
      </w:pPr>
      <w:r w:rsidRPr="00BD31D1">
        <w:rPr>
          <w:lang w:val="ru-RU"/>
        </w:rPr>
        <w:t>Пассажирские перевозки по межмуниципальным маршрутам</w:t>
      </w:r>
      <w:r w:rsidR="001E11C0">
        <w:rPr>
          <w:lang w:val="ru-RU"/>
        </w:rPr>
        <w:t xml:space="preserve"> в сельском поселении</w:t>
      </w:r>
      <w:r w:rsidRPr="00BD31D1">
        <w:rPr>
          <w:lang w:val="ru-RU"/>
        </w:rPr>
        <w:t xml:space="preserve"> осуществляются посредством проходящих по территории </w:t>
      </w:r>
      <w:r w:rsidR="006220DA">
        <w:rPr>
          <w:lang w:val="ru-RU"/>
        </w:rPr>
        <w:t>МО</w:t>
      </w:r>
      <w:r w:rsidR="00F0037F">
        <w:rPr>
          <w:lang w:val="ru-RU"/>
        </w:rPr>
        <w:t xml:space="preserve"> СП</w:t>
      </w:r>
      <w:r w:rsidR="0026308F">
        <w:rPr>
          <w:lang w:val="ru-RU"/>
        </w:rPr>
        <w:t>Архиповский</w:t>
      </w:r>
      <w:r w:rsidR="00347F0D" w:rsidRPr="00BD31D1">
        <w:rPr>
          <w:lang w:val="ru-RU"/>
        </w:rPr>
        <w:t xml:space="preserve"> сельсовет</w:t>
      </w:r>
      <w:r w:rsidRPr="00BD31D1">
        <w:rPr>
          <w:lang w:val="ru-RU"/>
        </w:rPr>
        <w:t xml:space="preserve"> автобусов.</w:t>
      </w:r>
    </w:p>
    <w:p w:rsidR="006220DA" w:rsidRDefault="006220DA">
      <w:pPr>
        <w:rPr>
          <w:rFonts w:ascii="Times New Roman" w:eastAsia="Times New Roman" w:hAnsi="Times New Roman" w:cs="Times New Roman"/>
          <w:b/>
          <w:i/>
          <w:sz w:val="24"/>
          <w:szCs w:val="24"/>
          <w:lang w:eastAsia="ar-SA" w:bidi="en-US"/>
        </w:rPr>
      </w:pPr>
      <w:r>
        <w:rPr>
          <w:b/>
          <w:i/>
        </w:rPr>
        <w:br w:type="page"/>
      </w:r>
    </w:p>
    <w:p w:rsidR="002A79BB" w:rsidRDefault="002A79BB" w:rsidP="002A79BB">
      <w:pPr>
        <w:pStyle w:val="a0"/>
        <w:spacing w:before="120"/>
        <w:jc w:val="right"/>
        <w:rPr>
          <w:b/>
          <w:i/>
          <w:lang w:val="ru-RU"/>
        </w:rPr>
      </w:pPr>
      <w:r>
        <w:rPr>
          <w:b/>
          <w:i/>
          <w:lang w:val="ru-RU"/>
        </w:rPr>
        <w:lastRenderedPageBreak/>
        <w:t>Таблица 13.3.1</w:t>
      </w:r>
    </w:p>
    <w:p w:rsidR="002A79BB" w:rsidRPr="002A79BB" w:rsidRDefault="002A79BB" w:rsidP="002A79BB">
      <w:pPr>
        <w:pStyle w:val="a0"/>
        <w:spacing w:after="120"/>
        <w:ind w:firstLine="0"/>
        <w:jc w:val="center"/>
        <w:rPr>
          <w:b/>
          <w:i/>
          <w:lang w:val="ru-RU"/>
        </w:rPr>
      </w:pPr>
      <w:r w:rsidRPr="002A79BB">
        <w:rPr>
          <w:b/>
          <w:i/>
          <w:lang w:val="ru-RU"/>
        </w:rPr>
        <w:t xml:space="preserve">Автобусные маршруты, проходящие по территории МО СП </w:t>
      </w:r>
      <w:r w:rsidR="0026308F">
        <w:rPr>
          <w:b/>
          <w:i/>
          <w:lang w:val="ru-RU"/>
        </w:rPr>
        <w:t>Архиповский</w:t>
      </w:r>
      <w:r w:rsidRPr="002A79BB">
        <w:rPr>
          <w:b/>
          <w:i/>
          <w:lang w:val="ru-RU"/>
        </w:rPr>
        <w:t xml:space="preserve"> сельсовет</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655"/>
        <w:gridCol w:w="2430"/>
        <w:gridCol w:w="3119"/>
        <w:gridCol w:w="3068"/>
      </w:tblGrid>
      <w:tr w:rsidR="002A79BB" w:rsidRPr="00315F57" w:rsidTr="00DB6BD0">
        <w:trPr>
          <w:jc w:val="center"/>
        </w:trPr>
        <w:tc>
          <w:tcPr>
            <w:tcW w:w="655" w:type="dxa"/>
            <w:shd w:val="clear" w:color="auto" w:fill="BFBFBF" w:themeFill="background1" w:themeFillShade="BF"/>
          </w:tcPr>
          <w:p w:rsidR="002A79BB" w:rsidRPr="002A79BB" w:rsidRDefault="002A79BB" w:rsidP="002A79BB">
            <w:pPr>
              <w:spacing w:before="0" w:after="0"/>
              <w:ind w:left="0"/>
              <w:jc w:val="center"/>
              <w:rPr>
                <w:rFonts w:ascii="Times New Roman" w:hAnsi="Times New Roman" w:cs="Times New Roman"/>
                <w:b/>
                <w:i/>
                <w:sz w:val="24"/>
                <w:szCs w:val="24"/>
              </w:rPr>
            </w:pPr>
            <w:r w:rsidRPr="002A79BB">
              <w:rPr>
                <w:rFonts w:ascii="Times New Roman" w:hAnsi="Times New Roman" w:cs="Times New Roman"/>
                <w:b/>
                <w:i/>
                <w:sz w:val="24"/>
                <w:szCs w:val="24"/>
              </w:rPr>
              <w:t>№ п/п</w:t>
            </w:r>
          </w:p>
        </w:tc>
        <w:tc>
          <w:tcPr>
            <w:tcW w:w="2430" w:type="dxa"/>
            <w:shd w:val="clear" w:color="auto" w:fill="BFBFBF" w:themeFill="background1" w:themeFillShade="BF"/>
          </w:tcPr>
          <w:p w:rsidR="002A79BB" w:rsidRPr="002A79BB" w:rsidRDefault="002A79BB" w:rsidP="002A79BB">
            <w:pPr>
              <w:spacing w:before="0" w:after="0"/>
              <w:ind w:left="0"/>
              <w:jc w:val="center"/>
              <w:rPr>
                <w:rFonts w:ascii="Times New Roman" w:hAnsi="Times New Roman" w:cs="Times New Roman"/>
                <w:b/>
                <w:i/>
                <w:sz w:val="24"/>
                <w:szCs w:val="24"/>
              </w:rPr>
            </w:pPr>
            <w:r w:rsidRPr="002A79BB">
              <w:rPr>
                <w:rFonts w:ascii="Times New Roman" w:hAnsi="Times New Roman" w:cs="Times New Roman"/>
                <w:b/>
                <w:i/>
                <w:sz w:val="24"/>
                <w:szCs w:val="24"/>
              </w:rPr>
              <w:t>Наименование маршрута, (номер)</w:t>
            </w:r>
          </w:p>
        </w:tc>
        <w:tc>
          <w:tcPr>
            <w:tcW w:w="3119" w:type="dxa"/>
            <w:shd w:val="clear" w:color="auto" w:fill="BFBFBF" w:themeFill="background1" w:themeFillShade="BF"/>
          </w:tcPr>
          <w:p w:rsidR="002A79BB" w:rsidRPr="002A79BB" w:rsidRDefault="002A79BB" w:rsidP="002A79BB">
            <w:pPr>
              <w:spacing w:before="0" w:after="0"/>
              <w:ind w:left="0"/>
              <w:jc w:val="center"/>
              <w:rPr>
                <w:rFonts w:ascii="Times New Roman" w:hAnsi="Times New Roman" w:cs="Times New Roman"/>
                <w:b/>
                <w:i/>
                <w:sz w:val="24"/>
                <w:szCs w:val="24"/>
              </w:rPr>
            </w:pPr>
            <w:r w:rsidRPr="002A79BB">
              <w:rPr>
                <w:rFonts w:ascii="Times New Roman" w:hAnsi="Times New Roman" w:cs="Times New Roman"/>
                <w:b/>
                <w:i/>
                <w:sz w:val="24"/>
                <w:szCs w:val="24"/>
              </w:rPr>
              <w:t>Наименование населенных пунктов, через которые проходит маршрут</w:t>
            </w:r>
          </w:p>
        </w:tc>
        <w:tc>
          <w:tcPr>
            <w:tcW w:w="3068" w:type="dxa"/>
            <w:shd w:val="clear" w:color="auto" w:fill="BFBFBF" w:themeFill="background1" w:themeFillShade="BF"/>
          </w:tcPr>
          <w:p w:rsidR="002A79BB" w:rsidRPr="002A79BB" w:rsidRDefault="002A79BB" w:rsidP="002A79BB">
            <w:pPr>
              <w:spacing w:before="0" w:after="0"/>
              <w:ind w:left="0"/>
              <w:jc w:val="center"/>
              <w:rPr>
                <w:rFonts w:ascii="Times New Roman" w:hAnsi="Times New Roman" w:cs="Times New Roman"/>
                <w:b/>
                <w:i/>
                <w:sz w:val="24"/>
                <w:szCs w:val="24"/>
              </w:rPr>
            </w:pPr>
            <w:r w:rsidRPr="002A79BB">
              <w:rPr>
                <w:rFonts w:ascii="Times New Roman" w:hAnsi="Times New Roman" w:cs="Times New Roman"/>
                <w:b/>
                <w:i/>
                <w:sz w:val="24"/>
                <w:szCs w:val="24"/>
              </w:rPr>
              <w:t>Вид сообщения пассажир</w:t>
            </w:r>
            <w:r>
              <w:rPr>
                <w:rFonts w:ascii="Times New Roman" w:hAnsi="Times New Roman" w:cs="Times New Roman"/>
                <w:b/>
                <w:i/>
                <w:sz w:val="24"/>
                <w:szCs w:val="24"/>
              </w:rPr>
              <w:t>ских</w:t>
            </w:r>
            <w:r w:rsidRPr="002A79BB">
              <w:rPr>
                <w:rFonts w:ascii="Times New Roman" w:hAnsi="Times New Roman" w:cs="Times New Roman"/>
                <w:b/>
                <w:i/>
                <w:sz w:val="24"/>
                <w:szCs w:val="24"/>
              </w:rPr>
              <w:t xml:space="preserve"> перевозок</w:t>
            </w:r>
            <w:r w:rsidR="006220DA">
              <w:rPr>
                <w:rFonts w:ascii="Times New Roman" w:hAnsi="Times New Roman" w:cs="Times New Roman"/>
                <w:b/>
                <w:i/>
                <w:sz w:val="24"/>
                <w:szCs w:val="24"/>
              </w:rPr>
              <w:t>, время следования</w:t>
            </w:r>
          </w:p>
        </w:tc>
      </w:tr>
      <w:tr w:rsidR="006220DA" w:rsidRPr="00315F57" w:rsidTr="00DB6BD0">
        <w:trPr>
          <w:jc w:val="center"/>
        </w:trPr>
        <w:tc>
          <w:tcPr>
            <w:tcW w:w="655" w:type="dxa"/>
            <w:shd w:val="clear" w:color="auto" w:fill="BFBFBF" w:themeFill="background1" w:themeFillShade="BF"/>
          </w:tcPr>
          <w:p w:rsidR="006220DA" w:rsidRPr="002A79BB" w:rsidRDefault="006220DA" w:rsidP="002A79BB">
            <w:pPr>
              <w:spacing w:before="0" w:after="0"/>
              <w:ind w:left="0"/>
              <w:jc w:val="center"/>
              <w:rPr>
                <w:rFonts w:ascii="Times New Roman" w:hAnsi="Times New Roman" w:cs="Times New Roman"/>
                <w:b/>
                <w:i/>
                <w:sz w:val="24"/>
                <w:szCs w:val="24"/>
              </w:rPr>
            </w:pPr>
            <w:r w:rsidRPr="002A79BB">
              <w:rPr>
                <w:rFonts w:ascii="Times New Roman" w:hAnsi="Times New Roman" w:cs="Times New Roman"/>
                <w:b/>
                <w:i/>
                <w:sz w:val="24"/>
                <w:szCs w:val="24"/>
              </w:rPr>
              <w:t>1</w:t>
            </w:r>
          </w:p>
        </w:tc>
        <w:tc>
          <w:tcPr>
            <w:tcW w:w="2430" w:type="dxa"/>
            <w:shd w:val="clear" w:color="auto" w:fill="D9D9D9" w:themeFill="background1" w:themeFillShade="D9"/>
          </w:tcPr>
          <w:p w:rsidR="006220DA" w:rsidRPr="006220DA" w:rsidRDefault="006220DA" w:rsidP="006220DA">
            <w:pPr>
              <w:spacing w:before="0" w:after="0"/>
              <w:ind w:left="0"/>
              <w:jc w:val="left"/>
              <w:rPr>
                <w:rFonts w:ascii="Times New Roman" w:hAnsi="Times New Roman" w:cs="Times New Roman"/>
                <w:b/>
                <w:i/>
                <w:sz w:val="24"/>
                <w:szCs w:val="24"/>
              </w:rPr>
            </w:pPr>
            <w:r w:rsidRPr="006220DA">
              <w:rPr>
                <w:rFonts w:ascii="Times New Roman" w:hAnsi="Times New Roman" w:cs="Times New Roman"/>
                <w:b/>
                <w:i/>
                <w:sz w:val="24"/>
                <w:szCs w:val="24"/>
              </w:rPr>
              <w:t>Архиповка-Сакмара(</w:t>
            </w:r>
            <w:r>
              <w:rPr>
                <w:rFonts w:ascii="Times New Roman" w:hAnsi="Times New Roman" w:cs="Times New Roman"/>
                <w:b/>
                <w:i/>
                <w:sz w:val="24"/>
                <w:szCs w:val="24"/>
              </w:rPr>
              <w:t xml:space="preserve">№ </w:t>
            </w:r>
            <w:r w:rsidRPr="006220DA">
              <w:rPr>
                <w:rFonts w:ascii="Times New Roman" w:hAnsi="Times New Roman" w:cs="Times New Roman"/>
                <w:b/>
                <w:i/>
                <w:sz w:val="24"/>
                <w:szCs w:val="24"/>
              </w:rPr>
              <w:t>114)</w:t>
            </w:r>
          </w:p>
        </w:tc>
        <w:tc>
          <w:tcPr>
            <w:tcW w:w="3119" w:type="dxa"/>
            <w:shd w:val="clear" w:color="auto" w:fill="F2F2F2" w:themeFill="background1" w:themeFillShade="F2"/>
          </w:tcPr>
          <w:p w:rsidR="006220DA" w:rsidRPr="00315F57" w:rsidRDefault="006220DA" w:rsidP="006220DA">
            <w:pPr>
              <w:spacing w:before="0" w:after="0"/>
              <w:ind w:left="0"/>
              <w:jc w:val="left"/>
              <w:rPr>
                <w:rFonts w:ascii="Times New Roman" w:hAnsi="Times New Roman" w:cs="Times New Roman"/>
                <w:sz w:val="24"/>
                <w:szCs w:val="24"/>
              </w:rPr>
            </w:pPr>
            <w:r w:rsidRPr="00315F57">
              <w:rPr>
                <w:rFonts w:ascii="Times New Roman" w:hAnsi="Times New Roman" w:cs="Times New Roman"/>
                <w:sz w:val="24"/>
                <w:szCs w:val="24"/>
              </w:rPr>
              <w:t>Архиповка</w:t>
            </w:r>
            <w:r>
              <w:rPr>
                <w:rFonts w:ascii="Times New Roman" w:hAnsi="Times New Roman" w:cs="Times New Roman"/>
                <w:sz w:val="24"/>
                <w:szCs w:val="24"/>
              </w:rPr>
              <w:t xml:space="preserve"> – Сакмара</w:t>
            </w:r>
          </w:p>
        </w:tc>
        <w:tc>
          <w:tcPr>
            <w:tcW w:w="3068" w:type="dxa"/>
            <w:shd w:val="clear" w:color="auto" w:fill="F2F2F2" w:themeFill="background1" w:themeFillShade="F2"/>
          </w:tcPr>
          <w:p w:rsidR="006220DA" w:rsidRPr="00315F57" w:rsidRDefault="00CB6075" w:rsidP="00CB6075">
            <w:pPr>
              <w:spacing w:before="0" w:after="0"/>
              <w:ind w:left="0"/>
              <w:rPr>
                <w:rFonts w:ascii="Times New Roman" w:hAnsi="Times New Roman" w:cs="Times New Roman"/>
                <w:sz w:val="24"/>
                <w:szCs w:val="24"/>
              </w:rPr>
            </w:pPr>
            <w:r>
              <w:rPr>
                <w:rFonts w:ascii="Times New Roman" w:hAnsi="Times New Roman" w:cs="Times New Roman"/>
                <w:sz w:val="24"/>
                <w:szCs w:val="24"/>
              </w:rPr>
              <w:t xml:space="preserve">Пригородное, </w:t>
            </w:r>
            <w:r w:rsidR="006220DA" w:rsidRPr="00315F57">
              <w:rPr>
                <w:rFonts w:ascii="Times New Roman" w:hAnsi="Times New Roman" w:cs="Times New Roman"/>
                <w:sz w:val="24"/>
                <w:szCs w:val="24"/>
              </w:rPr>
              <w:t>ежедневно</w:t>
            </w:r>
          </w:p>
        </w:tc>
      </w:tr>
      <w:tr w:rsidR="006220DA" w:rsidRPr="00315F57" w:rsidTr="00DB6BD0">
        <w:trPr>
          <w:jc w:val="center"/>
        </w:trPr>
        <w:tc>
          <w:tcPr>
            <w:tcW w:w="655" w:type="dxa"/>
            <w:shd w:val="clear" w:color="auto" w:fill="BFBFBF" w:themeFill="background1" w:themeFillShade="BF"/>
          </w:tcPr>
          <w:p w:rsidR="006220DA" w:rsidRPr="002A79BB" w:rsidRDefault="006220DA" w:rsidP="002A79BB">
            <w:pPr>
              <w:spacing w:before="0" w:after="0"/>
              <w:ind w:left="0"/>
              <w:jc w:val="center"/>
              <w:rPr>
                <w:rFonts w:ascii="Times New Roman" w:hAnsi="Times New Roman" w:cs="Times New Roman"/>
                <w:b/>
                <w:i/>
                <w:sz w:val="24"/>
                <w:szCs w:val="24"/>
              </w:rPr>
            </w:pPr>
            <w:r w:rsidRPr="002A79BB">
              <w:rPr>
                <w:rFonts w:ascii="Times New Roman" w:hAnsi="Times New Roman" w:cs="Times New Roman"/>
                <w:b/>
                <w:i/>
                <w:sz w:val="24"/>
                <w:szCs w:val="24"/>
              </w:rPr>
              <w:t>2</w:t>
            </w:r>
          </w:p>
        </w:tc>
        <w:tc>
          <w:tcPr>
            <w:tcW w:w="2430" w:type="dxa"/>
            <w:shd w:val="clear" w:color="auto" w:fill="D9D9D9" w:themeFill="background1" w:themeFillShade="D9"/>
          </w:tcPr>
          <w:p w:rsidR="006220DA" w:rsidRPr="006220DA" w:rsidRDefault="006220DA" w:rsidP="006220DA">
            <w:pPr>
              <w:spacing w:before="0" w:after="0"/>
              <w:ind w:left="0"/>
              <w:jc w:val="left"/>
              <w:rPr>
                <w:rFonts w:ascii="Times New Roman" w:hAnsi="Times New Roman" w:cs="Times New Roman"/>
                <w:b/>
                <w:i/>
                <w:sz w:val="24"/>
                <w:szCs w:val="24"/>
              </w:rPr>
            </w:pPr>
            <w:r w:rsidRPr="006220DA">
              <w:rPr>
                <w:rFonts w:ascii="Times New Roman" w:hAnsi="Times New Roman" w:cs="Times New Roman"/>
                <w:b/>
                <w:i/>
                <w:sz w:val="24"/>
                <w:szCs w:val="24"/>
              </w:rPr>
              <w:t>Никольское-Оренбург(</w:t>
            </w:r>
            <w:r>
              <w:rPr>
                <w:rFonts w:ascii="Times New Roman" w:hAnsi="Times New Roman" w:cs="Times New Roman"/>
                <w:b/>
                <w:i/>
                <w:sz w:val="24"/>
                <w:szCs w:val="24"/>
              </w:rPr>
              <w:t xml:space="preserve">№ </w:t>
            </w:r>
            <w:r w:rsidRPr="006220DA">
              <w:rPr>
                <w:rFonts w:ascii="Times New Roman" w:hAnsi="Times New Roman" w:cs="Times New Roman"/>
                <w:b/>
                <w:i/>
                <w:sz w:val="24"/>
                <w:szCs w:val="24"/>
              </w:rPr>
              <w:t>782)</w:t>
            </w:r>
          </w:p>
        </w:tc>
        <w:tc>
          <w:tcPr>
            <w:tcW w:w="3119" w:type="dxa"/>
            <w:shd w:val="clear" w:color="auto" w:fill="F2F2F2" w:themeFill="background1" w:themeFillShade="F2"/>
          </w:tcPr>
          <w:p w:rsidR="006220DA" w:rsidRPr="00315F57" w:rsidRDefault="006220DA" w:rsidP="00CB6075">
            <w:pPr>
              <w:spacing w:before="0" w:after="0"/>
              <w:ind w:left="0"/>
              <w:jc w:val="left"/>
              <w:rPr>
                <w:rFonts w:ascii="Times New Roman" w:hAnsi="Times New Roman" w:cs="Times New Roman"/>
                <w:sz w:val="24"/>
                <w:szCs w:val="24"/>
              </w:rPr>
            </w:pPr>
            <w:r w:rsidRPr="00315F57">
              <w:rPr>
                <w:rFonts w:ascii="Times New Roman" w:hAnsi="Times New Roman" w:cs="Times New Roman"/>
                <w:sz w:val="24"/>
                <w:szCs w:val="24"/>
              </w:rPr>
              <w:t>Никольское</w:t>
            </w:r>
            <w:r w:rsidR="00CB6075">
              <w:rPr>
                <w:rFonts w:ascii="Times New Roman" w:hAnsi="Times New Roman" w:cs="Times New Roman"/>
                <w:sz w:val="24"/>
                <w:szCs w:val="24"/>
              </w:rPr>
              <w:t xml:space="preserve"> – </w:t>
            </w:r>
            <w:r w:rsidRPr="00315F57">
              <w:rPr>
                <w:rFonts w:ascii="Times New Roman" w:hAnsi="Times New Roman" w:cs="Times New Roman"/>
                <w:sz w:val="24"/>
                <w:szCs w:val="24"/>
              </w:rPr>
              <w:t>Петропавлов</w:t>
            </w:r>
            <w:r w:rsidR="00CB6075">
              <w:rPr>
                <w:rFonts w:ascii="Times New Roman" w:hAnsi="Times New Roman" w:cs="Times New Roman"/>
                <w:sz w:val="24"/>
                <w:szCs w:val="24"/>
              </w:rPr>
              <w:t xml:space="preserve">ка – </w:t>
            </w:r>
            <w:r w:rsidRPr="00315F57">
              <w:rPr>
                <w:rFonts w:ascii="Times New Roman" w:hAnsi="Times New Roman" w:cs="Times New Roman"/>
                <w:sz w:val="24"/>
                <w:szCs w:val="24"/>
              </w:rPr>
              <w:t>Украинка</w:t>
            </w:r>
            <w:r w:rsidR="00CB6075">
              <w:rPr>
                <w:rFonts w:ascii="Times New Roman" w:hAnsi="Times New Roman" w:cs="Times New Roman"/>
                <w:sz w:val="24"/>
                <w:szCs w:val="24"/>
              </w:rPr>
              <w:t xml:space="preserve"> – </w:t>
            </w:r>
            <w:r w:rsidRPr="00315F57">
              <w:rPr>
                <w:rFonts w:ascii="Times New Roman" w:hAnsi="Times New Roman" w:cs="Times New Roman"/>
                <w:sz w:val="24"/>
                <w:szCs w:val="24"/>
              </w:rPr>
              <w:t>Донское</w:t>
            </w:r>
            <w:r w:rsidR="00CB6075">
              <w:rPr>
                <w:rFonts w:ascii="Times New Roman" w:hAnsi="Times New Roman" w:cs="Times New Roman"/>
                <w:sz w:val="24"/>
                <w:szCs w:val="24"/>
              </w:rPr>
              <w:t xml:space="preserve"> –</w:t>
            </w:r>
            <w:r w:rsidRPr="00315F57">
              <w:rPr>
                <w:rFonts w:ascii="Times New Roman" w:hAnsi="Times New Roman" w:cs="Times New Roman"/>
                <w:sz w:val="24"/>
                <w:szCs w:val="24"/>
              </w:rPr>
              <w:t>Архиповка</w:t>
            </w:r>
            <w:r w:rsidR="00CB6075">
              <w:rPr>
                <w:rFonts w:ascii="Times New Roman" w:hAnsi="Times New Roman" w:cs="Times New Roman"/>
                <w:sz w:val="24"/>
                <w:szCs w:val="24"/>
              </w:rPr>
              <w:t xml:space="preserve"> – </w:t>
            </w:r>
            <w:r w:rsidRPr="00315F57">
              <w:rPr>
                <w:rFonts w:ascii="Times New Roman" w:hAnsi="Times New Roman" w:cs="Times New Roman"/>
                <w:sz w:val="24"/>
                <w:szCs w:val="24"/>
              </w:rPr>
              <w:t>Сакмара</w:t>
            </w:r>
          </w:p>
        </w:tc>
        <w:tc>
          <w:tcPr>
            <w:tcW w:w="3068" w:type="dxa"/>
            <w:shd w:val="clear" w:color="auto" w:fill="F2F2F2" w:themeFill="background1" w:themeFillShade="F2"/>
          </w:tcPr>
          <w:p w:rsidR="006220DA" w:rsidRPr="00315F57" w:rsidRDefault="006220DA" w:rsidP="00CB6075">
            <w:pPr>
              <w:spacing w:before="0" w:after="0"/>
              <w:ind w:left="0"/>
              <w:rPr>
                <w:rFonts w:ascii="Times New Roman" w:hAnsi="Times New Roman" w:cs="Times New Roman"/>
                <w:sz w:val="24"/>
                <w:szCs w:val="24"/>
              </w:rPr>
            </w:pPr>
            <w:r w:rsidRPr="00315F57">
              <w:rPr>
                <w:rFonts w:ascii="Times New Roman" w:hAnsi="Times New Roman" w:cs="Times New Roman"/>
                <w:sz w:val="24"/>
                <w:szCs w:val="24"/>
              </w:rPr>
              <w:t>По 1-5 дням</w:t>
            </w:r>
          </w:p>
        </w:tc>
      </w:tr>
      <w:tr w:rsidR="006220DA" w:rsidRPr="00315F57" w:rsidTr="00DB6BD0">
        <w:trPr>
          <w:jc w:val="center"/>
        </w:trPr>
        <w:tc>
          <w:tcPr>
            <w:tcW w:w="655" w:type="dxa"/>
            <w:shd w:val="clear" w:color="auto" w:fill="BFBFBF" w:themeFill="background1" w:themeFillShade="BF"/>
          </w:tcPr>
          <w:p w:rsidR="006220DA" w:rsidRPr="002A79BB" w:rsidRDefault="006220DA" w:rsidP="002A79BB">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3</w:t>
            </w:r>
          </w:p>
        </w:tc>
        <w:tc>
          <w:tcPr>
            <w:tcW w:w="2430" w:type="dxa"/>
            <w:shd w:val="clear" w:color="auto" w:fill="D9D9D9" w:themeFill="background1" w:themeFillShade="D9"/>
          </w:tcPr>
          <w:p w:rsidR="006220DA" w:rsidRPr="006220DA" w:rsidRDefault="006220DA" w:rsidP="006220DA">
            <w:pPr>
              <w:spacing w:before="0" w:after="0"/>
              <w:ind w:left="0"/>
              <w:jc w:val="left"/>
              <w:rPr>
                <w:rFonts w:ascii="Times New Roman" w:hAnsi="Times New Roman" w:cs="Times New Roman"/>
                <w:b/>
                <w:i/>
                <w:sz w:val="24"/>
                <w:szCs w:val="24"/>
              </w:rPr>
            </w:pPr>
            <w:r w:rsidRPr="006220DA">
              <w:rPr>
                <w:rFonts w:ascii="Times New Roman" w:hAnsi="Times New Roman" w:cs="Times New Roman"/>
                <w:b/>
                <w:i/>
                <w:sz w:val="24"/>
                <w:szCs w:val="24"/>
              </w:rPr>
              <w:t>Никольское-Сакмара(</w:t>
            </w:r>
            <w:r>
              <w:rPr>
                <w:rFonts w:ascii="Times New Roman" w:hAnsi="Times New Roman" w:cs="Times New Roman"/>
                <w:b/>
                <w:i/>
                <w:sz w:val="24"/>
                <w:szCs w:val="24"/>
              </w:rPr>
              <w:t xml:space="preserve">№ </w:t>
            </w:r>
            <w:r w:rsidRPr="006220DA">
              <w:rPr>
                <w:rFonts w:ascii="Times New Roman" w:hAnsi="Times New Roman" w:cs="Times New Roman"/>
                <w:b/>
                <w:i/>
                <w:sz w:val="24"/>
                <w:szCs w:val="24"/>
              </w:rPr>
              <w:t>106)</w:t>
            </w:r>
          </w:p>
        </w:tc>
        <w:tc>
          <w:tcPr>
            <w:tcW w:w="3119" w:type="dxa"/>
            <w:shd w:val="clear" w:color="auto" w:fill="F2F2F2" w:themeFill="background1" w:themeFillShade="F2"/>
          </w:tcPr>
          <w:p w:rsidR="006220DA" w:rsidRPr="00315F57" w:rsidRDefault="006220DA" w:rsidP="00CB6075">
            <w:pPr>
              <w:spacing w:before="0" w:after="0"/>
              <w:ind w:left="0"/>
              <w:jc w:val="left"/>
              <w:rPr>
                <w:rFonts w:ascii="Times New Roman" w:hAnsi="Times New Roman" w:cs="Times New Roman"/>
                <w:sz w:val="24"/>
                <w:szCs w:val="24"/>
              </w:rPr>
            </w:pPr>
            <w:r w:rsidRPr="00315F57">
              <w:rPr>
                <w:rFonts w:ascii="Times New Roman" w:hAnsi="Times New Roman" w:cs="Times New Roman"/>
                <w:sz w:val="24"/>
                <w:szCs w:val="24"/>
              </w:rPr>
              <w:t>Никольское</w:t>
            </w:r>
            <w:r w:rsidR="00CB6075">
              <w:rPr>
                <w:rFonts w:ascii="Times New Roman" w:hAnsi="Times New Roman" w:cs="Times New Roman"/>
                <w:sz w:val="24"/>
                <w:szCs w:val="24"/>
              </w:rPr>
              <w:t xml:space="preserve"> – </w:t>
            </w:r>
            <w:r w:rsidRPr="00315F57">
              <w:rPr>
                <w:rFonts w:ascii="Times New Roman" w:hAnsi="Times New Roman" w:cs="Times New Roman"/>
                <w:sz w:val="24"/>
                <w:szCs w:val="24"/>
              </w:rPr>
              <w:t>Петропавловка</w:t>
            </w:r>
            <w:r w:rsidR="00CB6075">
              <w:rPr>
                <w:rFonts w:ascii="Times New Roman" w:hAnsi="Times New Roman" w:cs="Times New Roman"/>
                <w:sz w:val="24"/>
                <w:szCs w:val="24"/>
              </w:rPr>
              <w:t xml:space="preserve"> – </w:t>
            </w:r>
            <w:r w:rsidRPr="00315F57">
              <w:rPr>
                <w:rFonts w:ascii="Times New Roman" w:hAnsi="Times New Roman" w:cs="Times New Roman"/>
                <w:sz w:val="24"/>
                <w:szCs w:val="24"/>
              </w:rPr>
              <w:t>Украинка</w:t>
            </w:r>
            <w:r w:rsidR="00CB6075">
              <w:rPr>
                <w:rFonts w:ascii="Times New Roman" w:hAnsi="Times New Roman" w:cs="Times New Roman"/>
                <w:sz w:val="24"/>
                <w:szCs w:val="24"/>
              </w:rPr>
              <w:t xml:space="preserve"> – </w:t>
            </w:r>
            <w:r w:rsidRPr="00315F57">
              <w:rPr>
                <w:rFonts w:ascii="Times New Roman" w:hAnsi="Times New Roman" w:cs="Times New Roman"/>
                <w:sz w:val="24"/>
                <w:szCs w:val="24"/>
              </w:rPr>
              <w:t>Григорьевка</w:t>
            </w:r>
            <w:r w:rsidR="00CB6075">
              <w:rPr>
                <w:rFonts w:ascii="Times New Roman" w:hAnsi="Times New Roman" w:cs="Times New Roman"/>
                <w:sz w:val="24"/>
                <w:szCs w:val="24"/>
              </w:rPr>
              <w:t xml:space="preserve"> – </w:t>
            </w:r>
            <w:r w:rsidRPr="00315F57">
              <w:rPr>
                <w:rFonts w:ascii="Times New Roman" w:hAnsi="Times New Roman" w:cs="Times New Roman"/>
                <w:sz w:val="24"/>
                <w:szCs w:val="24"/>
              </w:rPr>
              <w:t>Донское</w:t>
            </w:r>
            <w:r w:rsidR="00CB6075">
              <w:rPr>
                <w:rFonts w:ascii="Times New Roman" w:hAnsi="Times New Roman" w:cs="Times New Roman"/>
                <w:sz w:val="24"/>
                <w:szCs w:val="24"/>
              </w:rPr>
              <w:t xml:space="preserve"> –</w:t>
            </w:r>
            <w:r w:rsidRPr="00315F57">
              <w:rPr>
                <w:rFonts w:ascii="Times New Roman" w:hAnsi="Times New Roman" w:cs="Times New Roman"/>
                <w:sz w:val="24"/>
                <w:szCs w:val="24"/>
              </w:rPr>
              <w:t>Архиповка</w:t>
            </w:r>
            <w:r w:rsidR="00CB6075">
              <w:rPr>
                <w:rFonts w:ascii="Times New Roman" w:hAnsi="Times New Roman" w:cs="Times New Roman"/>
                <w:sz w:val="24"/>
                <w:szCs w:val="24"/>
              </w:rPr>
              <w:t xml:space="preserve"> – </w:t>
            </w:r>
            <w:r w:rsidRPr="00315F57">
              <w:rPr>
                <w:rFonts w:ascii="Times New Roman" w:hAnsi="Times New Roman" w:cs="Times New Roman"/>
                <w:sz w:val="24"/>
                <w:szCs w:val="24"/>
              </w:rPr>
              <w:t>Жданово</w:t>
            </w:r>
            <w:r w:rsidR="00CB6075">
              <w:rPr>
                <w:rFonts w:ascii="Times New Roman" w:hAnsi="Times New Roman" w:cs="Times New Roman"/>
                <w:sz w:val="24"/>
                <w:szCs w:val="24"/>
              </w:rPr>
              <w:t xml:space="preserve"> – </w:t>
            </w:r>
            <w:r w:rsidRPr="00315F57">
              <w:rPr>
                <w:rFonts w:ascii="Times New Roman" w:hAnsi="Times New Roman" w:cs="Times New Roman"/>
                <w:sz w:val="24"/>
                <w:szCs w:val="24"/>
              </w:rPr>
              <w:t>Сакмара</w:t>
            </w:r>
          </w:p>
        </w:tc>
        <w:tc>
          <w:tcPr>
            <w:tcW w:w="3068" w:type="dxa"/>
            <w:shd w:val="clear" w:color="auto" w:fill="F2F2F2" w:themeFill="background1" w:themeFillShade="F2"/>
          </w:tcPr>
          <w:p w:rsidR="006220DA" w:rsidRPr="00315F57" w:rsidRDefault="006220DA" w:rsidP="00CB6075">
            <w:pPr>
              <w:spacing w:before="0" w:after="0"/>
              <w:ind w:left="0"/>
              <w:rPr>
                <w:rFonts w:ascii="Times New Roman" w:hAnsi="Times New Roman" w:cs="Times New Roman"/>
                <w:sz w:val="24"/>
                <w:szCs w:val="24"/>
              </w:rPr>
            </w:pPr>
            <w:r w:rsidRPr="00315F57">
              <w:rPr>
                <w:rFonts w:ascii="Times New Roman" w:hAnsi="Times New Roman" w:cs="Times New Roman"/>
                <w:sz w:val="24"/>
                <w:szCs w:val="24"/>
              </w:rPr>
              <w:t>Пригородное</w:t>
            </w:r>
          </w:p>
        </w:tc>
      </w:tr>
      <w:tr w:rsidR="006220DA" w:rsidRPr="00315F57" w:rsidTr="00DB6BD0">
        <w:trPr>
          <w:jc w:val="center"/>
        </w:trPr>
        <w:tc>
          <w:tcPr>
            <w:tcW w:w="655" w:type="dxa"/>
            <w:shd w:val="clear" w:color="auto" w:fill="BFBFBF" w:themeFill="background1" w:themeFillShade="BF"/>
          </w:tcPr>
          <w:p w:rsidR="006220DA" w:rsidRPr="002A79BB" w:rsidRDefault="006220DA" w:rsidP="002A79BB">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4</w:t>
            </w:r>
          </w:p>
        </w:tc>
        <w:tc>
          <w:tcPr>
            <w:tcW w:w="2430" w:type="dxa"/>
            <w:shd w:val="clear" w:color="auto" w:fill="D9D9D9" w:themeFill="background1" w:themeFillShade="D9"/>
          </w:tcPr>
          <w:p w:rsidR="006220DA" w:rsidRPr="00144F1A" w:rsidRDefault="006220DA" w:rsidP="006220DA">
            <w:pPr>
              <w:spacing w:before="0" w:after="0"/>
              <w:ind w:left="0"/>
              <w:jc w:val="left"/>
              <w:rPr>
                <w:rFonts w:ascii="Times New Roman" w:hAnsi="Times New Roman" w:cs="Times New Roman"/>
                <w:b/>
                <w:i/>
                <w:sz w:val="24"/>
                <w:szCs w:val="24"/>
              </w:rPr>
            </w:pPr>
            <w:r w:rsidRPr="00144F1A">
              <w:rPr>
                <w:rFonts w:ascii="Times New Roman" w:hAnsi="Times New Roman" w:cs="Times New Roman"/>
                <w:b/>
                <w:i/>
                <w:sz w:val="24"/>
                <w:szCs w:val="24"/>
              </w:rPr>
              <w:t>Каменка-Сакмара(</w:t>
            </w:r>
            <w:r>
              <w:rPr>
                <w:rFonts w:ascii="Times New Roman" w:hAnsi="Times New Roman" w:cs="Times New Roman"/>
                <w:b/>
                <w:i/>
                <w:sz w:val="24"/>
                <w:szCs w:val="24"/>
              </w:rPr>
              <w:t xml:space="preserve">№ </w:t>
            </w:r>
            <w:r w:rsidRPr="00144F1A">
              <w:rPr>
                <w:rFonts w:ascii="Times New Roman" w:hAnsi="Times New Roman" w:cs="Times New Roman"/>
                <w:b/>
                <w:i/>
                <w:sz w:val="24"/>
                <w:szCs w:val="24"/>
              </w:rPr>
              <w:t>115)</w:t>
            </w:r>
          </w:p>
        </w:tc>
        <w:tc>
          <w:tcPr>
            <w:tcW w:w="3119" w:type="dxa"/>
            <w:shd w:val="clear" w:color="auto" w:fill="F2F2F2" w:themeFill="background1" w:themeFillShade="F2"/>
          </w:tcPr>
          <w:p w:rsidR="006220DA" w:rsidRPr="00315F57" w:rsidRDefault="006220DA" w:rsidP="006220DA">
            <w:pPr>
              <w:spacing w:before="0" w:after="0"/>
              <w:ind w:left="0"/>
              <w:jc w:val="left"/>
              <w:rPr>
                <w:rFonts w:ascii="Times New Roman" w:hAnsi="Times New Roman" w:cs="Times New Roman"/>
                <w:sz w:val="24"/>
                <w:szCs w:val="24"/>
              </w:rPr>
            </w:pPr>
            <w:r w:rsidRPr="00315F57">
              <w:rPr>
                <w:rFonts w:ascii="Times New Roman" w:hAnsi="Times New Roman" w:cs="Times New Roman"/>
                <w:sz w:val="24"/>
                <w:szCs w:val="24"/>
              </w:rPr>
              <w:t>Каменка</w:t>
            </w:r>
            <w:r>
              <w:rPr>
                <w:rFonts w:ascii="Times New Roman" w:hAnsi="Times New Roman" w:cs="Times New Roman"/>
                <w:sz w:val="24"/>
                <w:szCs w:val="24"/>
              </w:rPr>
              <w:t xml:space="preserve"> – </w:t>
            </w:r>
            <w:r w:rsidRPr="00315F57">
              <w:rPr>
                <w:rFonts w:ascii="Times New Roman" w:hAnsi="Times New Roman" w:cs="Times New Roman"/>
                <w:sz w:val="24"/>
                <w:szCs w:val="24"/>
              </w:rPr>
              <w:t>Никольское</w:t>
            </w:r>
            <w:r>
              <w:rPr>
                <w:rFonts w:ascii="Times New Roman" w:hAnsi="Times New Roman" w:cs="Times New Roman"/>
                <w:sz w:val="24"/>
                <w:szCs w:val="24"/>
              </w:rPr>
              <w:t xml:space="preserve"> – </w:t>
            </w:r>
            <w:r w:rsidRPr="00315F57">
              <w:rPr>
                <w:rFonts w:ascii="Times New Roman" w:hAnsi="Times New Roman" w:cs="Times New Roman"/>
                <w:sz w:val="24"/>
                <w:szCs w:val="24"/>
              </w:rPr>
              <w:t>Украинка</w:t>
            </w:r>
            <w:r>
              <w:rPr>
                <w:rFonts w:ascii="Times New Roman" w:hAnsi="Times New Roman" w:cs="Times New Roman"/>
                <w:sz w:val="24"/>
                <w:szCs w:val="24"/>
              </w:rPr>
              <w:t xml:space="preserve"> – </w:t>
            </w:r>
            <w:r w:rsidRPr="00315F57">
              <w:rPr>
                <w:rFonts w:ascii="Times New Roman" w:hAnsi="Times New Roman" w:cs="Times New Roman"/>
                <w:sz w:val="24"/>
                <w:szCs w:val="24"/>
              </w:rPr>
              <w:t>Донское</w:t>
            </w:r>
            <w:r>
              <w:rPr>
                <w:rFonts w:ascii="Times New Roman" w:hAnsi="Times New Roman" w:cs="Times New Roman"/>
                <w:sz w:val="24"/>
                <w:szCs w:val="24"/>
              </w:rPr>
              <w:t xml:space="preserve"> – </w:t>
            </w:r>
            <w:r w:rsidRPr="00315F57">
              <w:rPr>
                <w:rFonts w:ascii="Times New Roman" w:hAnsi="Times New Roman" w:cs="Times New Roman"/>
                <w:sz w:val="24"/>
                <w:szCs w:val="24"/>
              </w:rPr>
              <w:t>Архиповка</w:t>
            </w:r>
            <w:r>
              <w:rPr>
                <w:rFonts w:ascii="Times New Roman" w:hAnsi="Times New Roman" w:cs="Times New Roman"/>
                <w:sz w:val="24"/>
                <w:szCs w:val="24"/>
              </w:rPr>
              <w:t xml:space="preserve"> – </w:t>
            </w:r>
            <w:r w:rsidRPr="00315F57">
              <w:rPr>
                <w:rFonts w:ascii="Times New Roman" w:hAnsi="Times New Roman" w:cs="Times New Roman"/>
                <w:sz w:val="24"/>
                <w:szCs w:val="24"/>
              </w:rPr>
              <w:t>Жданово</w:t>
            </w:r>
            <w:r>
              <w:rPr>
                <w:rFonts w:ascii="Times New Roman" w:hAnsi="Times New Roman" w:cs="Times New Roman"/>
                <w:sz w:val="24"/>
                <w:szCs w:val="24"/>
              </w:rPr>
              <w:t xml:space="preserve"> – Сакмара</w:t>
            </w:r>
          </w:p>
        </w:tc>
        <w:tc>
          <w:tcPr>
            <w:tcW w:w="3068" w:type="dxa"/>
            <w:shd w:val="clear" w:color="auto" w:fill="F2F2F2" w:themeFill="background1" w:themeFillShade="F2"/>
          </w:tcPr>
          <w:p w:rsidR="006220DA" w:rsidRPr="00315F57" w:rsidRDefault="006220DA" w:rsidP="006220DA">
            <w:pPr>
              <w:spacing w:before="0" w:after="0"/>
              <w:ind w:left="0"/>
              <w:rPr>
                <w:rFonts w:ascii="Times New Roman" w:hAnsi="Times New Roman" w:cs="Times New Roman"/>
                <w:sz w:val="24"/>
                <w:szCs w:val="24"/>
              </w:rPr>
            </w:pPr>
            <w:r w:rsidRPr="00315F57">
              <w:rPr>
                <w:rFonts w:ascii="Times New Roman" w:hAnsi="Times New Roman" w:cs="Times New Roman"/>
                <w:sz w:val="24"/>
                <w:szCs w:val="24"/>
              </w:rPr>
              <w:t>Междугородний,ежедневно</w:t>
            </w:r>
          </w:p>
        </w:tc>
      </w:tr>
      <w:tr w:rsidR="00015930" w:rsidRPr="00315F57" w:rsidTr="00DB6BD0">
        <w:trPr>
          <w:jc w:val="center"/>
        </w:trPr>
        <w:tc>
          <w:tcPr>
            <w:tcW w:w="655" w:type="dxa"/>
            <w:shd w:val="clear" w:color="auto" w:fill="BFBFBF" w:themeFill="background1" w:themeFillShade="BF"/>
          </w:tcPr>
          <w:p w:rsidR="00015930" w:rsidRDefault="00015930" w:rsidP="002A79BB">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5</w:t>
            </w:r>
          </w:p>
        </w:tc>
        <w:tc>
          <w:tcPr>
            <w:tcW w:w="2430" w:type="dxa"/>
            <w:shd w:val="clear" w:color="auto" w:fill="D9D9D9" w:themeFill="background1" w:themeFillShade="D9"/>
          </w:tcPr>
          <w:p w:rsidR="00015930" w:rsidRPr="00144F1A" w:rsidRDefault="00015930" w:rsidP="00015930">
            <w:pPr>
              <w:spacing w:before="0" w:after="0"/>
              <w:ind w:left="0"/>
              <w:jc w:val="left"/>
              <w:rPr>
                <w:rFonts w:ascii="Times New Roman" w:hAnsi="Times New Roman" w:cs="Times New Roman"/>
                <w:b/>
                <w:i/>
                <w:sz w:val="24"/>
                <w:szCs w:val="24"/>
              </w:rPr>
            </w:pPr>
            <w:r w:rsidRPr="00015930">
              <w:rPr>
                <w:rFonts w:ascii="Times New Roman" w:hAnsi="Times New Roman" w:cs="Times New Roman"/>
                <w:b/>
                <w:i/>
                <w:sz w:val="24"/>
                <w:szCs w:val="24"/>
              </w:rPr>
              <w:t>Григорьевка-Оренбург(</w:t>
            </w:r>
            <w:r>
              <w:rPr>
                <w:rFonts w:ascii="Times New Roman" w:hAnsi="Times New Roman" w:cs="Times New Roman"/>
                <w:b/>
                <w:i/>
                <w:sz w:val="24"/>
                <w:szCs w:val="24"/>
              </w:rPr>
              <w:t xml:space="preserve">№ </w:t>
            </w:r>
            <w:r w:rsidRPr="00015930">
              <w:rPr>
                <w:rFonts w:ascii="Times New Roman" w:hAnsi="Times New Roman" w:cs="Times New Roman"/>
                <w:b/>
                <w:i/>
                <w:sz w:val="24"/>
                <w:szCs w:val="24"/>
              </w:rPr>
              <w:t>783)</w:t>
            </w:r>
          </w:p>
        </w:tc>
        <w:tc>
          <w:tcPr>
            <w:tcW w:w="3119" w:type="dxa"/>
            <w:shd w:val="clear" w:color="auto" w:fill="F2F2F2" w:themeFill="background1" w:themeFillShade="F2"/>
          </w:tcPr>
          <w:p w:rsidR="00015930" w:rsidRPr="00315F57" w:rsidRDefault="00015930" w:rsidP="00015930">
            <w:pPr>
              <w:spacing w:before="0" w:after="0"/>
              <w:ind w:left="0"/>
              <w:jc w:val="left"/>
              <w:rPr>
                <w:rFonts w:ascii="Times New Roman" w:hAnsi="Times New Roman" w:cs="Times New Roman"/>
                <w:sz w:val="24"/>
                <w:szCs w:val="24"/>
              </w:rPr>
            </w:pPr>
            <w:r w:rsidRPr="00015930">
              <w:rPr>
                <w:rFonts w:ascii="Times New Roman" w:hAnsi="Times New Roman" w:cs="Times New Roman"/>
                <w:sz w:val="24"/>
                <w:szCs w:val="24"/>
              </w:rPr>
              <w:t>Григорьевка</w:t>
            </w:r>
            <w:r>
              <w:rPr>
                <w:rFonts w:ascii="Times New Roman" w:hAnsi="Times New Roman" w:cs="Times New Roman"/>
                <w:sz w:val="24"/>
                <w:szCs w:val="24"/>
              </w:rPr>
              <w:t xml:space="preserve"> – </w:t>
            </w:r>
            <w:r w:rsidRPr="00015930">
              <w:rPr>
                <w:rFonts w:ascii="Times New Roman" w:hAnsi="Times New Roman" w:cs="Times New Roman"/>
                <w:sz w:val="24"/>
                <w:szCs w:val="24"/>
              </w:rPr>
              <w:t>Украинка</w:t>
            </w:r>
            <w:r>
              <w:rPr>
                <w:rFonts w:ascii="Times New Roman" w:hAnsi="Times New Roman" w:cs="Times New Roman"/>
                <w:sz w:val="24"/>
                <w:szCs w:val="24"/>
              </w:rPr>
              <w:t xml:space="preserve"> – </w:t>
            </w:r>
            <w:r w:rsidRPr="00015930">
              <w:rPr>
                <w:rFonts w:ascii="Times New Roman" w:hAnsi="Times New Roman" w:cs="Times New Roman"/>
                <w:sz w:val="24"/>
                <w:szCs w:val="24"/>
              </w:rPr>
              <w:t>Донское</w:t>
            </w:r>
            <w:r>
              <w:rPr>
                <w:rFonts w:ascii="Times New Roman" w:hAnsi="Times New Roman" w:cs="Times New Roman"/>
                <w:sz w:val="24"/>
                <w:szCs w:val="24"/>
              </w:rPr>
              <w:t xml:space="preserve"> – </w:t>
            </w:r>
            <w:r w:rsidRPr="00015930">
              <w:rPr>
                <w:rFonts w:ascii="Times New Roman" w:hAnsi="Times New Roman" w:cs="Times New Roman"/>
                <w:sz w:val="24"/>
                <w:szCs w:val="24"/>
              </w:rPr>
              <w:t>Архиповка</w:t>
            </w:r>
            <w:r>
              <w:rPr>
                <w:rFonts w:ascii="Times New Roman" w:hAnsi="Times New Roman" w:cs="Times New Roman"/>
                <w:sz w:val="24"/>
                <w:szCs w:val="24"/>
              </w:rPr>
              <w:t xml:space="preserve"> – </w:t>
            </w:r>
            <w:r w:rsidRPr="00015930">
              <w:rPr>
                <w:rFonts w:ascii="Times New Roman" w:hAnsi="Times New Roman" w:cs="Times New Roman"/>
                <w:sz w:val="24"/>
                <w:szCs w:val="24"/>
              </w:rPr>
              <w:t>Жданово</w:t>
            </w:r>
            <w:r>
              <w:rPr>
                <w:rFonts w:ascii="Times New Roman" w:hAnsi="Times New Roman" w:cs="Times New Roman"/>
                <w:sz w:val="24"/>
                <w:szCs w:val="24"/>
              </w:rPr>
              <w:t xml:space="preserve"> – </w:t>
            </w:r>
            <w:r w:rsidRPr="00015930">
              <w:rPr>
                <w:rFonts w:ascii="Times New Roman" w:hAnsi="Times New Roman" w:cs="Times New Roman"/>
                <w:sz w:val="24"/>
                <w:szCs w:val="24"/>
              </w:rPr>
              <w:t>Сакмара</w:t>
            </w:r>
            <w:r>
              <w:rPr>
                <w:rFonts w:ascii="Times New Roman" w:hAnsi="Times New Roman" w:cs="Times New Roman"/>
                <w:sz w:val="24"/>
                <w:szCs w:val="24"/>
              </w:rPr>
              <w:t xml:space="preserve"> – </w:t>
            </w:r>
            <w:r w:rsidRPr="00015930">
              <w:rPr>
                <w:rFonts w:ascii="Times New Roman" w:hAnsi="Times New Roman" w:cs="Times New Roman"/>
                <w:sz w:val="24"/>
                <w:szCs w:val="24"/>
              </w:rPr>
              <w:t>Оренбург</w:t>
            </w:r>
          </w:p>
        </w:tc>
        <w:tc>
          <w:tcPr>
            <w:tcW w:w="3068" w:type="dxa"/>
            <w:shd w:val="clear" w:color="auto" w:fill="F2F2F2" w:themeFill="background1" w:themeFillShade="F2"/>
          </w:tcPr>
          <w:p w:rsidR="00015930" w:rsidRPr="00315F57" w:rsidRDefault="00015930" w:rsidP="006220DA">
            <w:pPr>
              <w:spacing w:before="0" w:after="0"/>
              <w:ind w:left="0"/>
              <w:rPr>
                <w:rFonts w:ascii="Times New Roman" w:hAnsi="Times New Roman" w:cs="Times New Roman"/>
                <w:sz w:val="24"/>
                <w:szCs w:val="24"/>
              </w:rPr>
            </w:pPr>
            <w:r w:rsidRPr="00315F57">
              <w:rPr>
                <w:rFonts w:ascii="Times New Roman" w:hAnsi="Times New Roman" w:cs="Times New Roman"/>
                <w:sz w:val="24"/>
                <w:szCs w:val="24"/>
              </w:rPr>
              <w:t>Междугородний,ежедневно</w:t>
            </w:r>
          </w:p>
        </w:tc>
      </w:tr>
    </w:tbl>
    <w:p w:rsidR="00B20883" w:rsidRPr="00BD31D1" w:rsidRDefault="00586C2E" w:rsidP="00D528A2">
      <w:pPr>
        <w:pStyle w:val="3"/>
        <w:rPr>
          <w:rFonts w:cs="Times New Roman"/>
          <w:szCs w:val="24"/>
        </w:rPr>
      </w:pPr>
      <w:bookmarkStart w:id="312" w:name="_Toc242512396"/>
      <w:bookmarkStart w:id="313" w:name="_Toc270950897"/>
      <w:bookmarkStart w:id="314" w:name="_Toc312530963"/>
      <w:bookmarkStart w:id="315" w:name="_Toc370201565"/>
      <w:bookmarkStart w:id="316" w:name="_Toc378342620"/>
      <w:r w:rsidRPr="00BD31D1">
        <w:rPr>
          <w:rFonts w:cs="Times New Roman"/>
          <w:szCs w:val="24"/>
        </w:rPr>
        <w:t>13</w:t>
      </w:r>
      <w:r w:rsidR="00B20883" w:rsidRPr="00BD31D1">
        <w:rPr>
          <w:rFonts w:cs="Times New Roman"/>
          <w:szCs w:val="24"/>
        </w:rPr>
        <w:t>.3.</w:t>
      </w:r>
      <w:r w:rsidR="004C4A53">
        <w:rPr>
          <w:rFonts w:cs="Times New Roman"/>
          <w:szCs w:val="24"/>
        </w:rPr>
        <w:t>2</w:t>
      </w:r>
      <w:r w:rsidR="00B20883" w:rsidRPr="00BD31D1">
        <w:rPr>
          <w:rFonts w:cs="Times New Roman"/>
          <w:szCs w:val="24"/>
        </w:rPr>
        <w:t xml:space="preserve"> Организация мест стоянки и долговременного хранения транспорта</w:t>
      </w:r>
      <w:bookmarkEnd w:id="312"/>
      <w:r w:rsidR="00B20883" w:rsidRPr="00BD31D1">
        <w:rPr>
          <w:rFonts w:cs="Times New Roman"/>
          <w:szCs w:val="24"/>
        </w:rPr>
        <w:t xml:space="preserve"> сельского поселения</w:t>
      </w:r>
      <w:bookmarkEnd w:id="313"/>
      <w:bookmarkEnd w:id="314"/>
      <w:bookmarkEnd w:id="315"/>
      <w:bookmarkEnd w:id="316"/>
    </w:p>
    <w:p w:rsidR="007B7332" w:rsidRPr="00BD31D1" w:rsidRDefault="00B20883" w:rsidP="00347F0D">
      <w:pPr>
        <w:pStyle w:val="a0"/>
        <w:rPr>
          <w:rFonts w:eastAsiaTheme="majorEastAsia"/>
          <w:b/>
          <w:bCs/>
          <w:caps/>
          <w:lang w:val="ru-RU"/>
        </w:rPr>
      </w:pPr>
      <w:r w:rsidRPr="00BD31D1">
        <w:rPr>
          <w:lang w:val="ru-RU"/>
        </w:rPr>
        <w:t xml:space="preserve">Хранение автотранспорта граждан происходит на приусадебных участках или в гаражах, находящихся в личной собственности граждан. Гостевые стоянки находятся в </w:t>
      </w:r>
      <w:r w:rsidR="007B7332" w:rsidRPr="00BD31D1">
        <w:rPr>
          <w:lang w:val="ru-RU"/>
        </w:rPr>
        <w:t xml:space="preserve">границах </w:t>
      </w:r>
      <w:r w:rsidR="004F530F">
        <w:rPr>
          <w:lang w:val="ru-RU"/>
        </w:rPr>
        <w:t>населенных</w:t>
      </w:r>
      <w:r w:rsidRPr="00BD31D1">
        <w:rPr>
          <w:lang w:val="ru-RU"/>
        </w:rPr>
        <w:t xml:space="preserve"> пункт</w:t>
      </w:r>
      <w:r w:rsidR="004F530F">
        <w:rPr>
          <w:lang w:val="ru-RU"/>
        </w:rPr>
        <w:t>ов</w:t>
      </w:r>
      <w:r w:rsidRPr="00BD31D1">
        <w:rPr>
          <w:lang w:val="ru-RU"/>
        </w:rPr>
        <w:t xml:space="preserve"> в карманах местных проездов. Грузовой автотранспорт хранится на соответствующих автобазах, предприятиях, гаражах и т.д.</w:t>
      </w:r>
      <w:bookmarkStart w:id="317" w:name="_Toc370201566"/>
      <w:r w:rsidR="007B7332" w:rsidRPr="00BD31D1">
        <w:rPr>
          <w:lang w:val="ru-RU"/>
        </w:rPr>
        <w:br w:type="page"/>
      </w:r>
    </w:p>
    <w:p w:rsidR="00B20883" w:rsidRPr="00BD31D1" w:rsidRDefault="00B20883" w:rsidP="00586C2E">
      <w:pPr>
        <w:pStyle w:val="1"/>
        <w:rPr>
          <w:rFonts w:eastAsia="Times New Roman" w:cs="Times New Roman"/>
          <w:szCs w:val="24"/>
        </w:rPr>
      </w:pPr>
      <w:bookmarkStart w:id="318" w:name="_Toc378342621"/>
      <w:r w:rsidRPr="00BD31D1">
        <w:rPr>
          <w:rFonts w:cs="Times New Roman"/>
          <w:szCs w:val="24"/>
        </w:rPr>
        <w:lastRenderedPageBreak/>
        <w:t>14.</w:t>
      </w:r>
      <w:r w:rsidRPr="00BD31D1">
        <w:rPr>
          <w:rFonts w:eastAsia="Times New Roman" w:cs="Times New Roman"/>
          <w:szCs w:val="24"/>
        </w:rPr>
        <w:t>П</w:t>
      </w:r>
      <w:r w:rsidR="00393C13" w:rsidRPr="00BD31D1">
        <w:rPr>
          <w:rFonts w:eastAsia="Times New Roman" w:cs="Times New Roman"/>
          <w:szCs w:val="24"/>
        </w:rPr>
        <w:t>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bookmarkEnd w:id="317"/>
      <w:bookmarkEnd w:id="318"/>
    </w:p>
    <w:p w:rsidR="00B20883" w:rsidRPr="00BD31D1" w:rsidRDefault="00B20883" w:rsidP="00586C2E">
      <w:pPr>
        <w:pStyle w:val="a0"/>
        <w:rPr>
          <w:lang w:val="ru-RU"/>
        </w:rPr>
      </w:pPr>
      <w:r w:rsidRPr="00BD31D1">
        <w:rPr>
          <w:lang w:val="ru-RU"/>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B20883" w:rsidRPr="00BD31D1" w:rsidRDefault="00586C2E" w:rsidP="00586C2E">
      <w:pPr>
        <w:pStyle w:val="a0"/>
        <w:rPr>
          <w:lang w:val="ru-RU"/>
        </w:rPr>
      </w:pPr>
      <w:r w:rsidRPr="00BD31D1">
        <w:rPr>
          <w:lang w:val="ru-RU"/>
        </w:rPr>
        <w:t xml:space="preserve">1) </w:t>
      </w:r>
      <w:r w:rsidR="00B20883" w:rsidRPr="00BD31D1">
        <w:rPr>
          <w:lang w:val="ru-RU"/>
        </w:rPr>
        <w:t xml:space="preserve">мониторинг и прогнозирование чрезвычайных ситуаций; </w:t>
      </w:r>
    </w:p>
    <w:p w:rsidR="00B20883" w:rsidRPr="00BD31D1" w:rsidRDefault="00586C2E" w:rsidP="00586C2E">
      <w:pPr>
        <w:pStyle w:val="a0"/>
        <w:rPr>
          <w:lang w:val="ru-RU"/>
        </w:rPr>
      </w:pPr>
      <w:r w:rsidRPr="00BD31D1">
        <w:rPr>
          <w:lang w:val="ru-RU"/>
        </w:rPr>
        <w:t xml:space="preserve">2) </w:t>
      </w:r>
      <w:r w:rsidR="00B20883" w:rsidRPr="00BD31D1">
        <w:rPr>
          <w:lang w:val="ru-RU"/>
        </w:rPr>
        <w:t xml:space="preserve">рациональное размещение производительных сил по территории с учетом природной и техногенной безопасности; </w:t>
      </w:r>
    </w:p>
    <w:p w:rsidR="00B20883" w:rsidRPr="00BD31D1" w:rsidRDefault="00586C2E" w:rsidP="00586C2E">
      <w:pPr>
        <w:pStyle w:val="a0"/>
        <w:rPr>
          <w:lang w:val="ru-RU"/>
        </w:rPr>
      </w:pPr>
      <w:r w:rsidRPr="00BD31D1">
        <w:rPr>
          <w:lang w:val="ru-RU"/>
        </w:rPr>
        <w:t xml:space="preserve">3) </w:t>
      </w:r>
      <w:r w:rsidR="00B20883" w:rsidRPr="00BD31D1">
        <w:rPr>
          <w:lang w:val="ru-RU"/>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B20883" w:rsidRPr="00BD31D1" w:rsidRDefault="00586C2E" w:rsidP="00586C2E">
      <w:pPr>
        <w:pStyle w:val="a0"/>
        <w:rPr>
          <w:lang w:val="ru-RU"/>
        </w:rPr>
      </w:pPr>
      <w:r w:rsidRPr="00BD31D1">
        <w:rPr>
          <w:lang w:val="ru-RU"/>
        </w:rPr>
        <w:t xml:space="preserve">4) </w:t>
      </w:r>
      <w:r w:rsidR="00B20883" w:rsidRPr="00BD31D1">
        <w:rPr>
          <w:lang w:val="ru-RU"/>
        </w:rP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B20883" w:rsidRPr="00BD31D1" w:rsidRDefault="00586C2E" w:rsidP="00586C2E">
      <w:pPr>
        <w:pStyle w:val="a0"/>
        <w:rPr>
          <w:lang w:val="ru-RU"/>
        </w:rPr>
      </w:pPr>
      <w:r w:rsidRPr="00BD31D1">
        <w:rPr>
          <w:lang w:val="ru-RU"/>
        </w:rPr>
        <w:t xml:space="preserve">5) </w:t>
      </w:r>
      <w:r w:rsidR="00B20883" w:rsidRPr="00BD31D1">
        <w:rPr>
          <w:lang w:val="ru-RU"/>
        </w:rP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B20883" w:rsidRPr="00BD31D1" w:rsidRDefault="00586C2E" w:rsidP="00586C2E">
      <w:pPr>
        <w:pStyle w:val="a0"/>
        <w:rPr>
          <w:lang w:val="ru-RU"/>
        </w:rPr>
      </w:pPr>
      <w:r w:rsidRPr="00BD31D1">
        <w:rPr>
          <w:lang w:val="ru-RU"/>
        </w:rPr>
        <w:t xml:space="preserve">6) </w:t>
      </w:r>
      <w:r w:rsidR="00B20883" w:rsidRPr="00BD31D1">
        <w:rPr>
          <w:lang w:val="ru-RU"/>
        </w:rPr>
        <w:t xml:space="preserve">подготовка объектов экономики и систем жизнеобеспечения населения к работе в условиях чрезвычайных ситуаций; </w:t>
      </w:r>
    </w:p>
    <w:p w:rsidR="00B20883" w:rsidRPr="00BD31D1" w:rsidRDefault="00586C2E" w:rsidP="00586C2E">
      <w:pPr>
        <w:pStyle w:val="a0"/>
        <w:rPr>
          <w:lang w:val="ru-RU"/>
        </w:rPr>
      </w:pPr>
      <w:r w:rsidRPr="00BD31D1">
        <w:rPr>
          <w:lang w:val="ru-RU"/>
        </w:rPr>
        <w:t xml:space="preserve">7) </w:t>
      </w:r>
      <w:r w:rsidR="00B20883" w:rsidRPr="00BD31D1">
        <w:rPr>
          <w:lang w:val="ru-RU"/>
        </w:rPr>
        <w:t xml:space="preserve">декларирование промышленной безопасности; </w:t>
      </w:r>
    </w:p>
    <w:p w:rsidR="00B20883" w:rsidRPr="00BD31D1" w:rsidRDefault="00586C2E" w:rsidP="00586C2E">
      <w:pPr>
        <w:pStyle w:val="a0"/>
        <w:rPr>
          <w:lang w:val="ru-RU"/>
        </w:rPr>
      </w:pPr>
      <w:r w:rsidRPr="00BD31D1">
        <w:rPr>
          <w:lang w:val="ru-RU"/>
        </w:rPr>
        <w:t xml:space="preserve">8) </w:t>
      </w:r>
      <w:r w:rsidR="00B20883" w:rsidRPr="00BD31D1">
        <w:rPr>
          <w:lang w:val="ru-RU"/>
        </w:rPr>
        <w:t xml:space="preserve">лицензирование деятельности опасных производственных объектов; </w:t>
      </w:r>
    </w:p>
    <w:p w:rsidR="00B20883" w:rsidRPr="00BD31D1" w:rsidRDefault="00586C2E" w:rsidP="00586C2E">
      <w:pPr>
        <w:pStyle w:val="a0"/>
        <w:rPr>
          <w:lang w:val="ru-RU"/>
        </w:rPr>
      </w:pPr>
      <w:r w:rsidRPr="00BD31D1">
        <w:rPr>
          <w:lang w:val="ru-RU"/>
        </w:rPr>
        <w:t xml:space="preserve">9) </w:t>
      </w:r>
      <w:r w:rsidR="00B20883" w:rsidRPr="00BD31D1">
        <w:rPr>
          <w:lang w:val="ru-RU"/>
        </w:rPr>
        <w:t xml:space="preserve">страхование ответственности за причинение вреда при эксплуатации опасного производственного объекта; </w:t>
      </w:r>
    </w:p>
    <w:p w:rsidR="00B20883" w:rsidRPr="00BD31D1" w:rsidRDefault="00586C2E" w:rsidP="00586C2E">
      <w:pPr>
        <w:pStyle w:val="a0"/>
        <w:rPr>
          <w:lang w:val="ru-RU"/>
        </w:rPr>
      </w:pPr>
      <w:r w:rsidRPr="00BD31D1">
        <w:rPr>
          <w:lang w:val="ru-RU"/>
        </w:rPr>
        <w:t xml:space="preserve">10) </w:t>
      </w:r>
      <w:r w:rsidR="00B20883" w:rsidRPr="00BD31D1">
        <w:rPr>
          <w:lang w:val="ru-RU"/>
        </w:rPr>
        <w:t xml:space="preserve">проведение государственной экспертизы в области предупреждения чрезвычайных ситуаций; </w:t>
      </w:r>
    </w:p>
    <w:p w:rsidR="00B20883" w:rsidRPr="00BD31D1" w:rsidRDefault="00586C2E" w:rsidP="00586C2E">
      <w:pPr>
        <w:pStyle w:val="a0"/>
        <w:rPr>
          <w:lang w:val="ru-RU"/>
        </w:rPr>
      </w:pPr>
      <w:r w:rsidRPr="00BD31D1">
        <w:rPr>
          <w:lang w:val="ru-RU"/>
        </w:rPr>
        <w:t xml:space="preserve">11) </w:t>
      </w:r>
      <w:r w:rsidR="00B20883" w:rsidRPr="00BD31D1">
        <w:rPr>
          <w:lang w:val="ru-RU"/>
        </w:rPr>
        <w:t xml:space="preserve">государственный надзор и контроль по вопросам природной и техногенной безопасности; </w:t>
      </w:r>
    </w:p>
    <w:p w:rsidR="00B20883" w:rsidRPr="00BD31D1" w:rsidRDefault="00586C2E" w:rsidP="00586C2E">
      <w:pPr>
        <w:pStyle w:val="a0"/>
        <w:rPr>
          <w:lang w:val="ru-RU"/>
        </w:rPr>
      </w:pPr>
      <w:r w:rsidRPr="00BD31D1">
        <w:rPr>
          <w:lang w:val="ru-RU"/>
        </w:rPr>
        <w:t xml:space="preserve">12) </w:t>
      </w:r>
      <w:r w:rsidR="00B20883" w:rsidRPr="00BD31D1">
        <w:rPr>
          <w:lang w:val="ru-RU"/>
        </w:rPr>
        <w:t xml:space="preserve">информирование населения о потенциальных природных и техногенных угрозах на территории проживания; </w:t>
      </w:r>
    </w:p>
    <w:p w:rsidR="00B20883" w:rsidRPr="00BD31D1" w:rsidRDefault="00586C2E" w:rsidP="00586C2E">
      <w:pPr>
        <w:pStyle w:val="a0"/>
        <w:rPr>
          <w:lang w:val="ru-RU"/>
        </w:rPr>
      </w:pPr>
      <w:r w:rsidRPr="00BD31D1">
        <w:rPr>
          <w:lang w:val="ru-RU"/>
        </w:rPr>
        <w:t xml:space="preserve">13) </w:t>
      </w:r>
      <w:r w:rsidR="00B20883" w:rsidRPr="00BD31D1">
        <w:rPr>
          <w:lang w:val="ru-RU"/>
        </w:rPr>
        <w:t xml:space="preserve">подготовка населения в области защиты от чрезвычайных ситуаций. </w:t>
      </w:r>
    </w:p>
    <w:p w:rsidR="00B20883" w:rsidRPr="00BD31D1" w:rsidRDefault="00586C2E" w:rsidP="00D528A2">
      <w:pPr>
        <w:pStyle w:val="2"/>
        <w:rPr>
          <w:rFonts w:cs="Times New Roman"/>
          <w:szCs w:val="24"/>
        </w:rPr>
      </w:pPr>
      <w:bookmarkStart w:id="319" w:name="_Toc370201567"/>
      <w:bookmarkStart w:id="320" w:name="_Toc378342622"/>
      <w:r w:rsidRPr="00BD31D1">
        <w:rPr>
          <w:rFonts w:cs="Times New Roman"/>
          <w:szCs w:val="24"/>
        </w:rPr>
        <w:t xml:space="preserve">14.1 </w:t>
      </w:r>
      <w:r w:rsidR="00B20883" w:rsidRPr="00BD31D1">
        <w:rPr>
          <w:rFonts w:cs="Times New Roman"/>
          <w:szCs w:val="24"/>
        </w:rPr>
        <w:t>Рекомендации для размещения объектов капитального строительства</w:t>
      </w:r>
      <w:bookmarkEnd w:id="319"/>
      <w:bookmarkEnd w:id="320"/>
    </w:p>
    <w:p w:rsidR="00B20883" w:rsidRPr="00BD31D1" w:rsidRDefault="00B20883" w:rsidP="00586C2E">
      <w:pPr>
        <w:pStyle w:val="a0"/>
        <w:rPr>
          <w:lang w:val="ru-RU"/>
        </w:rPr>
      </w:pPr>
      <w:r w:rsidRPr="00BD31D1">
        <w:rPr>
          <w:lang w:val="ru-RU"/>
        </w:rPr>
        <w:t xml:space="preserve">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w:t>
      </w:r>
      <w:r w:rsidR="005A5205">
        <w:rPr>
          <w:lang w:val="ru-RU"/>
        </w:rPr>
        <w:t>необходимо</w:t>
      </w:r>
      <w:r w:rsidRPr="00BD31D1">
        <w:rPr>
          <w:lang w:val="ru-RU"/>
        </w:rPr>
        <w:t>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B20883" w:rsidRPr="00BD31D1" w:rsidRDefault="00B20883" w:rsidP="00586C2E">
      <w:pPr>
        <w:pStyle w:val="a0"/>
        <w:rPr>
          <w:lang w:val="ru-RU"/>
        </w:rPr>
      </w:pPr>
      <w:r w:rsidRPr="00BD31D1">
        <w:rPr>
          <w:lang w:val="ru-RU"/>
        </w:rPr>
        <w:t xml:space="preserve">При формировании систем населенных мест </w:t>
      </w:r>
      <w:r w:rsidR="005A5205">
        <w:rPr>
          <w:lang w:val="ru-RU"/>
        </w:rPr>
        <w:t>необходимо</w:t>
      </w:r>
      <w:r w:rsidRPr="00BD31D1">
        <w:rPr>
          <w:lang w:val="ru-RU"/>
        </w:rPr>
        <w:t>обеспечить снижение пожарной опасности застроек и улучшение санитарно-гигиенических условий проживания населения. Пожаро</w:t>
      </w:r>
      <w:r w:rsidR="000318F0" w:rsidRPr="00BD31D1">
        <w:rPr>
          <w:lang w:val="ru-RU"/>
        </w:rPr>
        <w:t xml:space="preserve">- </w:t>
      </w:r>
      <w:r w:rsidRPr="00BD31D1">
        <w:rPr>
          <w:lang w:val="ru-RU"/>
        </w:rPr>
        <w:t xml:space="preserve">и взрывоопасные объекты </w:t>
      </w:r>
      <w:r w:rsidR="005A5205">
        <w:rPr>
          <w:lang w:val="ru-RU"/>
        </w:rPr>
        <w:t>необходимо</w:t>
      </w:r>
      <w:r w:rsidRPr="00BD31D1">
        <w:rPr>
          <w:lang w:val="ru-RU"/>
        </w:rPr>
        <w:t xml:space="preserve">выносить за пределы населенных пунктов. При размещении и формировании населенных пунктов и </w:t>
      </w:r>
      <w:r w:rsidRPr="00BD31D1">
        <w:rPr>
          <w:lang w:val="ru-RU"/>
        </w:rPr>
        <w:lastRenderedPageBreak/>
        <w:t>систем населенных мест надо также учитывать размещение уже существующих подобных объектов.</w:t>
      </w:r>
    </w:p>
    <w:p w:rsidR="00B20883" w:rsidRPr="00BD31D1" w:rsidRDefault="00B20883" w:rsidP="00586C2E">
      <w:pPr>
        <w:pStyle w:val="a0"/>
        <w:rPr>
          <w:lang w:val="ru-RU"/>
        </w:rPr>
      </w:pPr>
      <w:r w:rsidRPr="00BD31D1">
        <w:rPr>
          <w:lang w:val="ru-RU"/>
        </w:rPr>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B20883" w:rsidRPr="00BD31D1" w:rsidRDefault="00B20883" w:rsidP="00586C2E">
      <w:pPr>
        <w:pStyle w:val="a0"/>
        <w:rPr>
          <w:lang w:val="ru-RU"/>
        </w:rPr>
      </w:pPr>
      <w:r w:rsidRPr="00BD31D1">
        <w:rPr>
          <w:lang w:val="ru-RU"/>
        </w:rPr>
        <w:t xml:space="preserve">Населенные территории </w:t>
      </w:r>
      <w:r w:rsidR="005A5205">
        <w:rPr>
          <w:lang w:val="ru-RU"/>
        </w:rPr>
        <w:t>необходимо</w:t>
      </w:r>
      <w:r w:rsidRPr="00BD31D1">
        <w:rPr>
          <w:lang w:val="ru-RU"/>
        </w:rPr>
        <w:t>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B20883" w:rsidRPr="00BD31D1" w:rsidRDefault="00B20883" w:rsidP="00586C2E">
      <w:pPr>
        <w:pStyle w:val="a0"/>
        <w:rPr>
          <w:lang w:val="ru-RU"/>
        </w:rPr>
      </w:pPr>
      <w:r w:rsidRPr="00BD31D1">
        <w:rPr>
          <w:lang w:val="ru-RU"/>
        </w:rPr>
        <w:t>Животноводческие предприятия, склады по хранению ядохимикатов, биопрепаратов, удобрений, пожаро</w:t>
      </w:r>
      <w:r w:rsidR="000318F0" w:rsidRPr="00BD31D1">
        <w:rPr>
          <w:lang w:val="ru-RU"/>
        </w:rPr>
        <w:t>-</w:t>
      </w:r>
      <w:r w:rsidRPr="00BD31D1">
        <w:rPr>
          <w:lang w:val="ru-RU"/>
        </w:rPr>
        <w:t xml:space="preserve">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B20883" w:rsidRPr="00BD31D1" w:rsidRDefault="000318F0" w:rsidP="00586C2E">
      <w:pPr>
        <w:pStyle w:val="a0"/>
        <w:rPr>
          <w:lang w:val="ru-RU"/>
        </w:rPr>
      </w:pPr>
      <w:r w:rsidRPr="00BD31D1">
        <w:rPr>
          <w:lang w:val="ru-RU"/>
        </w:rPr>
        <w:t xml:space="preserve">Территории сельских поселений </w:t>
      </w:r>
      <w:r w:rsidR="00B20883" w:rsidRPr="00BD31D1">
        <w:rPr>
          <w:lang w:val="ru-RU"/>
        </w:rPr>
        <w:t>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B20883" w:rsidRPr="00BD31D1" w:rsidRDefault="00B20883" w:rsidP="00586C2E">
      <w:pPr>
        <w:pStyle w:val="a0"/>
        <w:rPr>
          <w:lang w:val="ru-RU"/>
        </w:rPr>
      </w:pPr>
      <w:r w:rsidRPr="00BD31D1">
        <w:rPr>
          <w:lang w:val="ru-RU"/>
        </w:rPr>
        <w:t>За пределами территорий населенного пункта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B20883" w:rsidRPr="00BD31D1" w:rsidRDefault="00B20883" w:rsidP="00586C2E">
      <w:pPr>
        <w:pStyle w:val="a0"/>
        <w:rPr>
          <w:lang w:val="ru-RU"/>
        </w:rPr>
      </w:pPr>
      <w:r w:rsidRPr="00BD31D1">
        <w:rPr>
          <w:lang w:val="ru-RU"/>
        </w:rPr>
        <w:t xml:space="preserve">При разработке проектов планировки населенного пункта </w:t>
      </w:r>
      <w:r w:rsidR="005A5205">
        <w:rPr>
          <w:lang w:val="ru-RU"/>
        </w:rPr>
        <w:t>необходимо</w:t>
      </w:r>
      <w:r w:rsidRPr="00BD31D1">
        <w:rPr>
          <w:lang w:val="ru-RU"/>
        </w:rPr>
        <w:t>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B20883" w:rsidRPr="00BD31D1" w:rsidRDefault="00B20883" w:rsidP="00586C2E">
      <w:pPr>
        <w:pStyle w:val="a0"/>
        <w:rPr>
          <w:lang w:val="ru-RU"/>
        </w:rPr>
      </w:pPr>
      <w:r w:rsidRPr="00BD31D1">
        <w:rPr>
          <w:lang w:val="ru-RU"/>
        </w:rPr>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B20883" w:rsidRPr="00BD31D1" w:rsidRDefault="00B20883" w:rsidP="00586C2E">
      <w:pPr>
        <w:pStyle w:val="a0"/>
        <w:rPr>
          <w:lang w:val="ru-RU"/>
        </w:rPr>
      </w:pPr>
      <w:r w:rsidRPr="00BD31D1">
        <w:rPr>
          <w:lang w:val="ru-RU"/>
        </w:rPr>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B20883" w:rsidRPr="00BD31D1" w:rsidRDefault="00B20883" w:rsidP="00586C2E">
      <w:pPr>
        <w:pStyle w:val="a0"/>
        <w:rPr>
          <w:lang w:val="ru-RU"/>
        </w:rPr>
      </w:pPr>
      <w:r w:rsidRPr="00BD31D1">
        <w:rPr>
          <w:lang w:val="ru-RU"/>
        </w:rPr>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B20883" w:rsidRPr="00BD31D1" w:rsidRDefault="00B20883" w:rsidP="00586C2E">
      <w:pPr>
        <w:pStyle w:val="a0"/>
        <w:rPr>
          <w:lang w:val="ru-RU"/>
        </w:rPr>
      </w:pPr>
      <w:r w:rsidRPr="00BD31D1">
        <w:rPr>
          <w:lang w:val="ru-RU"/>
        </w:rPr>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B20883" w:rsidRPr="00BD31D1" w:rsidRDefault="00B20883" w:rsidP="00D528A2">
      <w:pPr>
        <w:pStyle w:val="2"/>
        <w:rPr>
          <w:rFonts w:cs="Times New Roman"/>
          <w:szCs w:val="24"/>
        </w:rPr>
      </w:pPr>
      <w:bookmarkStart w:id="321" w:name="_Toc370201568"/>
      <w:bookmarkStart w:id="322" w:name="_Toc378342623"/>
      <w:r w:rsidRPr="00BD31D1">
        <w:rPr>
          <w:rFonts w:cs="Times New Roman"/>
          <w:szCs w:val="24"/>
        </w:rPr>
        <w:t>14.2Противопожарные мероприятия на территории поселения</w:t>
      </w:r>
      <w:bookmarkEnd w:id="321"/>
      <w:bookmarkEnd w:id="322"/>
    </w:p>
    <w:p w:rsidR="00B20883" w:rsidRPr="00BD31D1" w:rsidRDefault="00B20883" w:rsidP="00586C2E">
      <w:pPr>
        <w:pStyle w:val="a0"/>
        <w:rPr>
          <w:lang w:val="ru-RU"/>
        </w:rPr>
      </w:pPr>
      <w:r w:rsidRPr="00BD31D1">
        <w:rPr>
          <w:lang w:val="ru-RU"/>
        </w:rPr>
        <w:t>На территории поселений наибольшую пожарную опасность несет возгорание жилой застройки.</w:t>
      </w:r>
    </w:p>
    <w:p w:rsidR="008E0700" w:rsidRDefault="00B20883" w:rsidP="00586C2E">
      <w:pPr>
        <w:pStyle w:val="a0"/>
        <w:rPr>
          <w:lang w:val="ru-RU"/>
        </w:rPr>
      </w:pPr>
      <w:r w:rsidRPr="00BD31D1">
        <w:rPr>
          <w:lang w:val="ru-RU"/>
        </w:rPr>
        <w:lastRenderedPageBreak/>
        <w:t xml:space="preserve">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 </w:t>
      </w:r>
    </w:p>
    <w:p w:rsidR="00B20883" w:rsidRDefault="00897C20" w:rsidP="00897C20">
      <w:pPr>
        <w:pStyle w:val="a0"/>
        <w:rPr>
          <w:lang w:val="ru-RU"/>
        </w:rPr>
      </w:pPr>
      <w:r w:rsidRPr="00BD31D1">
        <w:rPr>
          <w:lang w:val="ru-RU"/>
        </w:rPr>
        <w:t xml:space="preserve">Для населенных пунктов </w:t>
      </w:r>
      <w:r w:rsidR="00F0037F">
        <w:rPr>
          <w:lang w:val="ru-RU"/>
        </w:rPr>
        <w:t>МО СП</w:t>
      </w:r>
      <w:r w:rsidR="0026308F">
        <w:rPr>
          <w:lang w:val="ru-RU"/>
        </w:rPr>
        <w:t>Архиповский</w:t>
      </w:r>
      <w:r w:rsidRPr="00BD31D1">
        <w:rPr>
          <w:lang w:val="ru-RU"/>
        </w:rPr>
        <w:t xml:space="preserve"> сельсовет </w:t>
      </w:r>
      <w:r w:rsidR="00B20883" w:rsidRPr="00BD31D1">
        <w:rPr>
          <w:lang w:val="ru-RU"/>
        </w:rPr>
        <w:t>характерна преимущественноодноэтажная деревянная застройка. Так же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w:t>
      </w:r>
    </w:p>
    <w:p w:rsidR="00B20883" w:rsidRPr="00BD31D1" w:rsidRDefault="00B20883" w:rsidP="00586C2E">
      <w:pPr>
        <w:pStyle w:val="a0"/>
        <w:rPr>
          <w:lang w:val="ru-RU"/>
        </w:rPr>
      </w:pPr>
      <w:r w:rsidRPr="00BD31D1">
        <w:rPr>
          <w:lang w:val="ru-RU"/>
        </w:rPr>
        <w:t>Расход воды на наружное пожаротушение принимается по СП 8.13130.2009</w:t>
      </w:r>
      <w:r w:rsidR="006D0BBE">
        <w:rPr>
          <w:lang w:val="ru-RU"/>
        </w:rPr>
        <w:t xml:space="preserve"> «</w:t>
      </w:r>
      <w:r w:rsidR="006D0BBE" w:rsidRPr="000569C6">
        <w:rPr>
          <w:lang w:val="ru-RU"/>
        </w:rPr>
        <w:t>Свод правил. Системы противопожарной защиты. Источники наружного противопожарного водоснабжения. Требования пожарной безопасности</w:t>
      </w:r>
      <w:r w:rsidR="006D0BBE">
        <w:rPr>
          <w:lang w:val="ru-RU"/>
        </w:rPr>
        <w:t>»</w:t>
      </w:r>
      <w:r w:rsidRPr="00BD31D1">
        <w:rPr>
          <w:lang w:val="ru-RU"/>
        </w:rPr>
        <w:t>,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B20883" w:rsidRPr="00BD31D1" w:rsidRDefault="00B20883" w:rsidP="000B65CB">
      <w:pPr>
        <w:pStyle w:val="a0"/>
        <w:rPr>
          <w:lang w:val="ru-RU"/>
        </w:rPr>
      </w:pPr>
      <w:r w:rsidRPr="00BD31D1">
        <w:rPr>
          <w:lang w:val="ru-RU"/>
        </w:rPr>
        <w:t>В соответствии</w:t>
      </w:r>
      <w:r w:rsidR="000B65CB" w:rsidRPr="00BD31D1">
        <w:rPr>
          <w:lang w:val="ru-RU"/>
        </w:rPr>
        <w:t xml:space="preserve"> со ст. 63Федерального закона от 22.07.2008 </w:t>
      </w:r>
      <w:r w:rsidR="0043684A">
        <w:rPr>
          <w:lang w:val="ru-RU"/>
        </w:rPr>
        <w:t>№ </w:t>
      </w:r>
      <w:r w:rsidR="000B65CB" w:rsidRPr="00BD31D1">
        <w:rPr>
          <w:lang w:val="ru-RU"/>
        </w:rPr>
        <w:t xml:space="preserve">123-ФЗ </w:t>
      </w:r>
      <w:r w:rsidR="00DD25BE" w:rsidRPr="00BD31D1">
        <w:rPr>
          <w:lang w:val="ru-RU"/>
        </w:rPr>
        <w:t>«</w:t>
      </w:r>
      <w:r w:rsidR="000B65CB" w:rsidRPr="00BD31D1">
        <w:rPr>
          <w:lang w:val="ru-RU"/>
        </w:rPr>
        <w:t>Технический регламент о требованиях пожарной безопасности</w:t>
      </w:r>
      <w:r w:rsidR="00DD25BE" w:rsidRPr="00BD31D1">
        <w:rPr>
          <w:lang w:val="ru-RU"/>
        </w:rPr>
        <w:t>»</w:t>
      </w:r>
      <w:r w:rsidR="000B65CB" w:rsidRPr="00BD31D1">
        <w:rPr>
          <w:lang w:val="ru-RU"/>
        </w:rPr>
        <w:t xml:space="preserve"> (ред. от 02.07.2013)</w:t>
      </w:r>
      <w:r w:rsidRPr="00BD31D1">
        <w:rPr>
          <w:lang w:val="ru-RU"/>
        </w:rPr>
        <w:t xml:space="preserve"> первичные меры пожарной безопасности должны включать в себя:</w:t>
      </w:r>
    </w:p>
    <w:p w:rsidR="00B20883" w:rsidRPr="00BD31D1" w:rsidRDefault="00B20883" w:rsidP="00586C2E">
      <w:pPr>
        <w:pStyle w:val="a0"/>
        <w:rPr>
          <w:lang w:val="ru-RU"/>
        </w:rPr>
      </w:pPr>
      <w:r w:rsidRPr="00BD31D1">
        <w:rPr>
          <w:lang w:val="ru-RU"/>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B20883" w:rsidRPr="00BD31D1" w:rsidRDefault="00B20883" w:rsidP="00586C2E">
      <w:pPr>
        <w:pStyle w:val="a0"/>
        <w:rPr>
          <w:lang w:val="ru-RU"/>
        </w:rPr>
      </w:pPr>
      <w:r w:rsidRPr="00BD31D1">
        <w:rPr>
          <w:lang w:val="ru-RU"/>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B20883" w:rsidRPr="00BD31D1" w:rsidRDefault="00B20883" w:rsidP="00586C2E">
      <w:pPr>
        <w:pStyle w:val="a0"/>
        <w:rPr>
          <w:lang w:val="ru-RU"/>
        </w:rPr>
      </w:pPr>
      <w:r w:rsidRPr="00BD31D1">
        <w:rPr>
          <w:lang w:val="ru-RU"/>
        </w:rPr>
        <w:t>3) разработку и организацию выполнения муниципальных целевых программ по вопросам обеспечения пожарной безопасности;</w:t>
      </w:r>
    </w:p>
    <w:p w:rsidR="00B20883" w:rsidRPr="00BD31D1" w:rsidRDefault="00B20883" w:rsidP="00586C2E">
      <w:pPr>
        <w:pStyle w:val="a0"/>
        <w:rPr>
          <w:lang w:val="ru-RU"/>
        </w:rPr>
      </w:pPr>
      <w:r w:rsidRPr="00BD31D1">
        <w:rPr>
          <w:lang w:val="ru-RU"/>
        </w:rPr>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B20883" w:rsidRPr="00BD31D1" w:rsidRDefault="00B20883" w:rsidP="00586C2E">
      <w:pPr>
        <w:pStyle w:val="a0"/>
        <w:rPr>
          <w:lang w:val="ru-RU"/>
        </w:rPr>
      </w:pPr>
      <w:r w:rsidRPr="00BD31D1">
        <w:rPr>
          <w:lang w:val="ru-RU"/>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B20883" w:rsidRPr="00BD31D1" w:rsidRDefault="00B20883" w:rsidP="00586C2E">
      <w:pPr>
        <w:pStyle w:val="a0"/>
        <w:rPr>
          <w:lang w:val="ru-RU"/>
        </w:rPr>
      </w:pPr>
      <w:r w:rsidRPr="00BD31D1">
        <w:rPr>
          <w:lang w:val="ru-RU"/>
        </w:rPr>
        <w:t>6) обеспечение беспрепятственного проезда пожарной техники к месту пожара;</w:t>
      </w:r>
    </w:p>
    <w:p w:rsidR="00B20883" w:rsidRPr="00BD31D1" w:rsidRDefault="00B20883" w:rsidP="00586C2E">
      <w:pPr>
        <w:pStyle w:val="a0"/>
        <w:rPr>
          <w:lang w:val="ru-RU"/>
        </w:rPr>
      </w:pPr>
      <w:r w:rsidRPr="00BD31D1">
        <w:rPr>
          <w:lang w:val="ru-RU"/>
        </w:rPr>
        <w:t>7) обеспечение связи и оповещения населения о пожаре;</w:t>
      </w:r>
    </w:p>
    <w:p w:rsidR="00B20883" w:rsidRPr="00BD31D1" w:rsidRDefault="00B20883" w:rsidP="00586C2E">
      <w:pPr>
        <w:pStyle w:val="a0"/>
        <w:rPr>
          <w:lang w:val="ru-RU"/>
        </w:rPr>
      </w:pPr>
      <w:r w:rsidRPr="00BD31D1">
        <w:rPr>
          <w:lang w:val="ru-RU"/>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B20883" w:rsidRPr="00BD31D1" w:rsidRDefault="00B20883" w:rsidP="00586C2E">
      <w:pPr>
        <w:pStyle w:val="a0"/>
        <w:rPr>
          <w:lang w:val="ru-RU"/>
        </w:rPr>
      </w:pPr>
      <w:r w:rsidRPr="00BD31D1">
        <w:rPr>
          <w:lang w:val="ru-RU"/>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B20883" w:rsidRPr="00BD31D1" w:rsidRDefault="00B20883" w:rsidP="00586C2E">
      <w:pPr>
        <w:pStyle w:val="a0"/>
        <w:rPr>
          <w:lang w:val="ru-RU"/>
        </w:rPr>
      </w:pPr>
      <w:r w:rsidRPr="00BD31D1">
        <w:rPr>
          <w:lang w:val="ru-RU"/>
        </w:rPr>
        <w:t xml:space="preserve">Так же в соответствии с </w:t>
      </w:r>
      <w:r w:rsidR="00647B85" w:rsidRPr="00BD31D1">
        <w:rPr>
          <w:lang w:val="ru-RU"/>
        </w:rPr>
        <w:t>ст. 76 Федерального закона</w:t>
      </w:r>
      <w:r w:rsidR="00DD25BE" w:rsidRPr="00BD31D1">
        <w:rPr>
          <w:lang w:val="ru-RU"/>
        </w:rPr>
        <w:t>«</w:t>
      </w:r>
      <w:r w:rsidRPr="00BD31D1">
        <w:rPr>
          <w:lang w:val="ru-RU"/>
        </w:rPr>
        <w:t>Технический регламент о требованиях пожарной безопасности</w:t>
      </w:r>
      <w:r w:rsidR="00DD25BE" w:rsidRPr="00BD31D1">
        <w:rPr>
          <w:lang w:val="ru-RU"/>
        </w:rPr>
        <w:t>»</w:t>
      </w:r>
      <w:r w:rsidRPr="00BD31D1">
        <w:rPr>
          <w:lang w:val="ru-RU"/>
        </w:rPr>
        <w:t xml:space="preserve">, </w:t>
      </w:r>
      <w:r w:rsidR="00647B85" w:rsidRPr="00BD31D1">
        <w:rPr>
          <w:lang w:val="ru-RU"/>
        </w:rPr>
        <w:t>предусмотрены требования</w:t>
      </w:r>
      <w:r w:rsidRPr="00BD31D1">
        <w:rPr>
          <w:lang w:val="ru-RU"/>
        </w:rPr>
        <w:t xml:space="preserve"> пожарной безопасности по размещению подразделений пожарной охраны в поселениях и городских округах:</w:t>
      </w:r>
    </w:p>
    <w:p w:rsidR="00B20883" w:rsidRPr="00BD31D1" w:rsidRDefault="00B20883" w:rsidP="00586C2E">
      <w:pPr>
        <w:pStyle w:val="a0"/>
        <w:rPr>
          <w:lang w:val="ru-RU"/>
        </w:rPr>
      </w:pPr>
      <w:r w:rsidRPr="00BD31D1">
        <w:rPr>
          <w:lang w:val="ru-RU"/>
        </w:rPr>
        <w:lastRenderedPageBreak/>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B20883" w:rsidRPr="00BD31D1" w:rsidRDefault="00B20883" w:rsidP="00586C2E">
      <w:pPr>
        <w:pStyle w:val="a0"/>
        <w:rPr>
          <w:lang w:val="ru-RU"/>
        </w:rPr>
      </w:pPr>
      <w:r w:rsidRPr="00BD31D1">
        <w:rPr>
          <w:lang w:val="ru-RU"/>
        </w:rPr>
        <w:t>2. Подразделения пожарной охраны населенного пункта должны размещаться в зданиях пожарных депо.</w:t>
      </w:r>
    </w:p>
    <w:p w:rsidR="00B20883" w:rsidRDefault="00647B85" w:rsidP="00586C2E">
      <w:pPr>
        <w:pStyle w:val="a0"/>
        <w:rPr>
          <w:lang w:val="ru-RU"/>
        </w:rPr>
      </w:pPr>
      <w:r w:rsidRPr="00BD31D1">
        <w:rPr>
          <w:lang w:val="ru-RU"/>
        </w:rPr>
        <w:t xml:space="preserve">В соответствии с п. 9 ст. 14 </w:t>
      </w:r>
      <w:r w:rsidR="00B20883" w:rsidRPr="00BD31D1">
        <w:rPr>
          <w:lang w:val="ru-RU"/>
        </w:rPr>
        <w:t>Федеральн</w:t>
      </w:r>
      <w:r w:rsidRPr="00BD31D1">
        <w:rPr>
          <w:lang w:val="ru-RU"/>
        </w:rPr>
        <w:t>ого</w:t>
      </w:r>
      <w:r w:rsidR="00B20883" w:rsidRPr="00BD31D1">
        <w:rPr>
          <w:lang w:val="ru-RU"/>
        </w:rPr>
        <w:t xml:space="preserve"> закон</w:t>
      </w:r>
      <w:r w:rsidRPr="00BD31D1">
        <w:rPr>
          <w:lang w:val="ru-RU"/>
        </w:rPr>
        <w:t>а</w:t>
      </w:r>
      <w:r w:rsidR="00DD25BE" w:rsidRPr="00BD31D1">
        <w:rPr>
          <w:lang w:val="ru-RU"/>
        </w:rPr>
        <w:t>«</w:t>
      </w:r>
      <w:r w:rsidRPr="00BD31D1">
        <w:rPr>
          <w:lang w:val="ru-RU"/>
        </w:rPr>
        <w:t>Об общих принципах организации местного самоуправления в Российской Федерации</w:t>
      </w:r>
      <w:r w:rsidR="00DD25BE" w:rsidRPr="00BD31D1">
        <w:rPr>
          <w:lang w:val="ru-RU"/>
        </w:rPr>
        <w:t>»</w:t>
      </w:r>
      <w:r w:rsidR="00B20883" w:rsidRPr="00BD31D1">
        <w:rPr>
          <w:lang w:val="ru-RU"/>
        </w:rPr>
        <w:t>обеспечение первичных мер пожарной безопасности в границах населенных пунктов поселения, относятся к вопросам местного значения поселения.</w:t>
      </w:r>
    </w:p>
    <w:p w:rsidR="00B20883" w:rsidRPr="00BD31D1" w:rsidRDefault="00586C2E" w:rsidP="00D528A2">
      <w:pPr>
        <w:pStyle w:val="2"/>
        <w:rPr>
          <w:rFonts w:cs="Times New Roman"/>
          <w:szCs w:val="24"/>
        </w:rPr>
      </w:pPr>
      <w:bookmarkStart w:id="323" w:name="_Toc370201569"/>
      <w:bookmarkStart w:id="324" w:name="_Toc378342624"/>
      <w:r w:rsidRPr="00BD31D1">
        <w:rPr>
          <w:rFonts w:cs="Times New Roman"/>
          <w:szCs w:val="24"/>
        </w:rPr>
        <w:t xml:space="preserve">14.3 </w:t>
      </w:r>
      <w:r w:rsidR="00B20883" w:rsidRPr="00BD31D1">
        <w:rPr>
          <w:rFonts w:cs="Times New Roman"/>
          <w:szCs w:val="24"/>
        </w:rPr>
        <w:t>Аварийн</w:t>
      </w:r>
      <w:r w:rsidRPr="00BD31D1">
        <w:rPr>
          <w:rFonts w:cs="Times New Roman"/>
          <w:szCs w:val="24"/>
        </w:rPr>
        <w:t>о-</w:t>
      </w:r>
      <w:r w:rsidR="00B20883" w:rsidRPr="00BD31D1">
        <w:rPr>
          <w:rFonts w:cs="Times New Roman"/>
          <w:szCs w:val="24"/>
        </w:rPr>
        <w:t>спасательные работы</w:t>
      </w:r>
      <w:bookmarkEnd w:id="323"/>
      <w:bookmarkEnd w:id="324"/>
    </w:p>
    <w:p w:rsidR="00B20883" w:rsidRPr="00BD31D1" w:rsidRDefault="00B20883" w:rsidP="00586C2E">
      <w:pPr>
        <w:pStyle w:val="a0"/>
        <w:rPr>
          <w:lang w:val="ru-RU"/>
        </w:rPr>
      </w:pPr>
      <w:r w:rsidRPr="00BD31D1">
        <w:rPr>
          <w:lang w:val="ru-RU"/>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B20883" w:rsidRPr="00BD31D1" w:rsidRDefault="00B20883" w:rsidP="00586C2E">
      <w:pPr>
        <w:pStyle w:val="a0"/>
        <w:rPr>
          <w:lang w:val="ru-RU"/>
        </w:rPr>
      </w:pPr>
      <w:r w:rsidRPr="00BD31D1">
        <w:rPr>
          <w:lang w:val="ru-RU"/>
        </w:rPr>
        <w:t xml:space="preserve">Комплексом аварийно-спасательных работ </w:t>
      </w:r>
      <w:r w:rsidR="005A5205">
        <w:rPr>
          <w:lang w:val="ru-RU"/>
        </w:rPr>
        <w:t>необходимо</w:t>
      </w:r>
      <w:r w:rsidRPr="00BD31D1">
        <w:rPr>
          <w:lang w:val="ru-RU"/>
        </w:rPr>
        <w:t>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B20883" w:rsidRPr="00BD31D1" w:rsidRDefault="00B20883" w:rsidP="00586C2E">
      <w:pPr>
        <w:pStyle w:val="a0"/>
        <w:rPr>
          <w:lang w:val="ru-RU"/>
        </w:rPr>
      </w:pPr>
      <w:r w:rsidRPr="00BD31D1">
        <w:rPr>
          <w:lang w:val="ru-RU"/>
        </w:rPr>
        <w:t>Применение комплекса мероприятий по защите населения в ЧС обеспечивается:</w:t>
      </w:r>
    </w:p>
    <w:p w:rsidR="00B20883" w:rsidRPr="00BD31D1" w:rsidRDefault="00B20883" w:rsidP="002B0723">
      <w:pPr>
        <w:pStyle w:val="a0"/>
        <w:numPr>
          <w:ilvl w:val="0"/>
          <w:numId w:val="23"/>
        </w:numPr>
        <w:rPr>
          <w:lang w:val="ru-RU"/>
        </w:rPr>
      </w:pPr>
      <w:r w:rsidRPr="00BD31D1">
        <w:rPr>
          <w:lang w:val="ru-RU"/>
        </w:rPr>
        <w:t>организацией и осуществлением непрерывного наблюдения, контроля и прогно</w:t>
      </w:r>
      <w:r w:rsidR="00586C2E" w:rsidRPr="00BD31D1">
        <w:rPr>
          <w:lang w:val="ru-RU"/>
        </w:rPr>
        <w:t>з</w:t>
      </w:r>
      <w:r w:rsidRPr="00BD31D1">
        <w:rPr>
          <w:lang w:val="ru-RU"/>
        </w:rPr>
        <w:t xml:space="preserve">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B20883" w:rsidRPr="00BD31D1" w:rsidRDefault="00B20883" w:rsidP="002B0723">
      <w:pPr>
        <w:pStyle w:val="a0"/>
        <w:numPr>
          <w:ilvl w:val="0"/>
          <w:numId w:val="23"/>
        </w:numPr>
        <w:rPr>
          <w:lang w:val="ru-RU"/>
        </w:rPr>
      </w:pPr>
      <w:r w:rsidRPr="00BD31D1">
        <w:rPr>
          <w:lang w:val="ru-RU"/>
        </w:rPr>
        <w:t>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B20883" w:rsidRPr="00BD31D1" w:rsidRDefault="00B20883" w:rsidP="002B0723">
      <w:pPr>
        <w:pStyle w:val="a0"/>
        <w:numPr>
          <w:ilvl w:val="0"/>
          <w:numId w:val="23"/>
        </w:numPr>
        <w:rPr>
          <w:lang w:val="ru-RU"/>
        </w:rPr>
      </w:pPr>
      <w:r w:rsidRPr="00BD31D1">
        <w:rPr>
          <w:lang w:val="ru-RU"/>
        </w:rPr>
        <w:t>обучением населения действиям в ЧС и его психологической подготовкой;</w:t>
      </w:r>
    </w:p>
    <w:p w:rsidR="00B20883" w:rsidRPr="00BD31D1" w:rsidRDefault="00586C2E" w:rsidP="002B0723">
      <w:pPr>
        <w:pStyle w:val="a0"/>
        <w:numPr>
          <w:ilvl w:val="0"/>
          <w:numId w:val="23"/>
        </w:numPr>
        <w:rPr>
          <w:lang w:val="ru-RU"/>
        </w:rPr>
      </w:pPr>
      <w:r w:rsidRPr="00BD31D1">
        <w:rPr>
          <w:lang w:val="ru-RU"/>
        </w:rPr>
        <w:t>р</w:t>
      </w:r>
      <w:r w:rsidR="00B20883" w:rsidRPr="00BD31D1">
        <w:rPr>
          <w:lang w:val="ru-RU"/>
        </w:rPr>
        <w:t>азработкой и осуществлением мер по жизнеобеспечению населения на случай природных и техногенных ЧС.</w:t>
      </w:r>
    </w:p>
    <w:p w:rsidR="00B20883" w:rsidRPr="00BD31D1" w:rsidRDefault="00B20883" w:rsidP="00586C2E">
      <w:pPr>
        <w:pStyle w:val="a0"/>
        <w:rPr>
          <w:lang w:val="ru-RU"/>
        </w:rPr>
      </w:pPr>
      <w:r w:rsidRPr="00BD31D1">
        <w:rPr>
          <w:lang w:val="ru-RU"/>
        </w:rPr>
        <w:t>В соответствии с</w:t>
      </w:r>
      <w:r w:rsidR="00270044" w:rsidRPr="00BD31D1">
        <w:rPr>
          <w:lang w:val="ru-RU"/>
        </w:rPr>
        <w:t xml:space="preserve"> пп. 24 и 25 ст. 14Федерального закона </w:t>
      </w:r>
      <w:r w:rsidR="00DD25BE" w:rsidRPr="00BD31D1">
        <w:rPr>
          <w:lang w:val="ru-RU"/>
        </w:rPr>
        <w:t>«</w:t>
      </w:r>
      <w:r w:rsidR="00270044" w:rsidRPr="00BD31D1">
        <w:rPr>
          <w:lang w:val="ru-RU"/>
        </w:rPr>
        <w:t>Об общих принципах организации местного самоуправления в Российской Федерации</w:t>
      </w:r>
      <w:r w:rsidR="00DD25BE" w:rsidRPr="00BD31D1">
        <w:rPr>
          <w:lang w:val="ru-RU"/>
        </w:rPr>
        <w:t>»</w:t>
      </w:r>
      <w:r w:rsidRPr="00BD31D1">
        <w:rPr>
          <w:lang w:val="ru-RU"/>
        </w:rPr>
        <w:t>к вопросам местного значения поселения относятся:</w:t>
      </w:r>
    </w:p>
    <w:p w:rsidR="00B20883" w:rsidRPr="00BD31D1" w:rsidRDefault="00B20883" w:rsidP="002B0723">
      <w:pPr>
        <w:pStyle w:val="a0"/>
        <w:numPr>
          <w:ilvl w:val="0"/>
          <w:numId w:val="23"/>
        </w:numPr>
        <w:rPr>
          <w:lang w:val="ru-RU"/>
        </w:rPr>
      </w:pPr>
      <w:r w:rsidRPr="00BD31D1">
        <w:rPr>
          <w:lang w:val="ru-RU"/>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B20883" w:rsidRDefault="00B20883" w:rsidP="002B0723">
      <w:pPr>
        <w:pStyle w:val="a0"/>
        <w:numPr>
          <w:ilvl w:val="0"/>
          <w:numId w:val="23"/>
        </w:numPr>
        <w:rPr>
          <w:lang w:val="ru-RU"/>
        </w:rPr>
      </w:pPr>
      <w:r w:rsidRPr="00BD31D1">
        <w:rPr>
          <w:lang w:val="ru-RU"/>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B20883" w:rsidRPr="00BD31D1" w:rsidRDefault="00B20883" w:rsidP="00840B7F">
      <w:pPr>
        <w:pStyle w:val="a0"/>
        <w:rPr>
          <w:lang w:val="ru-RU"/>
        </w:rPr>
      </w:pPr>
      <w:r w:rsidRPr="00BD31D1">
        <w:rPr>
          <w:lang w:val="ru-RU"/>
        </w:rPr>
        <w:br w:type="page"/>
      </w:r>
    </w:p>
    <w:p w:rsidR="00B20883" w:rsidRPr="00BD31D1" w:rsidRDefault="00B20883" w:rsidP="00586C2E">
      <w:pPr>
        <w:pStyle w:val="1"/>
        <w:rPr>
          <w:rFonts w:cs="Times New Roman"/>
          <w:szCs w:val="24"/>
        </w:rPr>
      </w:pPr>
      <w:bookmarkStart w:id="325" w:name="_Toc270950902"/>
      <w:bookmarkStart w:id="326" w:name="_Toc312530968"/>
      <w:bookmarkStart w:id="327" w:name="_Toc370201570"/>
      <w:bookmarkStart w:id="328" w:name="_Toc378342625"/>
      <w:r w:rsidRPr="00BD31D1">
        <w:rPr>
          <w:rFonts w:cs="Times New Roman"/>
          <w:szCs w:val="24"/>
        </w:rPr>
        <w:lastRenderedPageBreak/>
        <w:t>15. Благоустройство</w:t>
      </w:r>
      <w:bookmarkEnd w:id="325"/>
      <w:bookmarkEnd w:id="326"/>
      <w:r w:rsidRPr="00BD31D1">
        <w:rPr>
          <w:rFonts w:cs="Times New Roman"/>
          <w:szCs w:val="24"/>
        </w:rPr>
        <w:t xml:space="preserve"> территории</w:t>
      </w:r>
      <w:bookmarkEnd w:id="327"/>
      <w:bookmarkEnd w:id="328"/>
    </w:p>
    <w:p w:rsidR="00B20883" w:rsidRPr="00BD31D1" w:rsidRDefault="00B20883" w:rsidP="00586C2E">
      <w:pPr>
        <w:pStyle w:val="a0"/>
        <w:rPr>
          <w:lang w:val="ru-RU"/>
        </w:rPr>
      </w:pPr>
      <w:r w:rsidRPr="00BD31D1">
        <w:rPr>
          <w:lang w:val="ru-RU"/>
        </w:rPr>
        <w:t>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велико. По уровню благоустройства можно судить не только о качестве инженерного обеспечения в городе или селе, но и о качестве работы органов исполнительной власти.</w:t>
      </w:r>
    </w:p>
    <w:p w:rsidR="00B20883" w:rsidRPr="00BD31D1" w:rsidRDefault="00B20883" w:rsidP="00586C2E">
      <w:pPr>
        <w:pStyle w:val="a0"/>
        <w:rPr>
          <w:lang w:val="ru-RU"/>
        </w:rPr>
      </w:pPr>
      <w:r w:rsidRPr="00BD31D1">
        <w:rPr>
          <w:lang w:val="ru-RU"/>
        </w:rPr>
        <w:t xml:space="preserve">Федеральный закон </w:t>
      </w:r>
      <w:r w:rsidR="00A0482B" w:rsidRPr="00BD31D1">
        <w:rPr>
          <w:lang w:val="ru-RU"/>
        </w:rPr>
        <w:t xml:space="preserve">от 06.10.2003 </w:t>
      </w:r>
      <w:r w:rsidR="0043684A">
        <w:rPr>
          <w:lang w:val="ru-RU"/>
        </w:rPr>
        <w:t>№ </w:t>
      </w:r>
      <w:r w:rsidR="00A0482B" w:rsidRPr="00BD31D1">
        <w:rPr>
          <w:lang w:val="ru-RU"/>
        </w:rPr>
        <w:t xml:space="preserve">131-ФЗ </w:t>
      </w:r>
      <w:r w:rsidR="00DD25BE" w:rsidRPr="00BD31D1">
        <w:rPr>
          <w:lang w:val="ru-RU"/>
        </w:rPr>
        <w:t>«</w:t>
      </w:r>
      <w:r w:rsidR="00A0482B" w:rsidRPr="00BD31D1">
        <w:rPr>
          <w:lang w:val="ru-RU"/>
        </w:rPr>
        <w:t>Об общих принципах организации местного самоуправления в Российской Федерации</w:t>
      </w:r>
      <w:r w:rsidR="00DD25BE" w:rsidRPr="00BD31D1">
        <w:rPr>
          <w:lang w:val="ru-RU"/>
        </w:rPr>
        <w:t>»</w:t>
      </w:r>
      <w:r w:rsidRPr="00BD31D1">
        <w:rPr>
          <w:lang w:val="ru-RU"/>
        </w:rPr>
        <w:t xml:space="preserve">закрепил ответственность органов местного самоуправления за благоустройство территории. Состояние благоустройства административного центра поселения выступает своеобразным </w:t>
      </w:r>
      <w:r w:rsidR="00DD25BE" w:rsidRPr="00BD31D1">
        <w:rPr>
          <w:lang w:val="ru-RU"/>
        </w:rPr>
        <w:t>«</w:t>
      </w:r>
      <w:r w:rsidRPr="00BD31D1">
        <w:rPr>
          <w:lang w:val="ru-RU"/>
        </w:rPr>
        <w:t>фасадом</w:t>
      </w:r>
      <w:r w:rsidR="00DD25BE" w:rsidRPr="00BD31D1">
        <w:rPr>
          <w:lang w:val="ru-RU"/>
        </w:rPr>
        <w:t>»</w:t>
      </w:r>
      <w:r w:rsidRPr="00BD31D1">
        <w:rPr>
          <w:lang w:val="ru-RU"/>
        </w:rPr>
        <w:t>, по содержанию которого население определяет качество среды обитания и уровень работы органов исполнительной власти.</w:t>
      </w:r>
    </w:p>
    <w:p w:rsidR="00B20883" w:rsidRPr="00BD31D1" w:rsidRDefault="00F0037F" w:rsidP="00586C2E">
      <w:pPr>
        <w:pStyle w:val="a0"/>
        <w:rPr>
          <w:lang w:val="ru-RU"/>
        </w:rPr>
      </w:pPr>
      <w:r>
        <w:rPr>
          <w:lang w:val="ru-RU"/>
        </w:rPr>
        <w:t>МО СП</w:t>
      </w:r>
      <w:r w:rsidR="0026308F">
        <w:rPr>
          <w:lang w:val="ru-RU"/>
        </w:rPr>
        <w:t>Архиповский</w:t>
      </w:r>
      <w:r w:rsidR="00B20883" w:rsidRPr="00BD31D1">
        <w:rPr>
          <w:lang w:val="ru-RU"/>
        </w:rPr>
        <w:t xml:space="preserve"> сельсовет</w:t>
      </w:r>
      <w:r w:rsidR="007D28F4">
        <w:rPr>
          <w:lang w:val="ru-RU"/>
        </w:rPr>
        <w:t>имеет среднюю</w:t>
      </w:r>
      <w:r w:rsidR="007D28F4" w:rsidRPr="00BD31D1">
        <w:rPr>
          <w:lang w:val="ru-RU"/>
        </w:rPr>
        <w:t xml:space="preserve"> обеспечен</w:t>
      </w:r>
      <w:r w:rsidR="007D28F4">
        <w:rPr>
          <w:lang w:val="ru-RU"/>
        </w:rPr>
        <w:t>н</w:t>
      </w:r>
      <w:r w:rsidR="007D28F4" w:rsidRPr="00BD31D1">
        <w:rPr>
          <w:lang w:val="ru-RU"/>
        </w:rPr>
        <w:t>о</w:t>
      </w:r>
      <w:r w:rsidR="007D28F4">
        <w:rPr>
          <w:lang w:val="ru-RU"/>
        </w:rPr>
        <w:t>сть</w:t>
      </w:r>
      <w:r w:rsidR="007D28F4" w:rsidRPr="00BD31D1">
        <w:rPr>
          <w:lang w:val="ru-RU"/>
        </w:rPr>
        <w:t xml:space="preserve"> лесами</w:t>
      </w:r>
      <w:r w:rsidR="00B20883" w:rsidRPr="00BD31D1">
        <w:rPr>
          <w:lang w:val="ru-RU"/>
        </w:rPr>
        <w:t xml:space="preserve">. На территории </w:t>
      </w:r>
      <w:r w:rsidR="00784E29" w:rsidRPr="00BD31D1">
        <w:rPr>
          <w:lang w:val="ru-RU"/>
        </w:rPr>
        <w:t>муниципального образования</w:t>
      </w:r>
      <w:r w:rsidR="00B20883" w:rsidRPr="00BD31D1">
        <w:rPr>
          <w:lang w:val="ru-RU"/>
        </w:rPr>
        <w:t xml:space="preserve"> лесами занято </w:t>
      </w:r>
      <w:r w:rsidR="007D28F4">
        <w:rPr>
          <w:lang w:val="ru-RU"/>
        </w:rPr>
        <w:t>1918</w:t>
      </w:r>
      <w:r w:rsidR="00B20883" w:rsidRPr="00BD31D1">
        <w:rPr>
          <w:lang w:val="ru-RU"/>
        </w:rPr>
        <w:t xml:space="preserve">га территории, что составляет </w:t>
      </w:r>
      <w:r w:rsidR="007D28F4">
        <w:rPr>
          <w:lang w:val="ru-RU"/>
        </w:rPr>
        <w:t>18</w:t>
      </w:r>
      <w:r w:rsidR="00B20883" w:rsidRPr="00BD31D1">
        <w:rPr>
          <w:lang w:val="ru-RU"/>
        </w:rPr>
        <w:t>% от общей площади поселения.</w:t>
      </w:r>
    </w:p>
    <w:p w:rsidR="00B20883" w:rsidRPr="00BD31D1" w:rsidRDefault="00B20883" w:rsidP="00586C2E">
      <w:pPr>
        <w:pStyle w:val="a0"/>
        <w:rPr>
          <w:lang w:val="ru-RU"/>
        </w:rPr>
      </w:pPr>
      <w:r w:rsidRPr="00BD31D1">
        <w:rPr>
          <w:lang w:val="ru-RU"/>
        </w:rPr>
        <w:t xml:space="preserve">В пределах застроенной части </w:t>
      </w:r>
      <w:r w:rsidR="00F0037F">
        <w:rPr>
          <w:lang w:val="ru-RU"/>
        </w:rPr>
        <w:t>МО СП</w:t>
      </w:r>
      <w:r w:rsidR="0026308F">
        <w:rPr>
          <w:lang w:val="ru-RU"/>
        </w:rPr>
        <w:t>Архиповский</w:t>
      </w:r>
      <w:r w:rsidR="00703DC5" w:rsidRPr="00BD31D1">
        <w:rPr>
          <w:lang w:val="ru-RU"/>
        </w:rPr>
        <w:t xml:space="preserve"> сельсовет</w:t>
      </w:r>
      <w:r w:rsidRPr="00BD31D1">
        <w:rPr>
          <w:lang w:val="ru-RU"/>
        </w:rPr>
        <w:t xml:space="preserve"> выделяется селитебная территория, промышленно-коммунальная, транспортная территория.</w:t>
      </w:r>
    </w:p>
    <w:p w:rsidR="00B20883" w:rsidRPr="00BD31D1" w:rsidRDefault="00784E29" w:rsidP="00586C2E">
      <w:pPr>
        <w:pStyle w:val="a0"/>
        <w:rPr>
          <w:lang w:val="ru-RU"/>
        </w:rPr>
      </w:pPr>
      <w:r w:rsidRPr="00BD31D1">
        <w:rPr>
          <w:lang w:val="ru-RU"/>
        </w:rPr>
        <w:t>Рекреационные территории расположены в</w:t>
      </w:r>
      <w:r w:rsidR="00B20883" w:rsidRPr="00BD31D1">
        <w:rPr>
          <w:lang w:val="ru-RU"/>
        </w:rPr>
        <w:t xml:space="preserve"> основном, в застроенной части </w:t>
      </w:r>
      <w:r w:rsidR="00703DC5" w:rsidRPr="00BD31D1">
        <w:rPr>
          <w:lang w:val="ru-RU"/>
        </w:rPr>
        <w:t>населенных пунктов</w:t>
      </w:r>
      <w:r w:rsidR="00B20883" w:rsidRPr="00BD31D1">
        <w:rPr>
          <w:lang w:val="ru-RU"/>
        </w:rPr>
        <w:t>. Вне пределов застроенной части населённ</w:t>
      </w:r>
      <w:r w:rsidRPr="00BD31D1">
        <w:rPr>
          <w:lang w:val="ru-RU"/>
        </w:rPr>
        <w:t>ого пункта</w:t>
      </w:r>
      <w:r w:rsidR="00B20883" w:rsidRPr="00BD31D1">
        <w:rPr>
          <w:lang w:val="ru-RU"/>
        </w:rPr>
        <w:t xml:space="preserve">, но в пределах границ </w:t>
      </w:r>
      <w:r w:rsidR="00F0037F">
        <w:rPr>
          <w:lang w:val="ru-RU"/>
        </w:rPr>
        <w:t>МО СП</w:t>
      </w:r>
      <w:r w:rsidR="0026308F">
        <w:rPr>
          <w:lang w:val="ru-RU"/>
        </w:rPr>
        <w:t>Архиповский</w:t>
      </w:r>
      <w:r w:rsidR="007C0A6C" w:rsidRPr="00BD31D1">
        <w:rPr>
          <w:lang w:val="ru-RU"/>
        </w:rPr>
        <w:t xml:space="preserve">сельсовет </w:t>
      </w:r>
      <w:r w:rsidR="00B20883" w:rsidRPr="00BD31D1">
        <w:rPr>
          <w:lang w:val="ru-RU"/>
        </w:rPr>
        <w:t>расположены кладбища и территории сельскохозяйственного назначения, выступающие в качестве резерва жилой застройки.</w:t>
      </w:r>
    </w:p>
    <w:p w:rsidR="00B20883" w:rsidRPr="00BD31D1" w:rsidRDefault="00B20883" w:rsidP="00586C2E">
      <w:pPr>
        <w:pStyle w:val="a0"/>
        <w:rPr>
          <w:lang w:val="ru-RU"/>
        </w:rPr>
      </w:pPr>
      <w:r w:rsidRPr="00BD31D1">
        <w:rPr>
          <w:lang w:val="ru-RU"/>
        </w:rPr>
        <w:t xml:space="preserve">Рекреационные территории представлены водоохранными зонами </w:t>
      </w:r>
      <w:r w:rsidR="00703DC5" w:rsidRPr="00BD31D1">
        <w:rPr>
          <w:lang w:val="ru-RU"/>
        </w:rPr>
        <w:t>рек</w:t>
      </w:r>
      <w:r w:rsidRPr="00BD31D1">
        <w:rPr>
          <w:lang w:val="ru-RU"/>
        </w:rPr>
        <w:t>. В структуре селитьбы находятся зеленые насаждения.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не компенсируется наличием пространных рекреационных зон за пределами застроенной части населённых пунктов.</w:t>
      </w:r>
    </w:p>
    <w:p w:rsidR="00B20883" w:rsidRPr="00BD31D1" w:rsidRDefault="00B20883" w:rsidP="00586C2E">
      <w:pPr>
        <w:pStyle w:val="a0"/>
        <w:rPr>
          <w:lang w:val="ru-RU"/>
        </w:rPr>
      </w:pPr>
      <w:r w:rsidRPr="00BD31D1">
        <w:rPr>
          <w:lang w:val="ru-RU"/>
        </w:rPr>
        <w:t>Площадь рекреационных территорий в поселении не выделена.</w:t>
      </w:r>
    </w:p>
    <w:p w:rsidR="00B20883" w:rsidRPr="00BD31D1" w:rsidRDefault="00B20883" w:rsidP="00586C2E">
      <w:pPr>
        <w:pStyle w:val="a0"/>
        <w:rPr>
          <w:lang w:val="ru-RU"/>
        </w:rPr>
      </w:pPr>
      <w:r w:rsidRPr="00BD31D1">
        <w:rPr>
          <w:lang w:val="ru-RU"/>
        </w:rPr>
        <w:t>Г</w:t>
      </w:r>
      <w:r w:rsidR="007C0A6C" w:rsidRPr="00BD31D1">
        <w:rPr>
          <w:lang w:val="ru-RU"/>
        </w:rPr>
        <w:t>енеральным планом предусматриваю</w:t>
      </w:r>
      <w:r w:rsidRPr="00BD31D1">
        <w:rPr>
          <w:lang w:val="ru-RU"/>
        </w:rPr>
        <w:t>тся мероприятия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B20883" w:rsidRPr="00BD31D1" w:rsidRDefault="00B20883" w:rsidP="00D528A2">
      <w:pPr>
        <w:pStyle w:val="2"/>
        <w:rPr>
          <w:rFonts w:cs="Times New Roman"/>
          <w:szCs w:val="24"/>
        </w:rPr>
      </w:pPr>
      <w:bookmarkStart w:id="329" w:name="_Toc270950903"/>
      <w:bookmarkStart w:id="330" w:name="_Toc312530969"/>
      <w:bookmarkStart w:id="331" w:name="_Toc370201571"/>
      <w:bookmarkStart w:id="332" w:name="_Toc378342626"/>
      <w:r w:rsidRPr="00BD31D1">
        <w:rPr>
          <w:rFonts w:cs="Times New Roman"/>
          <w:szCs w:val="24"/>
        </w:rPr>
        <w:t>15.1 Искусственные покрытия</w:t>
      </w:r>
      <w:bookmarkEnd w:id="329"/>
      <w:bookmarkEnd w:id="330"/>
      <w:bookmarkEnd w:id="331"/>
      <w:bookmarkEnd w:id="332"/>
    </w:p>
    <w:p w:rsidR="00B20883" w:rsidRPr="00BD31D1" w:rsidRDefault="00B20883" w:rsidP="00586C2E">
      <w:pPr>
        <w:pStyle w:val="a0"/>
        <w:rPr>
          <w:lang w:val="ru-RU"/>
        </w:rPr>
      </w:pPr>
      <w:r w:rsidRPr="00BD31D1">
        <w:rPr>
          <w:lang w:val="ru-RU"/>
        </w:rPr>
        <w:t>Основным функциональным объектом благоустройства выступают искусственные покрытия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B20883" w:rsidRPr="00BD31D1" w:rsidRDefault="00B20883" w:rsidP="00586C2E">
      <w:pPr>
        <w:pStyle w:val="a0"/>
        <w:rPr>
          <w:lang w:val="ru-RU"/>
        </w:rPr>
      </w:pPr>
      <w:r w:rsidRPr="00BD31D1">
        <w:rPr>
          <w:lang w:val="ru-RU"/>
        </w:rPr>
        <w:t xml:space="preserve">Анализ селитебных, промышленных и коммунально-складских зон </w:t>
      </w:r>
      <w:r w:rsidR="00F0037F">
        <w:rPr>
          <w:lang w:val="ru-RU"/>
        </w:rPr>
        <w:t>МО СП</w:t>
      </w:r>
      <w:r w:rsidR="0026308F">
        <w:rPr>
          <w:lang w:val="ru-RU"/>
        </w:rPr>
        <w:t>Архиповский</w:t>
      </w:r>
      <w:r w:rsidRPr="00BD31D1">
        <w:rPr>
          <w:lang w:val="ru-RU"/>
        </w:rPr>
        <w:t xml:space="preserve"> сельсовет выявил относительно недостаточную обеспеченность территории различными видами искусственных покрытий, а состояние качества, уже существующих покрытий, не всегда находится в удовлетворительном состоянии. Качество покрытий возрастает от периферийных районов к центру поселения. Основной применяемый материал асфальтобетон.</w:t>
      </w:r>
    </w:p>
    <w:p w:rsidR="00B20883" w:rsidRPr="00BD31D1" w:rsidRDefault="00B20883" w:rsidP="00586C2E">
      <w:pPr>
        <w:pStyle w:val="a0"/>
        <w:rPr>
          <w:lang w:val="ru-RU"/>
        </w:rPr>
      </w:pPr>
      <w:r w:rsidRPr="00BD31D1">
        <w:rPr>
          <w:lang w:val="ru-RU"/>
        </w:rPr>
        <w:t xml:space="preserve">Существенным недостатком состояния искусственных покрытий в сельском поселении, как и во многих городах области, является состояние покрытий тротуаров, прилегающих к селитебным территориям, где выполняется массовый перевод жилых помещений в нежилые, и представляющие собой </w:t>
      </w:r>
      <w:r w:rsidR="00DD25BE" w:rsidRPr="00BD31D1">
        <w:rPr>
          <w:lang w:val="ru-RU"/>
        </w:rPr>
        <w:t>«</w:t>
      </w:r>
      <w:r w:rsidRPr="00BD31D1">
        <w:rPr>
          <w:lang w:val="ru-RU"/>
        </w:rPr>
        <w:t>лоскутное одеяло</w:t>
      </w:r>
      <w:r w:rsidR="00DD25BE" w:rsidRPr="00BD31D1">
        <w:rPr>
          <w:lang w:val="ru-RU"/>
        </w:rPr>
        <w:t>»</w:t>
      </w:r>
      <w:r w:rsidRPr="00BD31D1">
        <w:rPr>
          <w:lang w:val="ru-RU"/>
        </w:rPr>
        <w:t xml:space="preserve"> из различных сортов </w:t>
      </w:r>
      <w:r w:rsidRPr="00BD31D1">
        <w:rPr>
          <w:lang w:val="ru-RU"/>
        </w:rPr>
        <w:lastRenderedPageBreak/>
        <w:t>тротуарной плитки, камня и асфальтовых покрытий, выполненных в разное время и с различным качеством, а в ряде случаев с нарушением проектных отметок улиц. В результате не только ухудшается внешний вид улицы, но и создаются препятствия для стока ливневых вод и неудобства для передвижения пешеходов, особенно инвалидов.</w:t>
      </w:r>
    </w:p>
    <w:p w:rsidR="00B20883" w:rsidRPr="00BD31D1" w:rsidRDefault="00B20883" w:rsidP="00586C2E">
      <w:pPr>
        <w:pStyle w:val="a0"/>
        <w:rPr>
          <w:lang w:val="ru-RU"/>
        </w:rPr>
      </w:pPr>
      <w:r w:rsidRPr="00BD31D1">
        <w:rPr>
          <w:lang w:val="ru-RU"/>
        </w:rPr>
        <w:t>Вторым серьёзным недостатком является плохое состояние покрытий проездов и тротуаров на внутриквартальных и дворовых территориях, вызванное отчасти низким качеством выполненных работ, неправильной эксплуатаций и длительным отсутствием работ по капитальному ремонту.</w:t>
      </w:r>
      <w:bookmarkStart w:id="333" w:name="_Toc270950904"/>
    </w:p>
    <w:p w:rsidR="00B20883" w:rsidRPr="00BD31D1" w:rsidRDefault="00B20883" w:rsidP="00D528A2">
      <w:pPr>
        <w:pStyle w:val="2"/>
        <w:rPr>
          <w:rFonts w:cs="Times New Roman"/>
          <w:szCs w:val="24"/>
        </w:rPr>
      </w:pPr>
      <w:bookmarkStart w:id="334" w:name="_Toc312530970"/>
      <w:bookmarkStart w:id="335" w:name="_Toc370201572"/>
      <w:bookmarkStart w:id="336" w:name="_Toc378342627"/>
      <w:r w:rsidRPr="00BD31D1">
        <w:rPr>
          <w:rFonts w:cs="Times New Roman"/>
          <w:szCs w:val="24"/>
        </w:rPr>
        <w:t>15.2 Озеленение территории</w:t>
      </w:r>
      <w:bookmarkEnd w:id="333"/>
      <w:bookmarkEnd w:id="334"/>
      <w:bookmarkEnd w:id="335"/>
      <w:bookmarkEnd w:id="336"/>
    </w:p>
    <w:p w:rsidR="00B20883" w:rsidRPr="00BD31D1" w:rsidRDefault="00B20883" w:rsidP="00586C2E">
      <w:pPr>
        <w:pStyle w:val="a0"/>
        <w:rPr>
          <w:lang w:val="ru-RU"/>
        </w:rPr>
      </w:pPr>
      <w:r w:rsidRPr="00BD31D1">
        <w:rPr>
          <w:lang w:val="ru-RU"/>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B20883" w:rsidRPr="00BD31D1" w:rsidRDefault="00B20883" w:rsidP="00586C2E">
      <w:pPr>
        <w:pStyle w:val="a0"/>
        <w:rPr>
          <w:lang w:val="ru-RU"/>
        </w:rPr>
      </w:pPr>
      <w:r w:rsidRPr="00BD31D1">
        <w:rPr>
          <w:lang w:val="ru-RU"/>
        </w:rPr>
        <w:t>Озеленённые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B20883" w:rsidRPr="00BD31D1" w:rsidRDefault="00B20883" w:rsidP="00586C2E">
      <w:pPr>
        <w:pStyle w:val="a0"/>
        <w:rPr>
          <w:lang w:val="ru-RU"/>
        </w:rPr>
      </w:pPr>
      <w:r w:rsidRPr="00BD31D1">
        <w:rPr>
          <w:lang w:val="ru-RU"/>
        </w:rPr>
        <w:t xml:space="preserve">Систему зелёных насаждений территории </w:t>
      </w:r>
      <w:r w:rsidR="00F0037F">
        <w:rPr>
          <w:lang w:val="ru-RU"/>
        </w:rPr>
        <w:t>МО СП</w:t>
      </w:r>
      <w:r w:rsidR="0026308F">
        <w:rPr>
          <w:lang w:val="ru-RU"/>
        </w:rPr>
        <w:t>Архиповский</w:t>
      </w:r>
      <w:r w:rsidRPr="00BD31D1">
        <w:rPr>
          <w:lang w:val="ru-RU"/>
        </w:rPr>
        <w:t xml:space="preserve"> сельсовет, можно подразделить на:</w:t>
      </w:r>
    </w:p>
    <w:p w:rsidR="00B20883" w:rsidRPr="00BD31D1" w:rsidRDefault="00B20883" w:rsidP="002B0723">
      <w:pPr>
        <w:pStyle w:val="a0"/>
        <w:numPr>
          <w:ilvl w:val="0"/>
          <w:numId w:val="24"/>
        </w:numPr>
        <w:rPr>
          <w:lang w:val="ru-RU"/>
        </w:rPr>
      </w:pPr>
      <w:r w:rsidRPr="00BD31D1">
        <w:rPr>
          <w:lang w:val="ru-RU"/>
        </w:rPr>
        <w:t>зелёные насаждения общего пользования на территории улиц;</w:t>
      </w:r>
    </w:p>
    <w:p w:rsidR="00B20883" w:rsidRPr="00BD31D1" w:rsidRDefault="00B20883" w:rsidP="002B0723">
      <w:pPr>
        <w:pStyle w:val="a0"/>
        <w:numPr>
          <w:ilvl w:val="0"/>
          <w:numId w:val="24"/>
        </w:numPr>
        <w:rPr>
          <w:lang w:val="ru-RU"/>
        </w:rPr>
      </w:pPr>
      <w:r w:rsidRPr="00BD31D1">
        <w:rPr>
          <w:lang w:val="ru-RU"/>
        </w:rPr>
        <w:t>зелёные насаждения ограниченного пользования на территориях детских дошкольных учреждений, учреждения культуры, спорта и т.п.;</w:t>
      </w:r>
    </w:p>
    <w:p w:rsidR="00B20883" w:rsidRPr="00BD31D1" w:rsidRDefault="00B20883" w:rsidP="002B0723">
      <w:pPr>
        <w:pStyle w:val="a0"/>
        <w:numPr>
          <w:ilvl w:val="0"/>
          <w:numId w:val="24"/>
        </w:numPr>
        <w:rPr>
          <w:lang w:val="ru-RU"/>
        </w:rPr>
      </w:pPr>
      <w:r w:rsidRPr="00BD31D1">
        <w:rPr>
          <w:lang w:val="ru-RU"/>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B20883" w:rsidRPr="00BD31D1" w:rsidRDefault="00B20883" w:rsidP="00586C2E">
      <w:pPr>
        <w:pStyle w:val="a0"/>
        <w:rPr>
          <w:lang w:val="ru-RU"/>
        </w:rPr>
      </w:pPr>
      <w:r w:rsidRPr="00BD31D1">
        <w:rPr>
          <w:lang w:val="ru-RU"/>
        </w:rPr>
        <w:t>В настоящее время (при норме на одного жителя 21 м</w:t>
      </w:r>
      <w:r w:rsidRPr="00BD31D1">
        <w:rPr>
          <w:vertAlign w:val="superscript"/>
          <w:lang w:val="ru-RU"/>
        </w:rPr>
        <w:t>2</w:t>
      </w:r>
      <w:r w:rsidRPr="00BD31D1">
        <w:rPr>
          <w:lang w:val="ru-RU"/>
        </w:rPr>
        <w:t xml:space="preserve"> озеленённых территорий общего пользования с учётом рекреационных территорий) </w:t>
      </w:r>
      <w:r w:rsidR="005A5205">
        <w:rPr>
          <w:lang w:val="ru-RU"/>
        </w:rPr>
        <w:t>необходимо</w:t>
      </w:r>
      <w:r w:rsidRPr="00BD31D1">
        <w:rPr>
          <w:lang w:val="ru-RU"/>
        </w:rPr>
        <w:t xml:space="preserve">более </w:t>
      </w:r>
      <w:r w:rsidR="008735BA">
        <w:rPr>
          <w:lang w:val="ru-RU"/>
        </w:rPr>
        <w:t>1,7</w:t>
      </w:r>
      <w:r w:rsidRPr="00BD31D1">
        <w:rPr>
          <w:lang w:val="ru-RU"/>
        </w:rPr>
        <w:t xml:space="preserve"> га озеленённых территорий общего пользования. </w:t>
      </w:r>
    </w:p>
    <w:p w:rsidR="00B20883" w:rsidRPr="00BD31D1" w:rsidRDefault="00B20883" w:rsidP="00D528A2">
      <w:pPr>
        <w:pStyle w:val="2"/>
        <w:rPr>
          <w:rFonts w:cs="Times New Roman"/>
          <w:szCs w:val="24"/>
        </w:rPr>
      </w:pPr>
      <w:bookmarkStart w:id="337" w:name="_Toc270950905"/>
      <w:bookmarkStart w:id="338" w:name="_Toc312530971"/>
      <w:bookmarkStart w:id="339" w:name="_Toc370201573"/>
      <w:bookmarkStart w:id="340" w:name="_Toc378342628"/>
      <w:r w:rsidRPr="00BD31D1">
        <w:rPr>
          <w:rFonts w:cs="Times New Roman"/>
          <w:szCs w:val="24"/>
        </w:rPr>
        <w:t>15.3 Благоустройство водотоков и водоёмов</w:t>
      </w:r>
      <w:bookmarkEnd w:id="337"/>
      <w:bookmarkEnd w:id="338"/>
      <w:bookmarkEnd w:id="339"/>
      <w:bookmarkEnd w:id="340"/>
    </w:p>
    <w:p w:rsidR="00B20883" w:rsidRPr="00BD31D1" w:rsidRDefault="00B20883" w:rsidP="00586C2E">
      <w:pPr>
        <w:pStyle w:val="a0"/>
        <w:rPr>
          <w:lang w:val="ru-RU"/>
        </w:rPr>
      </w:pPr>
      <w:r w:rsidRPr="00BD31D1">
        <w:rPr>
          <w:lang w:val="ru-RU"/>
        </w:rPr>
        <w:t xml:space="preserve">Современное состояние поверхностных вод определяется как их природными свойствами (водным, температурным режимом, характеристиками химического стока и др.), которые в совокупности характеризуют способность к самоочищению, так и характером и уровнем антропогенных нагрузок на водосборе. </w:t>
      </w:r>
    </w:p>
    <w:p w:rsidR="00B20883" w:rsidRPr="00BD31D1" w:rsidRDefault="00B20883" w:rsidP="00D528A2">
      <w:pPr>
        <w:pStyle w:val="2"/>
        <w:rPr>
          <w:rFonts w:cs="Times New Roman"/>
          <w:szCs w:val="24"/>
        </w:rPr>
      </w:pPr>
      <w:bookmarkStart w:id="341" w:name="_Toc270950906"/>
      <w:bookmarkStart w:id="342" w:name="_Toc312530972"/>
      <w:bookmarkStart w:id="343" w:name="_Toc370201574"/>
      <w:bookmarkStart w:id="344" w:name="_Toc378342629"/>
      <w:r w:rsidRPr="00BD31D1">
        <w:rPr>
          <w:rFonts w:cs="Times New Roman"/>
          <w:szCs w:val="24"/>
        </w:rPr>
        <w:t>15.4 Малые формы</w:t>
      </w:r>
      <w:bookmarkEnd w:id="341"/>
      <w:bookmarkEnd w:id="342"/>
      <w:bookmarkEnd w:id="343"/>
      <w:bookmarkEnd w:id="344"/>
    </w:p>
    <w:p w:rsidR="00B20883" w:rsidRPr="00BD31D1" w:rsidRDefault="00B20883" w:rsidP="00586C2E">
      <w:pPr>
        <w:pStyle w:val="a0"/>
        <w:rPr>
          <w:lang w:val="ru-RU"/>
        </w:rPr>
      </w:pPr>
      <w:r w:rsidRPr="00BD31D1">
        <w:rPr>
          <w:lang w:val="ru-RU"/>
        </w:rPr>
        <w:t>Важный элемент благоустройства города или крупного населённого пункта – малые архитектурные формы. При умелом использовании они позволяют существенно обогатить архитектурно-эстетический облик поселения даже при сравнительно ограниченных финансовых средствах.</w:t>
      </w:r>
    </w:p>
    <w:p w:rsidR="00B20883" w:rsidRPr="00BD31D1" w:rsidRDefault="00B20883" w:rsidP="00586C2E">
      <w:pPr>
        <w:pStyle w:val="a0"/>
        <w:rPr>
          <w:lang w:val="ru-RU"/>
        </w:rPr>
      </w:pPr>
      <w:r w:rsidRPr="00BD31D1">
        <w:rPr>
          <w:lang w:val="ru-RU"/>
        </w:rPr>
        <w:t xml:space="preserve">В административном центре сельского поселения необходимы доски объявлений,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w:t>
      </w:r>
      <w:r w:rsidRPr="00BD31D1">
        <w:rPr>
          <w:lang w:val="ru-RU"/>
        </w:rPr>
        <w:lastRenderedPageBreak/>
        <w:t>декоративных элементов.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зелёных насаждений, масштабу пространств, рисунку и фактуре искусственных покрытий и т.д.</w:t>
      </w:r>
    </w:p>
    <w:p w:rsidR="00B20883" w:rsidRPr="00BD31D1" w:rsidRDefault="00B20883" w:rsidP="00586C2E">
      <w:pPr>
        <w:pStyle w:val="a0"/>
        <w:rPr>
          <w:lang w:val="ru-RU"/>
        </w:rPr>
      </w:pPr>
      <w:r w:rsidRPr="00BD31D1">
        <w:rPr>
          <w:lang w:val="ru-RU"/>
        </w:rPr>
        <w:t xml:space="preserve">Обеспеченность малыми архитектурными формами в </w:t>
      </w:r>
      <w:r w:rsidR="00F0037F">
        <w:rPr>
          <w:lang w:val="ru-RU"/>
        </w:rPr>
        <w:t>МО СП</w:t>
      </w:r>
      <w:r w:rsidR="00B47EEA">
        <w:rPr>
          <w:lang w:val="ru-RU"/>
        </w:rPr>
        <w:t xml:space="preserve"> </w:t>
      </w:r>
      <w:r w:rsidR="0026308F">
        <w:rPr>
          <w:lang w:val="ru-RU"/>
        </w:rPr>
        <w:t>Архиповский</w:t>
      </w:r>
      <w:r w:rsidRPr="00BD31D1">
        <w:rPr>
          <w:lang w:val="ru-RU"/>
        </w:rPr>
        <w:t xml:space="preserve"> сельсовет достаточно низкая. Основная деятельность по благоустройству сводится на спиливание деревьев, вывоз мусора и скашивание травы. </w:t>
      </w:r>
    </w:p>
    <w:p w:rsidR="00B20883" w:rsidRPr="00BD31D1" w:rsidRDefault="00B20883" w:rsidP="00D528A2">
      <w:pPr>
        <w:pStyle w:val="2"/>
        <w:rPr>
          <w:rFonts w:cs="Times New Roman"/>
          <w:szCs w:val="24"/>
        </w:rPr>
      </w:pPr>
      <w:bookmarkStart w:id="345" w:name="_Toc270950907"/>
      <w:bookmarkStart w:id="346" w:name="_Toc312530973"/>
      <w:bookmarkStart w:id="347" w:name="_Toc370201575"/>
      <w:bookmarkStart w:id="348" w:name="_Toc378342630"/>
      <w:r w:rsidRPr="00BD31D1">
        <w:rPr>
          <w:rFonts w:cs="Times New Roman"/>
          <w:szCs w:val="24"/>
        </w:rPr>
        <w:t>15.5 Освещение</w:t>
      </w:r>
      <w:bookmarkEnd w:id="345"/>
      <w:bookmarkEnd w:id="346"/>
      <w:bookmarkEnd w:id="347"/>
      <w:bookmarkEnd w:id="348"/>
    </w:p>
    <w:p w:rsidR="00B20883" w:rsidRPr="00BD31D1" w:rsidRDefault="00B20883" w:rsidP="00586C2E">
      <w:pPr>
        <w:pStyle w:val="a0"/>
        <w:rPr>
          <w:lang w:val="ru-RU"/>
        </w:rPr>
      </w:pPr>
      <w:r w:rsidRPr="00BD31D1">
        <w:rPr>
          <w:lang w:val="ru-RU"/>
        </w:rPr>
        <w:t>Освещение – это средство не только для обеспечения нормального светового режима,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достатком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B20883" w:rsidRPr="00BD31D1" w:rsidRDefault="00B20883" w:rsidP="00586C2E">
      <w:pPr>
        <w:pStyle w:val="a0"/>
        <w:rPr>
          <w:lang w:val="ru-RU"/>
        </w:rPr>
      </w:pPr>
      <w:r w:rsidRPr="00BD31D1">
        <w:rPr>
          <w:lang w:val="ru-RU"/>
        </w:rPr>
        <w:t xml:space="preserve">Освещённости территорий в вечернее и ночное время – одна из важных задач благоустройства </w:t>
      </w:r>
      <w:r w:rsidR="00897C20" w:rsidRPr="00BD31D1">
        <w:rPr>
          <w:lang w:val="ru-RU"/>
        </w:rPr>
        <w:t xml:space="preserve">населенных пунктов </w:t>
      </w:r>
      <w:r w:rsidR="00F0037F">
        <w:rPr>
          <w:lang w:val="ru-RU"/>
        </w:rPr>
        <w:t>МО СП</w:t>
      </w:r>
      <w:r w:rsidR="00B47EEA">
        <w:rPr>
          <w:lang w:val="ru-RU"/>
        </w:rPr>
        <w:t xml:space="preserve"> </w:t>
      </w:r>
      <w:r w:rsidR="0026308F">
        <w:rPr>
          <w:lang w:val="ru-RU"/>
        </w:rPr>
        <w:t>Архиповский</w:t>
      </w:r>
      <w:r w:rsidR="00897C20" w:rsidRPr="00BD31D1">
        <w:rPr>
          <w:lang w:val="ru-RU"/>
        </w:rPr>
        <w:t xml:space="preserve"> сельсовет</w:t>
      </w:r>
      <w:r w:rsidRPr="00BD31D1">
        <w:rPr>
          <w:lang w:val="ru-RU"/>
        </w:rPr>
        <w:t>. Освещение в населённых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расстоянием между ними.</w:t>
      </w:r>
    </w:p>
    <w:p w:rsidR="00B20883" w:rsidRPr="00BD31D1" w:rsidRDefault="00B20883" w:rsidP="00586C2E">
      <w:pPr>
        <w:pStyle w:val="a0"/>
        <w:rPr>
          <w:lang w:val="ru-RU"/>
        </w:rPr>
      </w:pPr>
      <w:r w:rsidRPr="00BD31D1">
        <w:rPr>
          <w:lang w:val="ru-RU"/>
        </w:rPr>
        <w:t xml:space="preserve">В настоящее время степень освещенности большей части застроенных территорий </w:t>
      </w:r>
      <w:r w:rsidR="00F0037F">
        <w:rPr>
          <w:lang w:val="ru-RU"/>
        </w:rPr>
        <w:t>МО СП</w:t>
      </w:r>
      <w:r w:rsidR="00B47EEA">
        <w:rPr>
          <w:lang w:val="ru-RU"/>
        </w:rPr>
        <w:t xml:space="preserve"> </w:t>
      </w:r>
      <w:r w:rsidR="0026308F">
        <w:rPr>
          <w:lang w:val="ru-RU"/>
        </w:rPr>
        <w:t>Архиповский</w:t>
      </w:r>
      <w:r w:rsidR="0036321E" w:rsidRPr="00BD31D1">
        <w:rPr>
          <w:lang w:val="ru-RU"/>
        </w:rPr>
        <w:t xml:space="preserve"> с</w:t>
      </w:r>
      <w:r w:rsidRPr="00BD31D1">
        <w:rPr>
          <w:lang w:val="ru-RU"/>
        </w:rPr>
        <w:t>ельсовет достаточная.</w:t>
      </w:r>
      <w:r w:rsidR="006F5ACA">
        <w:rPr>
          <w:lang w:val="ru-RU"/>
        </w:rPr>
        <w:t xml:space="preserve"> По данным Федеральной службы государственной статистики о</w:t>
      </w:r>
      <w:r w:rsidR="006F5ACA" w:rsidRPr="006F5ACA">
        <w:rPr>
          <w:lang w:val="ru-RU"/>
        </w:rPr>
        <w:t xml:space="preserve">бщая протяженность освещенных частей улиц </w:t>
      </w:r>
      <w:r w:rsidR="006F5ACA">
        <w:rPr>
          <w:lang w:val="ru-RU"/>
        </w:rPr>
        <w:t xml:space="preserve">МО СП </w:t>
      </w:r>
      <w:r w:rsidR="0026308F">
        <w:rPr>
          <w:lang w:val="ru-RU"/>
        </w:rPr>
        <w:t>Архиповский</w:t>
      </w:r>
      <w:r w:rsidR="006F5ACA" w:rsidRPr="00BD31D1">
        <w:rPr>
          <w:lang w:val="ru-RU"/>
        </w:rPr>
        <w:t xml:space="preserve"> сельсовет</w:t>
      </w:r>
      <w:r w:rsidR="006F5ACA">
        <w:rPr>
          <w:lang w:val="ru-RU"/>
        </w:rPr>
        <w:t xml:space="preserve"> – </w:t>
      </w:r>
      <w:r w:rsidR="006D0BBE">
        <w:rPr>
          <w:lang w:val="ru-RU"/>
        </w:rPr>
        <w:t>9</w:t>
      </w:r>
      <w:r w:rsidR="0071025D">
        <w:rPr>
          <w:lang w:val="ru-RU"/>
        </w:rPr>
        <w:t xml:space="preserve"> км (75% от общей протяженности улиц).</w:t>
      </w:r>
    </w:p>
    <w:p w:rsidR="00B20883" w:rsidRPr="00BD31D1" w:rsidRDefault="00B20883" w:rsidP="00D528A2">
      <w:pPr>
        <w:pStyle w:val="2"/>
        <w:rPr>
          <w:rFonts w:cs="Times New Roman"/>
          <w:szCs w:val="24"/>
        </w:rPr>
      </w:pPr>
      <w:bookmarkStart w:id="349" w:name="_Toc270950908"/>
      <w:bookmarkStart w:id="350" w:name="_Toc312530974"/>
      <w:bookmarkStart w:id="351" w:name="_Toc370201576"/>
      <w:bookmarkStart w:id="352" w:name="_Toc378342631"/>
      <w:r w:rsidRPr="00BD31D1">
        <w:rPr>
          <w:rFonts w:cs="Times New Roman"/>
          <w:szCs w:val="24"/>
        </w:rPr>
        <w:t>15.6 Мусороудаление и мусоропереработка</w:t>
      </w:r>
      <w:bookmarkEnd w:id="349"/>
      <w:bookmarkEnd w:id="350"/>
      <w:bookmarkEnd w:id="351"/>
      <w:bookmarkEnd w:id="352"/>
    </w:p>
    <w:p w:rsidR="00B20883" w:rsidRPr="00BD31D1" w:rsidRDefault="00B20883" w:rsidP="00586C2E">
      <w:pPr>
        <w:pStyle w:val="a0"/>
        <w:rPr>
          <w:lang w:val="ru-RU"/>
        </w:rPr>
      </w:pPr>
      <w:r w:rsidRPr="00BD31D1">
        <w:rPr>
          <w:lang w:val="ru-RU"/>
        </w:rPr>
        <w:t xml:space="preserve">Одной из острейших экологических проблем не только для </w:t>
      </w:r>
      <w:r w:rsidR="00F0037F">
        <w:rPr>
          <w:lang w:val="ru-RU"/>
        </w:rPr>
        <w:t>МО СП</w:t>
      </w:r>
      <w:r w:rsidR="00B47EEA">
        <w:rPr>
          <w:lang w:val="ru-RU"/>
        </w:rPr>
        <w:t xml:space="preserve"> </w:t>
      </w:r>
      <w:r w:rsidR="0026308F">
        <w:rPr>
          <w:lang w:val="ru-RU"/>
        </w:rPr>
        <w:t>Архиповский</w:t>
      </w:r>
      <w:r w:rsidRPr="00BD31D1">
        <w:rPr>
          <w:lang w:val="ru-RU"/>
        </w:rPr>
        <w:t xml:space="preserve"> сельсовет, но и всего </w:t>
      </w:r>
      <w:r w:rsidR="009302E0">
        <w:rPr>
          <w:lang w:val="ru-RU"/>
        </w:rPr>
        <w:t>Сакмарского</w:t>
      </w:r>
      <w:r w:rsidRPr="00BD31D1">
        <w:rPr>
          <w:lang w:val="ru-RU"/>
        </w:rPr>
        <w:t xml:space="preserve">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w:t>
      </w:r>
      <w:r w:rsidR="0036321E" w:rsidRPr="00BD31D1">
        <w:rPr>
          <w:lang w:val="ru-RU"/>
        </w:rPr>
        <w:t>населенном пункте</w:t>
      </w:r>
      <w:r w:rsidRPr="00BD31D1">
        <w:rPr>
          <w:lang w:val="ru-RU"/>
        </w:rPr>
        <w:t xml:space="preserve"> растёт загрязнение хозяйственно-бытовыми отходами. </w:t>
      </w:r>
    </w:p>
    <w:p w:rsidR="00B20883" w:rsidRPr="00BD31D1" w:rsidRDefault="00B20883" w:rsidP="00586C2E">
      <w:pPr>
        <w:pStyle w:val="a0"/>
        <w:rPr>
          <w:lang w:val="ru-RU"/>
        </w:rPr>
      </w:pPr>
      <w:r w:rsidRPr="00BD31D1">
        <w:rPr>
          <w:lang w:val="ru-RU"/>
        </w:rPr>
        <w:t xml:space="preserve">На территории </w:t>
      </w:r>
      <w:r w:rsidR="00F0037F">
        <w:rPr>
          <w:lang w:val="ru-RU"/>
        </w:rPr>
        <w:t>МО СП</w:t>
      </w:r>
      <w:r w:rsidR="00B47EEA">
        <w:rPr>
          <w:lang w:val="ru-RU"/>
        </w:rPr>
        <w:t xml:space="preserve"> </w:t>
      </w:r>
      <w:r w:rsidR="0026308F">
        <w:rPr>
          <w:lang w:val="ru-RU"/>
        </w:rPr>
        <w:t>Архиповский</w:t>
      </w:r>
      <w:r w:rsidR="00784E29" w:rsidRPr="00BD31D1">
        <w:rPr>
          <w:lang w:val="ru-RU"/>
        </w:rPr>
        <w:t xml:space="preserve"> сельсовет </w:t>
      </w:r>
      <w:r w:rsidR="00CF4B82" w:rsidRPr="00BD31D1">
        <w:rPr>
          <w:lang w:val="ru-RU"/>
        </w:rPr>
        <w:t>име</w:t>
      </w:r>
      <w:r w:rsidR="00351B0A" w:rsidRPr="00BD31D1">
        <w:rPr>
          <w:lang w:val="ru-RU"/>
        </w:rPr>
        <w:t>е</w:t>
      </w:r>
      <w:r w:rsidR="00CF4B82" w:rsidRPr="00BD31D1">
        <w:rPr>
          <w:lang w:val="ru-RU"/>
        </w:rPr>
        <w:t>т</w:t>
      </w:r>
      <w:r w:rsidR="00351B0A" w:rsidRPr="00BD31D1">
        <w:rPr>
          <w:lang w:val="ru-RU"/>
        </w:rPr>
        <w:t>ся</w:t>
      </w:r>
      <w:r w:rsidR="00B47EEA">
        <w:rPr>
          <w:lang w:val="ru-RU"/>
        </w:rPr>
        <w:t xml:space="preserve"> </w:t>
      </w:r>
      <w:r w:rsidR="009B621E">
        <w:rPr>
          <w:lang w:val="ru-RU"/>
        </w:rPr>
        <w:t>один</w:t>
      </w:r>
      <w:r w:rsidR="00784E29" w:rsidRPr="00BD31D1">
        <w:rPr>
          <w:lang w:val="ru-RU"/>
        </w:rPr>
        <w:t xml:space="preserve"> полигон</w:t>
      </w:r>
      <w:r w:rsidR="00CF4B82" w:rsidRPr="00BD31D1">
        <w:rPr>
          <w:lang w:val="ru-RU"/>
        </w:rPr>
        <w:t>а</w:t>
      </w:r>
      <w:r w:rsidR="00784E29" w:rsidRPr="00BD31D1">
        <w:rPr>
          <w:lang w:val="ru-RU"/>
        </w:rPr>
        <w:t xml:space="preserve"> ТБО</w:t>
      </w:r>
      <w:r w:rsidR="00A76A7F">
        <w:rPr>
          <w:lang w:val="ru-RU"/>
        </w:rPr>
        <w:t xml:space="preserve"> около с. </w:t>
      </w:r>
      <w:r w:rsidR="009B621E">
        <w:rPr>
          <w:lang w:val="ru-RU"/>
        </w:rPr>
        <w:t>Архиповка</w:t>
      </w:r>
      <w:r w:rsidR="00586C2E" w:rsidRPr="00BD31D1">
        <w:rPr>
          <w:lang w:val="ru-RU"/>
        </w:rPr>
        <w:t>.</w:t>
      </w:r>
    </w:p>
    <w:sectPr w:rsidR="00B20883" w:rsidRPr="00BD31D1" w:rsidSect="008D711E">
      <w:headerReference w:type="default" r:id="rId42"/>
      <w:footerReference w:type="default" r:id="rId43"/>
      <w:pgSz w:w="11906" w:h="16838"/>
      <w:pgMar w:top="1985" w:right="851" w:bottom="1134" w:left="1701" w:header="709" w:footer="709" w:gutter="0"/>
      <w:pgBorders w:offsetFrom="page">
        <w:top w:val="double" w:sz="4" w:space="31" w:color="auto"/>
        <w:left w:val="double" w:sz="4" w:space="31" w:color="auto"/>
        <w:bottom w:val="double" w:sz="4" w:space="31" w:color="auto"/>
        <w:right w:val="double" w:sz="4" w:space="31" w:color="auto"/>
      </w:pgBorders>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2250" w:rsidRDefault="00E02250" w:rsidP="009D69D2">
      <w:pPr>
        <w:spacing w:after="0"/>
      </w:pPr>
      <w:r>
        <w:separator/>
      </w:r>
    </w:p>
  </w:endnote>
  <w:endnote w:type="continuationSeparator" w:id="1">
    <w:p w:rsidR="00E02250" w:rsidRDefault="00E02250" w:rsidP="009D69D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sig w:usb0="00000000" w:usb1="00000000" w:usb2="00000000" w:usb3="00000000" w:csb0="0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472" w:rsidRDefault="00AC7472" w:rsidP="00AD4558">
    <w:pPr>
      <w:pStyle w:val="af6"/>
      <w:tabs>
        <w:tab w:val="clear" w:pos="9355"/>
        <w:tab w:val="right" w:pos="7513"/>
      </w:tabs>
      <w:jc w:val="right"/>
    </w:pPr>
    <w:r>
      <w:t>___________________________________________________________________________________________</w:t>
    </w:r>
  </w:p>
  <w:p w:rsidR="00AC7472" w:rsidRDefault="00F72621" w:rsidP="00AD4558">
    <w:pPr>
      <w:pStyle w:val="af6"/>
      <w:tabs>
        <w:tab w:val="clear" w:pos="4677"/>
        <w:tab w:val="clear" w:pos="9355"/>
        <w:tab w:val="center" w:pos="9214"/>
        <w:tab w:val="right" w:pos="14317"/>
      </w:tabs>
    </w:pPr>
    <w:sdt>
      <w:sdtPr>
        <w:id w:val="5661126"/>
      </w:sdtPr>
      <w:sdtContent>
        <w:r w:rsidR="00AC7472">
          <w:t xml:space="preserve">ООО «СарстройНИИпроект», 2013 г. </w:t>
        </w:r>
        <w:r w:rsidR="00AC7472">
          <w:tab/>
        </w:r>
        <w:r>
          <w:fldChar w:fldCharType="begin"/>
        </w:r>
        <w:r w:rsidR="00AC7472">
          <w:instrText xml:space="preserve"> PAGE   \* MERGEFORMAT </w:instrText>
        </w:r>
        <w:r>
          <w:fldChar w:fldCharType="separate"/>
        </w:r>
        <w:r w:rsidR="00B47EEA">
          <w:rPr>
            <w:noProof/>
          </w:rPr>
          <w:t>104</w:t>
        </w:r>
        <w:r>
          <w:rPr>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2250" w:rsidRDefault="00E02250" w:rsidP="009D69D2">
      <w:pPr>
        <w:spacing w:after="0"/>
      </w:pPr>
      <w:r>
        <w:separator/>
      </w:r>
    </w:p>
  </w:footnote>
  <w:footnote w:type="continuationSeparator" w:id="1">
    <w:p w:rsidR="00E02250" w:rsidRDefault="00E02250" w:rsidP="009D69D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472" w:rsidRPr="003B02B8" w:rsidRDefault="00AC7472"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Генеральный п</w:t>
    </w:r>
    <w:r>
      <w:rPr>
        <w:rFonts w:ascii="Times New Roman" w:hAnsi="Times New Roman" w:cs="Times New Roman"/>
        <w:color w:val="262626" w:themeColor="text1" w:themeTint="D9"/>
        <w:sz w:val="20"/>
        <w:szCs w:val="20"/>
      </w:rPr>
      <w:t>лан муниципального образования сельское поселение Архиповский сельсовет</w:t>
    </w:r>
  </w:p>
  <w:p w:rsidR="00AC7472" w:rsidRPr="003B02B8" w:rsidRDefault="00AC7472"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Pr>
        <w:rFonts w:ascii="Times New Roman" w:hAnsi="Times New Roman" w:cs="Times New Roman"/>
        <w:color w:val="262626" w:themeColor="text1" w:themeTint="D9"/>
        <w:sz w:val="20"/>
        <w:szCs w:val="20"/>
      </w:rPr>
      <w:t>Сакмарского</w:t>
    </w:r>
    <w:r w:rsidRPr="003B02B8">
      <w:rPr>
        <w:rFonts w:ascii="Times New Roman" w:hAnsi="Times New Roman" w:cs="Times New Roman"/>
        <w:color w:val="262626" w:themeColor="text1" w:themeTint="D9"/>
        <w:sz w:val="20"/>
        <w:szCs w:val="20"/>
      </w:rPr>
      <w:t xml:space="preserve"> района Оренбургской области.</w:t>
    </w:r>
    <w:r>
      <w:rPr>
        <w:rFonts w:ascii="Times New Roman" w:hAnsi="Times New Roman" w:cs="Times New Roman"/>
        <w:color w:val="262626" w:themeColor="text1" w:themeTint="D9"/>
        <w:sz w:val="20"/>
        <w:szCs w:val="20"/>
      </w:rPr>
      <w:t xml:space="preserve"> Материалы по обоснованию.</w:t>
    </w:r>
  </w:p>
  <w:p w:rsidR="00AC7472" w:rsidRPr="003B02B8" w:rsidRDefault="00AC7472"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 xml:space="preserve">Том </w:t>
    </w:r>
    <w:r w:rsidRPr="003B02B8">
      <w:rPr>
        <w:rFonts w:ascii="Times New Roman" w:hAnsi="Times New Roman" w:cs="Times New Roman"/>
        <w:color w:val="262626" w:themeColor="text1" w:themeTint="D9"/>
        <w:sz w:val="20"/>
        <w:szCs w:val="20"/>
        <w:lang w:val="en-US"/>
      </w:rPr>
      <w:t>I</w:t>
    </w:r>
    <w:r w:rsidRPr="003B02B8">
      <w:rPr>
        <w:rFonts w:ascii="Times New Roman" w:hAnsi="Times New Roman" w:cs="Times New Roman"/>
        <w:color w:val="262626" w:themeColor="text1" w:themeTint="D9"/>
        <w:sz w:val="20"/>
        <w:szCs w:val="20"/>
      </w:rPr>
      <w:t>. Современное состояние территории. Комплексный анализ проблем и направлений развития.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9">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1">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725F39"/>
    <w:multiLevelType w:val="hybridMultilevel"/>
    <w:tmpl w:val="CCA0963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81714E"/>
    <w:multiLevelType w:val="hybridMultilevel"/>
    <w:tmpl w:val="3E3267E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584182"/>
    <w:multiLevelType w:val="hybridMultilevel"/>
    <w:tmpl w:val="97BA407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D60AAE"/>
    <w:multiLevelType w:val="hybridMultilevel"/>
    <w:tmpl w:val="ED2E861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E243E5A"/>
    <w:multiLevelType w:val="hybridMultilevel"/>
    <w:tmpl w:val="9504526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8503EE"/>
    <w:multiLevelType w:val="hybridMultilevel"/>
    <w:tmpl w:val="FE022808"/>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80946AF"/>
    <w:multiLevelType w:val="hybridMultilevel"/>
    <w:tmpl w:val="E3D4FF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DA56B37"/>
    <w:multiLevelType w:val="hybridMultilevel"/>
    <w:tmpl w:val="C1AC7BF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EFE390C"/>
    <w:multiLevelType w:val="hybridMultilevel"/>
    <w:tmpl w:val="85FEDD4E"/>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976C1D"/>
    <w:multiLevelType w:val="hybridMultilevel"/>
    <w:tmpl w:val="0AB637EC"/>
    <w:lvl w:ilvl="0" w:tplc="5E8481C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2">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63D39B8"/>
    <w:multiLevelType w:val="hybridMultilevel"/>
    <w:tmpl w:val="EE1E9B62"/>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E0751A"/>
    <w:multiLevelType w:val="hybridMultilevel"/>
    <w:tmpl w:val="67408C6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5755B9"/>
    <w:multiLevelType w:val="hybridMultilevel"/>
    <w:tmpl w:val="B46417D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17596F"/>
    <w:multiLevelType w:val="hybridMultilevel"/>
    <w:tmpl w:val="7DC68956"/>
    <w:lvl w:ilvl="0" w:tplc="FFFFFFFF">
      <w:start w:val="1"/>
      <w:numFmt w:val="bullet"/>
      <w:lvlText w:val=""/>
      <w:lvlJc w:val="left"/>
      <w:pPr>
        <w:ind w:left="773" w:hanging="360"/>
      </w:pPr>
      <w:rPr>
        <w:rFonts w:ascii="Symbol" w:hAnsi="Symbol" w:hint="default"/>
      </w:rPr>
    </w:lvl>
    <w:lvl w:ilvl="1" w:tplc="FFFFFFFF" w:tentative="1">
      <w:start w:val="1"/>
      <w:numFmt w:val="bullet"/>
      <w:lvlText w:val="o"/>
      <w:lvlJc w:val="left"/>
      <w:pPr>
        <w:ind w:left="1493" w:hanging="360"/>
      </w:pPr>
      <w:rPr>
        <w:rFonts w:ascii="Courier New" w:hAnsi="Courier New" w:cs="Courier New"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28">
    <w:nsid w:val="2E593741"/>
    <w:multiLevelType w:val="hybridMultilevel"/>
    <w:tmpl w:val="EBC6CC9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E03FD8"/>
    <w:multiLevelType w:val="hybridMultilevel"/>
    <w:tmpl w:val="E99492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58D1429"/>
    <w:multiLevelType w:val="hybridMultilevel"/>
    <w:tmpl w:val="3CE44E9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6F1077A"/>
    <w:multiLevelType w:val="hybridMultilevel"/>
    <w:tmpl w:val="EFA41BF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A3F3D36"/>
    <w:multiLevelType w:val="hybridMultilevel"/>
    <w:tmpl w:val="105CE5E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A542EBD"/>
    <w:multiLevelType w:val="hybridMultilevel"/>
    <w:tmpl w:val="7B5A954A"/>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C6D30F7"/>
    <w:multiLevelType w:val="hybridMultilevel"/>
    <w:tmpl w:val="69C2AC8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E670338"/>
    <w:multiLevelType w:val="hybridMultilevel"/>
    <w:tmpl w:val="4366FE6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22A50FC"/>
    <w:multiLevelType w:val="hybridMultilevel"/>
    <w:tmpl w:val="3FF4C1F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2FB370E"/>
    <w:multiLevelType w:val="hybridMultilevel"/>
    <w:tmpl w:val="B6BE0D7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3F9383E"/>
    <w:multiLevelType w:val="hybridMultilevel"/>
    <w:tmpl w:val="BF2A6828"/>
    <w:lvl w:ilvl="0" w:tplc="24DA2DF4">
      <w:start w:val="1"/>
      <w:numFmt w:val="bullet"/>
      <w:lvlText w:val=""/>
      <w:lvlJc w:val="left"/>
      <w:pPr>
        <w:ind w:left="720" w:hanging="360"/>
      </w:pPr>
      <w:rPr>
        <w:rFonts w:ascii="Symbol" w:hAnsi="Symbol" w:hint="default"/>
        <w:spacing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636138E"/>
    <w:multiLevelType w:val="hybridMultilevel"/>
    <w:tmpl w:val="B29CC0C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8CD7168"/>
    <w:multiLevelType w:val="hybridMultilevel"/>
    <w:tmpl w:val="C3A4FA22"/>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9637BDD"/>
    <w:multiLevelType w:val="hybridMultilevel"/>
    <w:tmpl w:val="3D5A37A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B8D70F2"/>
    <w:multiLevelType w:val="hybridMultilevel"/>
    <w:tmpl w:val="9FECB21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F713C1C"/>
    <w:multiLevelType w:val="hybridMultilevel"/>
    <w:tmpl w:val="5C9E78A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01E2D7D"/>
    <w:multiLevelType w:val="hybridMultilevel"/>
    <w:tmpl w:val="840C6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1640741"/>
    <w:multiLevelType w:val="hybridMultilevel"/>
    <w:tmpl w:val="E09414F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6DD0844"/>
    <w:multiLevelType w:val="hybridMultilevel"/>
    <w:tmpl w:val="B7E41A1A"/>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6F64698"/>
    <w:multiLevelType w:val="multilevel"/>
    <w:tmpl w:val="D4B0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7C70120"/>
    <w:multiLevelType w:val="hybridMultilevel"/>
    <w:tmpl w:val="A5F4070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7DD64B3"/>
    <w:multiLevelType w:val="hybridMultilevel"/>
    <w:tmpl w:val="D0283234"/>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9D02394"/>
    <w:multiLevelType w:val="hybridMultilevel"/>
    <w:tmpl w:val="54A469B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9DA17CF"/>
    <w:multiLevelType w:val="hybridMultilevel"/>
    <w:tmpl w:val="3314106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E370CCD"/>
    <w:multiLevelType w:val="hybridMultilevel"/>
    <w:tmpl w:val="A5A09CD8"/>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0D32911"/>
    <w:multiLevelType w:val="hybridMultilevel"/>
    <w:tmpl w:val="6980ECE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16D4210"/>
    <w:multiLevelType w:val="hybridMultilevel"/>
    <w:tmpl w:val="678496D4"/>
    <w:lvl w:ilvl="0" w:tplc="0419000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1F645D1"/>
    <w:multiLevelType w:val="hybridMultilevel"/>
    <w:tmpl w:val="6E4E220A"/>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2B443AD"/>
    <w:multiLevelType w:val="hybridMultilevel"/>
    <w:tmpl w:val="2996DA6E"/>
    <w:lvl w:ilvl="0" w:tplc="8C005276">
      <w:start w:val="1"/>
      <w:numFmt w:val="bullet"/>
      <w:lvlText w:val="-"/>
      <w:lvlJc w:val="left"/>
      <w:pPr>
        <w:ind w:left="0" w:firstLine="709"/>
      </w:pPr>
      <w:rPr>
        <w:rFonts w:ascii="Symbol" w:hAnsi="Symbol" w:hint="default"/>
      </w:rPr>
    </w:lvl>
    <w:lvl w:ilvl="1" w:tplc="E224FEFE" w:tentative="1">
      <w:start w:val="1"/>
      <w:numFmt w:val="bullet"/>
      <w:lvlText w:val="o"/>
      <w:lvlJc w:val="left"/>
      <w:pPr>
        <w:ind w:left="2149" w:hanging="360"/>
      </w:pPr>
      <w:rPr>
        <w:rFonts w:ascii="Courier New" w:hAnsi="Courier New" w:cs="Courier New" w:hint="default"/>
      </w:rPr>
    </w:lvl>
    <w:lvl w:ilvl="2" w:tplc="03E6FBEE" w:tentative="1">
      <w:start w:val="1"/>
      <w:numFmt w:val="bullet"/>
      <w:lvlText w:val=""/>
      <w:lvlJc w:val="left"/>
      <w:pPr>
        <w:ind w:left="2869" w:hanging="360"/>
      </w:pPr>
      <w:rPr>
        <w:rFonts w:ascii="Wingdings" w:hAnsi="Wingdings" w:hint="default"/>
      </w:rPr>
    </w:lvl>
    <w:lvl w:ilvl="3" w:tplc="9ED01258" w:tentative="1">
      <w:start w:val="1"/>
      <w:numFmt w:val="bullet"/>
      <w:lvlText w:val=""/>
      <w:lvlJc w:val="left"/>
      <w:pPr>
        <w:ind w:left="3589" w:hanging="360"/>
      </w:pPr>
      <w:rPr>
        <w:rFonts w:ascii="Symbol" w:hAnsi="Symbol" w:hint="default"/>
      </w:rPr>
    </w:lvl>
    <w:lvl w:ilvl="4" w:tplc="2D488EB2" w:tentative="1">
      <w:start w:val="1"/>
      <w:numFmt w:val="bullet"/>
      <w:lvlText w:val="o"/>
      <w:lvlJc w:val="left"/>
      <w:pPr>
        <w:ind w:left="4309" w:hanging="360"/>
      </w:pPr>
      <w:rPr>
        <w:rFonts w:ascii="Courier New" w:hAnsi="Courier New" w:cs="Courier New" w:hint="default"/>
      </w:rPr>
    </w:lvl>
    <w:lvl w:ilvl="5" w:tplc="CE1A3574" w:tentative="1">
      <w:start w:val="1"/>
      <w:numFmt w:val="bullet"/>
      <w:lvlText w:val=""/>
      <w:lvlJc w:val="left"/>
      <w:pPr>
        <w:ind w:left="5029" w:hanging="360"/>
      </w:pPr>
      <w:rPr>
        <w:rFonts w:ascii="Wingdings" w:hAnsi="Wingdings" w:hint="default"/>
      </w:rPr>
    </w:lvl>
    <w:lvl w:ilvl="6" w:tplc="0C22ECF0" w:tentative="1">
      <w:start w:val="1"/>
      <w:numFmt w:val="bullet"/>
      <w:lvlText w:val=""/>
      <w:lvlJc w:val="left"/>
      <w:pPr>
        <w:ind w:left="5749" w:hanging="360"/>
      </w:pPr>
      <w:rPr>
        <w:rFonts w:ascii="Symbol" w:hAnsi="Symbol" w:hint="default"/>
      </w:rPr>
    </w:lvl>
    <w:lvl w:ilvl="7" w:tplc="5186E1CE" w:tentative="1">
      <w:start w:val="1"/>
      <w:numFmt w:val="bullet"/>
      <w:lvlText w:val="o"/>
      <w:lvlJc w:val="left"/>
      <w:pPr>
        <w:ind w:left="6469" w:hanging="360"/>
      </w:pPr>
      <w:rPr>
        <w:rFonts w:ascii="Courier New" w:hAnsi="Courier New" w:cs="Courier New" w:hint="default"/>
      </w:rPr>
    </w:lvl>
    <w:lvl w:ilvl="8" w:tplc="49E2D57A" w:tentative="1">
      <w:start w:val="1"/>
      <w:numFmt w:val="bullet"/>
      <w:lvlText w:val=""/>
      <w:lvlJc w:val="left"/>
      <w:pPr>
        <w:ind w:left="7189" w:hanging="360"/>
      </w:pPr>
      <w:rPr>
        <w:rFonts w:ascii="Wingdings" w:hAnsi="Wingdings" w:hint="default"/>
      </w:rPr>
    </w:lvl>
  </w:abstractNum>
  <w:abstractNum w:abstractNumId="58">
    <w:nsid w:val="77CD4DC9"/>
    <w:multiLevelType w:val="hybridMultilevel"/>
    <w:tmpl w:val="C0D087A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AB67046"/>
    <w:multiLevelType w:val="hybridMultilevel"/>
    <w:tmpl w:val="0B10DDC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BFE113A"/>
    <w:multiLevelType w:val="hybridMultilevel"/>
    <w:tmpl w:val="1064416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EB95FD4"/>
    <w:multiLevelType w:val="hybridMultilevel"/>
    <w:tmpl w:val="395E21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49"/>
  </w:num>
  <w:num w:numId="3">
    <w:abstractNumId w:val="26"/>
  </w:num>
  <w:num w:numId="4">
    <w:abstractNumId w:val="61"/>
  </w:num>
  <w:num w:numId="5">
    <w:abstractNumId w:val="22"/>
  </w:num>
  <w:num w:numId="6">
    <w:abstractNumId w:val="31"/>
  </w:num>
  <w:num w:numId="7">
    <w:abstractNumId w:val="11"/>
  </w:num>
  <w:num w:numId="8">
    <w:abstractNumId w:val="29"/>
  </w:num>
  <w:num w:numId="9">
    <w:abstractNumId w:val="54"/>
  </w:num>
  <w:num w:numId="10">
    <w:abstractNumId w:val="30"/>
  </w:num>
  <w:num w:numId="11">
    <w:abstractNumId w:val="52"/>
  </w:num>
  <w:num w:numId="12">
    <w:abstractNumId w:val="51"/>
  </w:num>
  <w:num w:numId="13">
    <w:abstractNumId w:val="32"/>
  </w:num>
  <w:num w:numId="14">
    <w:abstractNumId w:val="19"/>
  </w:num>
  <w:num w:numId="15">
    <w:abstractNumId w:val="25"/>
  </w:num>
  <w:num w:numId="16">
    <w:abstractNumId w:val="58"/>
  </w:num>
  <w:num w:numId="17">
    <w:abstractNumId w:val="12"/>
  </w:num>
  <w:num w:numId="18">
    <w:abstractNumId w:val="37"/>
  </w:num>
  <w:num w:numId="19">
    <w:abstractNumId w:val="24"/>
  </w:num>
  <w:num w:numId="20">
    <w:abstractNumId w:val="40"/>
  </w:num>
  <w:num w:numId="21">
    <w:abstractNumId w:val="43"/>
  </w:num>
  <w:num w:numId="22">
    <w:abstractNumId w:val="36"/>
  </w:num>
  <w:num w:numId="23">
    <w:abstractNumId w:val="42"/>
  </w:num>
  <w:num w:numId="24">
    <w:abstractNumId w:val="14"/>
  </w:num>
  <w:num w:numId="25">
    <w:abstractNumId w:val="33"/>
  </w:num>
  <w:num w:numId="26">
    <w:abstractNumId w:val="59"/>
  </w:num>
  <w:num w:numId="27">
    <w:abstractNumId w:val="28"/>
  </w:num>
  <w:num w:numId="28">
    <w:abstractNumId w:val="15"/>
  </w:num>
  <w:num w:numId="29">
    <w:abstractNumId w:val="20"/>
  </w:num>
  <w:num w:numId="30">
    <w:abstractNumId w:val="46"/>
  </w:num>
  <w:num w:numId="31">
    <w:abstractNumId w:val="50"/>
  </w:num>
  <w:num w:numId="32">
    <w:abstractNumId w:val="47"/>
  </w:num>
  <w:num w:numId="33">
    <w:abstractNumId w:val="60"/>
  </w:num>
  <w:num w:numId="34">
    <w:abstractNumId w:val="44"/>
  </w:num>
  <w:num w:numId="35">
    <w:abstractNumId w:val="34"/>
  </w:num>
  <w:num w:numId="36">
    <w:abstractNumId w:val="16"/>
  </w:num>
  <w:num w:numId="37">
    <w:abstractNumId w:val="39"/>
  </w:num>
  <w:num w:numId="38">
    <w:abstractNumId w:val="53"/>
  </w:num>
  <w:num w:numId="39">
    <w:abstractNumId w:val="41"/>
  </w:num>
  <w:num w:numId="40">
    <w:abstractNumId w:val="17"/>
  </w:num>
  <w:num w:numId="41">
    <w:abstractNumId w:val="45"/>
  </w:num>
  <w:num w:numId="42">
    <w:abstractNumId w:val="18"/>
  </w:num>
  <w:num w:numId="43">
    <w:abstractNumId w:val="21"/>
  </w:num>
  <w:num w:numId="44">
    <w:abstractNumId w:val="38"/>
  </w:num>
  <w:num w:numId="45">
    <w:abstractNumId w:val="56"/>
  </w:num>
  <w:num w:numId="46">
    <w:abstractNumId w:val="27"/>
  </w:num>
  <w:num w:numId="47">
    <w:abstractNumId w:val="48"/>
  </w:num>
  <w:num w:numId="48">
    <w:abstractNumId w:val="57"/>
  </w:num>
  <w:num w:numId="49">
    <w:abstractNumId w:val="35"/>
  </w:num>
  <w:num w:numId="50">
    <w:abstractNumId w:val="13"/>
  </w:num>
  <w:num w:numId="51">
    <w:abstractNumId w:val="55"/>
  </w:num>
  <w:num w:numId="52">
    <w:abstractNumId w:val="2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B20883"/>
    <w:rsid w:val="00001010"/>
    <w:rsid w:val="00014079"/>
    <w:rsid w:val="00015930"/>
    <w:rsid w:val="00015F39"/>
    <w:rsid w:val="00016606"/>
    <w:rsid w:val="00017C22"/>
    <w:rsid w:val="00017F16"/>
    <w:rsid w:val="00020B2F"/>
    <w:rsid w:val="00021029"/>
    <w:rsid w:val="000219F1"/>
    <w:rsid w:val="000255B0"/>
    <w:rsid w:val="00027399"/>
    <w:rsid w:val="00031616"/>
    <w:rsid w:val="000318F0"/>
    <w:rsid w:val="000322D8"/>
    <w:rsid w:val="00034866"/>
    <w:rsid w:val="0003584C"/>
    <w:rsid w:val="0003590D"/>
    <w:rsid w:val="000363B4"/>
    <w:rsid w:val="00043CE6"/>
    <w:rsid w:val="00044143"/>
    <w:rsid w:val="00045E12"/>
    <w:rsid w:val="00051DF4"/>
    <w:rsid w:val="00052521"/>
    <w:rsid w:val="00056960"/>
    <w:rsid w:val="000569C6"/>
    <w:rsid w:val="00061939"/>
    <w:rsid w:val="00062F88"/>
    <w:rsid w:val="00065C1B"/>
    <w:rsid w:val="00065DB8"/>
    <w:rsid w:val="00065F90"/>
    <w:rsid w:val="0007440E"/>
    <w:rsid w:val="00074453"/>
    <w:rsid w:val="0007555A"/>
    <w:rsid w:val="000773A0"/>
    <w:rsid w:val="00081A61"/>
    <w:rsid w:val="000826F5"/>
    <w:rsid w:val="00082879"/>
    <w:rsid w:val="00082976"/>
    <w:rsid w:val="00083501"/>
    <w:rsid w:val="00083AE8"/>
    <w:rsid w:val="000868C1"/>
    <w:rsid w:val="00091044"/>
    <w:rsid w:val="00091C17"/>
    <w:rsid w:val="0009262D"/>
    <w:rsid w:val="00094127"/>
    <w:rsid w:val="000949B9"/>
    <w:rsid w:val="000953C7"/>
    <w:rsid w:val="00097564"/>
    <w:rsid w:val="000977FA"/>
    <w:rsid w:val="00097D9F"/>
    <w:rsid w:val="000A18B7"/>
    <w:rsid w:val="000A4BEA"/>
    <w:rsid w:val="000A534F"/>
    <w:rsid w:val="000A75D9"/>
    <w:rsid w:val="000B09B8"/>
    <w:rsid w:val="000B65CB"/>
    <w:rsid w:val="000B794B"/>
    <w:rsid w:val="000C2085"/>
    <w:rsid w:val="000C4D90"/>
    <w:rsid w:val="000C5A40"/>
    <w:rsid w:val="000C6037"/>
    <w:rsid w:val="000C71AF"/>
    <w:rsid w:val="000C73B3"/>
    <w:rsid w:val="000C782D"/>
    <w:rsid w:val="000D0CCF"/>
    <w:rsid w:val="000D1BF6"/>
    <w:rsid w:val="000D2748"/>
    <w:rsid w:val="000D2D5F"/>
    <w:rsid w:val="000D33F7"/>
    <w:rsid w:val="000D524C"/>
    <w:rsid w:val="000E14D5"/>
    <w:rsid w:val="000E48A9"/>
    <w:rsid w:val="000E547D"/>
    <w:rsid w:val="000E710A"/>
    <w:rsid w:val="000F0F76"/>
    <w:rsid w:val="00100AA8"/>
    <w:rsid w:val="00100CFA"/>
    <w:rsid w:val="00106021"/>
    <w:rsid w:val="001129F2"/>
    <w:rsid w:val="001155B5"/>
    <w:rsid w:val="00115BB8"/>
    <w:rsid w:val="00116AC8"/>
    <w:rsid w:val="00117CEC"/>
    <w:rsid w:val="001218D1"/>
    <w:rsid w:val="00122CAC"/>
    <w:rsid w:val="0012345D"/>
    <w:rsid w:val="001237D4"/>
    <w:rsid w:val="00123B03"/>
    <w:rsid w:val="001255C7"/>
    <w:rsid w:val="001257D9"/>
    <w:rsid w:val="00130FA9"/>
    <w:rsid w:val="0013130A"/>
    <w:rsid w:val="00131513"/>
    <w:rsid w:val="0013188E"/>
    <w:rsid w:val="001318DA"/>
    <w:rsid w:val="001337CA"/>
    <w:rsid w:val="00137E7B"/>
    <w:rsid w:val="00141811"/>
    <w:rsid w:val="001422D1"/>
    <w:rsid w:val="00142F2D"/>
    <w:rsid w:val="0014678E"/>
    <w:rsid w:val="00146A03"/>
    <w:rsid w:val="00147264"/>
    <w:rsid w:val="00156290"/>
    <w:rsid w:val="0016471F"/>
    <w:rsid w:val="00165168"/>
    <w:rsid w:val="00165D61"/>
    <w:rsid w:val="00165E79"/>
    <w:rsid w:val="00167457"/>
    <w:rsid w:val="00171831"/>
    <w:rsid w:val="00171C90"/>
    <w:rsid w:val="00172037"/>
    <w:rsid w:val="0017459E"/>
    <w:rsid w:val="001764F1"/>
    <w:rsid w:val="00181408"/>
    <w:rsid w:val="001823AC"/>
    <w:rsid w:val="00182ACF"/>
    <w:rsid w:val="00183878"/>
    <w:rsid w:val="001840CD"/>
    <w:rsid w:val="00185644"/>
    <w:rsid w:val="00186102"/>
    <w:rsid w:val="0018702C"/>
    <w:rsid w:val="00187BB6"/>
    <w:rsid w:val="00192E02"/>
    <w:rsid w:val="00192F6A"/>
    <w:rsid w:val="001930A3"/>
    <w:rsid w:val="00193109"/>
    <w:rsid w:val="001950C1"/>
    <w:rsid w:val="001952C4"/>
    <w:rsid w:val="00196FC3"/>
    <w:rsid w:val="00197981"/>
    <w:rsid w:val="00197DF9"/>
    <w:rsid w:val="001A153B"/>
    <w:rsid w:val="001A28EB"/>
    <w:rsid w:val="001A3F60"/>
    <w:rsid w:val="001A5AE4"/>
    <w:rsid w:val="001A5C25"/>
    <w:rsid w:val="001A5E45"/>
    <w:rsid w:val="001B1C41"/>
    <w:rsid w:val="001B218B"/>
    <w:rsid w:val="001B3E8D"/>
    <w:rsid w:val="001B5989"/>
    <w:rsid w:val="001B5AD6"/>
    <w:rsid w:val="001C03ED"/>
    <w:rsid w:val="001C0743"/>
    <w:rsid w:val="001C246B"/>
    <w:rsid w:val="001C2504"/>
    <w:rsid w:val="001C4582"/>
    <w:rsid w:val="001C591A"/>
    <w:rsid w:val="001C78B0"/>
    <w:rsid w:val="001D010C"/>
    <w:rsid w:val="001D33D5"/>
    <w:rsid w:val="001D51C7"/>
    <w:rsid w:val="001D62B0"/>
    <w:rsid w:val="001E0A23"/>
    <w:rsid w:val="001E1137"/>
    <w:rsid w:val="001E11C0"/>
    <w:rsid w:val="001E155E"/>
    <w:rsid w:val="001E18B5"/>
    <w:rsid w:val="001E1FDD"/>
    <w:rsid w:val="001E2499"/>
    <w:rsid w:val="001E2E45"/>
    <w:rsid w:val="001E3C87"/>
    <w:rsid w:val="001E73F2"/>
    <w:rsid w:val="001E77ED"/>
    <w:rsid w:val="001F054D"/>
    <w:rsid w:val="001F0ABD"/>
    <w:rsid w:val="001F280A"/>
    <w:rsid w:val="001F3DD9"/>
    <w:rsid w:val="001F6426"/>
    <w:rsid w:val="002002F0"/>
    <w:rsid w:val="0020195F"/>
    <w:rsid w:val="002027B8"/>
    <w:rsid w:val="0020404F"/>
    <w:rsid w:val="00205D44"/>
    <w:rsid w:val="00206031"/>
    <w:rsid w:val="00207570"/>
    <w:rsid w:val="00207FA1"/>
    <w:rsid w:val="00212DC4"/>
    <w:rsid w:val="00215588"/>
    <w:rsid w:val="00216022"/>
    <w:rsid w:val="002160E4"/>
    <w:rsid w:val="002208FC"/>
    <w:rsid w:val="00220A27"/>
    <w:rsid w:val="002215B8"/>
    <w:rsid w:val="0022208D"/>
    <w:rsid w:val="0022416F"/>
    <w:rsid w:val="002267D5"/>
    <w:rsid w:val="002268DB"/>
    <w:rsid w:val="002315D8"/>
    <w:rsid w:val="0023368E"/>
    <w:rsid w:val="00234850"/>
    <w:rsid w:val="002403A0"/>
    <w:rsid w:val="00240CCE"/>
    <w:rsid w:val="00244236"/>
    <w:rsid w:val="00244B88"/>
    <w:rsid w:val="00247FF3"/>
    <w:rsid w:val="0025069C"/>
    <w:rsid w:val="0025437A"/>
    <w:rsid w:val="00254515"/>
    <w:rsid w:val="0026308F"/>
    <w:rsid w:val="00267494"/>
    <w:rsid w:val="00270044"/>
    <w:rsid w:val="00270467"/>
    <w:rsid w:val="00270FA1"/>
    <w:rsid w:val="00271EC8"/>
    <w:rsid w:val="00272245"/>
    <w:rsid w:val="00272370"/>
    <w:rsid w:val="0027442C"/>
    <w:rsid w:val="0027442D"/>
    <w:rsid w:val="002764CA"/>
    <w:rsid w:val="00276600"/>
    <w:rsid w:val="00280F33"/>
    <w:rsid w:val="002840A5"/>
    <w:rsid w:val="0029207D"/>
    <w:rsid w:val="002946D4"/>
    <w:rsid w:val="00294E65"/>
    <w:rsid w:val="00295ADA"/>
    <w:rsid w:val="00295F83"/>
    <w:rsid w:val="00297854"/>
    <w:rsid w:val="00297D57"/>
    <w:rsid w:val="00297F52"/>
    <w:rsid w:val="002A386D"/>
    <w:rsid w:val="002A3A2E"/>
    <w:rsid w:val="002A486C"/>
    <w:rsid w:val="002A79BB"/>
    <w:rsid w:val="002A7C3D"/>
    <w:rsid w:val="002B0723"/>
    <w:rsid w:val="002B41CA"/>
    <w:rsid w:val="002B6561"/>
    <w:rsid w:val="002C21A3"/>
    <w:rsid w:val="002C45C3"/>
    <w:rsid w:val="002C5AE0"/>
    <w:rsid w:val="002D02BD"/>
    <w:rsid w:val="002D0B84"/>
    <w:rsid w:val="002D1896"/>
    <w:rsid w:val="002D1EE3"/>
    <w:rsid w:val="002D21D9"/>
    <w:rsid w:val="002D3449"/>
    <w:rsid w:val="002D3659"/>
    <w:rsid w:val="002D3E5A"/>
    <w:rsid w:val="002D4002"/>
    <w:rsid w:val="002D45FC"/>
    <w:rsid w:val="002D4ECD"/>
    <w:rsid w:val="002D5426"/>
    <w:rsid w:val="002E0B6C"/>
    <w:rsid w:val="002E0B7B"/>
    <w:rsid w:val="002E15C7"/>
    <w:rsid w:val="002E2675"/>
    <w:rsid w:val="002E470F"/>
    <w:rsid w:val="002E4A0F"/>
    <w:rsid w:val="002E4A30"/>
    <w:rsid w:val="002E686A"/>
    <w:rsid w:val="002E774F"/>
    <w:rsid w:val="002F294F"/>
    <w:rsid w:val="002F5272"/>
    <w:rsid w:val="002F64A6"/>
    <w:rsid w:val="002F69D4"/>
    <w:rsid w:val="002F740E"/>
    <w:rsid w:val="002F78B0"/>
    <w:rsid w:val="00300AED"/>
    <w:rsid w:val="003022BD"/>
    <w:rsid w:val="00302B4A"/>
    <w:rsid w:val="00302EB6"/>
    <w:rsid w:val="003056BC"/>
    <w:rsid w:val="00307939"/>
    <w:rsid w:val="00307A04"/>
    <w:rsid w:val="00310C4F"/>
    <w:rsid w:val="0031220A"/>
    <w:rsid w:val="003135A9"/>
    <w:rsid w:val="00313BB3"/>
    <w:rsid w:val="00315916"/>
    <w:rsid w:val="003178C0"/>
    <w:rsid w:val="00320BE3"/>
    <w:rsid w:val="00325405"/>
    <w:rsid w:val="003257CA"/>
    <w:rsid w:val="00325E72"/>
    <w:rsid w:val="00326A20"/>
    <w:rsid w:val="00327977"/>
    <w:rsid w:val="00331E14"/>
    <w:rsid w:val="003325C7"/>
    <w:rsid w:val="003361A0"/>
    <w:rsid w:val="00337136"/>
    <w:rsid w:val="003411B9"/>
    <w:rsid w:val="003419F5"/>
    <w:rsid w:val="003446F9"/>
    <w:rsid w:val="00347F0D"/>
    <w:rsid w:val="0035060C"/>
    <w:rsid w:val="00351B0A"/>
    <w:rsid w:val="00351CF3"/>
    <w:rsid w:val="0035490E"/>
    <w:rsid w:val="00355019"/>
    <w:rsid w:val="00356C97"/>
    <w:rsid w:val="00357B0B"/>
    <w:rsid w:val="00360FE8"/>
    <w:rsid w:val="003624A2"/>
    <w:rsid w:val="0036264A"/>
    <w:rsid w:val="0036321E"/>
    <w:rsid w:val="00363D28"/>
    <w:rsid w:val="00364D02"/>
    <w:rsid w:val="003669BA"/>
    <w:rsid w:val="00367D86"/>
    <w:rsid w:val="00370501"/>
    <w:rsid w:val="00372992"/>
    <w:rsid w:val="00375FD8"/>
    <w:rsid w:val="00377FB8"/>
    <w:rsid w:val="00382714"/>
    <w:rsid w:val="003867AC"/>
    <w:rsid w:val="00387805"/>
    <w:rsid w:val="0039013C"/>
    <w:rsid w:val="00390F1E"/>
    <w:rsid w:val="00393C13"/>
    <w:rsid w:val="003942AE"/>
    <w:rsid w:val="003950A1"/>
    <w:rsid w:val="0039558C"/>
    <w:rsid w:val="00395877"/>
    <w:rsid w:val="00397910"/>
    <w:rsid w:val="00397AC6"/>
    <w:rsid w:val="003A17F2"/>
    <w:rsid w:val="003A39BE"/>
    <w:rsid w:val="003A3DE1"/>
    <w:rsid w:val="003B22EC"/>
    <w:rsid w:val="003B382C"/>
    <w:rsid w:val="003B3E71"/>
    <w:rsid w:val="003B4511"/>
    <w:rsid w:val="003B5D69"/>
    <w:rsid w:val="003C08D7"/>
    <w:rsid w:val="003C2EF6"/>
    <w:rsid w:val="003C4DE3"/>
    <w:rsid w:val="003C5173"/>
    <w:rsid w:val="003C67EB"/>
    <w:rsid w:val="003C78E2"/>
    <w:rsid w:val="003E08F4"/>
    <w:rsid w:val="003E0EB3"/>
    <w:rsid w:val="003E267D"/>
    <w:rsid w:val="003E34D0"/>
    <w:rsid w:val="003E3BCC"/>
    <w:rsid w:val="003F280C"/>
    <w:rsid w:val="003F55C1"/>
    <w:rsid w:val="003F79CA"/>
    <w:rsid w:val="004007B9"/>
    <w:rsid w:val="004027D5"/>
    <w:rsid w:val="00404A18"/>
    <w:rsid w:val="004073C8"/>
    <w:rsid w:val="00407436"/>
    <w:rsid w:val="00410B2C"/>
    <w:rsid w:val="00411970"/>
    <w:rsid w:val="00411FDE"/>
    <w:rsid w:val="00412E66"/>
    <w:rsid w:val="00413854"/>
    <w:rsid w:val="00413E1F"/>
    <w:rsid w:val="0041575E"/>
    <w:rsid w:val="00416E01"/>
    <w:rsid w:val="0041705B"/>
    <w:rsid w:val="0042101A"/>
    <w:rsid w:val="00421827"/>
    <w:rsid w:val="00423BFC"/>
    <w:rsid w:val="00424C19"/>
    <w:rsid w:val="004258DF"/>
    <w:rsid w:val="00431669"/>
    <w:rsid w:val="004329E1"/>
    <w:rsid w:val="00433807"/>
    <w:rsid w:val="0043684A"/>
    <w:rsid w:val="00436DF5"/>
    <w:rsid w:val="0044063A"/>
    <w:rsid w:val="00442124"/>
    <w:rsid w:val="0044236E"/>
    <w:rsid w:val="00447117"/>
    <w:rsid w:val="0044780A"/>
    <w:rsid w:val="00447DF2"/>
    <w:rsid w:val="00451686"/>
    <w:rsid w:val="004518E8"/>
    <w:rsid w:val="0045277D"/>
    <w:rsid w:val="00452832"/>
    <w:rsid w:val="00454148"/>
    <w:rsid w:val="004548E9"/>
    <w:rsid w:val="00454F14"/>
    <w:rsid w:val="00455566"/>
    <w:rsid w:val="0045715A"/>
    <w:rsid w:val="00460C16"/>
    <w:rsid w:val="004629FB"/>
    <w:rsid w:val="004636A2"/>
    <w:rsid w:val="00467CED"/>
    <w:rsid w:val="00470027"/>
    <w:rsid w:val="00472029"/>
    <w:rsid w:val="00481479"/>
    <w:rsid w:val="00487026"/>
    <w:rsid w:val="00490374"/>
    <w:rsid w:val="00490B97"/>
    <w:rsid w:val="0049189E"/>
    <w:rsid w:val="00492EA1"/>
    <w:rsid w:val="004959F2"/>
    <w:rsid w:val="00495A5C"/>
    <w:rsid w:val="004A37A1"/>
    <w:rsid w:val="004A6CD4"/>
    <w:rsid w:val="004B402B"/>
    <w:rsid w:val="004B50D9"/>
    <w:rsid w:val="004B7474"/>
    <w:rsid w:val="004C140E"/>
    <w:rsid w:val="004C2FFE"/>
    <w:rsid w:val="004C311F"/>
    <w:rsid w:val="004C4A53"/>
    <w:rsid w:val="004C5D1F"/>
    <w:rsid w:val="004D222F"/>
    <w:rsid w:val="004D3B07"/>
    <w:rsid w:val="004D58E9"/>
    <w:rsid w:val="004D5DC3"/>
    <w:rsid w:val="004D5EBF"/>
    <w:rsid w:val="004D6668"/>
    <w:rsid w:val="004D68E9"/>
    <w:rsid w:val="004D72D1"/>
    <w:rsid w:val="004E04C2"/>
    <w:rsid w:val="004E29E4"/>
    <w:rsid w:val="004E35DE"/>
    <w:rsid w:val="004E3E9A"/>
    <w:rsid w:val="004E6C45"/>
    <w:rsid w:val="004E7FB1"/>
    <w:rsid w:val="004F263C"/>
    <w:rsid w:val="004F4150"/>
    <w:rsid w:val="004F4DA3"/>
    <w:rsid w:val="004F530F"/>
    <w:rsid w:val="004F6688"/>
    <w:rsid w:val="004F6C11"/>
    <w:rsid w:val="004F78B5"/>
    <w:rsid w:val="004F7E6F"/>
    <w:rsid w:val="005019F2"/>
    <w:rsid w:val="00502CF5"/>
    <w:rsid w:val="00506D43"/>
    <w:rsid w:val="00507327"/>
    <w:rsid w:val="005107F5"/>
    <w:rsid w:val="00511F74"/>
    <w:rsid w:val="00513548"/>
    <w:rsid w:val="00515B7B"/>
    <w:rsid w:val="00516F32"/>
    <w:rsid w:val="00524EF3"/>
    <w:rsid w:val="00525D57"/>
    <w:rsid w:val="00526EFC"/>
    <w:rsid w:val="00530C32"/>
    <w:rsid w:val="0053456F"/>
    <w:rsid w:val="00536165"/>
    <w:rsid w:val="005409F4"/>
    <w:rsid w:val="0054114D"/>
    <w:rsid w:val="00541C01"/>
    <w:rsid w:val="00544513"/>
    <w:rsid w:val="00544659"/>
    <w:rsid w:val="00545A1E"/>
    <w:rsid w:val="005461AF"/>
    <w:rsid w:val="0054708F"/>
    <w:rsid w:val="00550565"/>
    <w:rsid w:val="0055264B"/>
    <w:rsid w:val="00552753"/>
    <w:rsid w:val="00553925"/>
    <w:rsid w:val="00554593"/>
    <w:rsid w:val="0055672D"/>
    <w:rsid w:val="00556E9A"/>
    <w:rsid w:val="00557891"/>
    <w:rsid w:val="0056045C"/>
    <w:rsid w:val="00560865"/>
    <w:rsid w:val="00560FDC"/>
    <w:rsid w:val="005629E2"/>
    <w:rsid w:val="00562BEA"/>
    <w:rsid w:val="00563FC4"/>
    <w:rsid w:val="00566451"/>
    <w:rsid w:val="00574D2A"/>
    <w:rsid w:val="00575554"/>
    <w:rsid w:val="005775B9"/>
    <w:rsid w:val="00583F7C"/>
    <w:rsid w:val="00585579"/>
    <w:rsid w:val="00585A77"/>
    <w:rsid w:val="0058608F"/>
    <w:rsid w:val="00586C2E"/>
    <w:rsid w:val="00590DD8"/>
    <w:rsid w:val="0059134F"/>
    <w:rsid w:val="0059203E"/>
    <w:rsid w:val="0059295B"/>
    <w:rsid w:val="005932B4"/>
    <w:rsid w:val="00597430"/>
    <w:rsid w:val="005979CA"/>
    <w:rsid w:val="005A1217"/>
    <w:rsid w:val="005A13CA"/>
    <w:rsid w:val="005A3993"/>
    <w:rsid w:val="005A4265"/>
    <w:rsid w:val="005A5205"/>
    <w:rsid w:val="005B02F8"/>
    <w:rsid w:val="005B36D4"/>
    <w:rsid w:val="005B5DC7"/>
    <w:rsid w:val="005B60B3"/>
    <w:rsid w:val="005B7301"/>
    <w:rsid w:val="005C0E9F"/>
    <w:rsid w:val="005C0FBC"/>
    <w:rsid w:val="005C1993"/>
    <w:rsid w:val="005C28F0"/>
    <w:rsid w:val="005C2D7D"/>
    <w:rsid w:val="005C4821"/>
    <w:rsid w:val="005C6A4E"/>
    <w:rsid w:val="005C6F08"/>
    <w:rsid w:val="005D2CBF"/>
    <w:rsid w:val="005D4060"/>
    <w:rsid w:val="005D5151"/>
    <w:rsid w:val="005D6E07"/>
    <w:rsid w:val="005D7D8E"/>
    <w:rsid w:val="005E10C2"/>
    <w:rsid w:val="005E19F2"/>
    <w:rsid w:val="005E4456"/>
    <w:rsid w:val="005E4AC0"/>
    <w:rsid w:val="005E5397"/>
    <w:rsid w:val="005E658A"/>
    <w:rsid w:val="005F01B7"/>
    <w:rsid w:val="005F0428"/>
    <w:rsid w:val="005F2105"/>
    <w:rsid w:val="006006DF"/>
    <w:rsid w:val="00603B83"/>
    <w:rsid w:val="00603E5A"/>
    <w:rsid w:val="006054D9"/>
    <w:rsid w:val="0060597A"/>
    <w:rsid w:val="0060612D"/>
    <w:rsid w:val="00611EEE"/>
    <w:rsid w:val="00614329"/>
    <w:rsid w:val="00614D57"/>
    <w:rsid w:val="006154D6"/>
    <w:rsid w:val="00616191"/>
    <w:rsid w:val="006220DA"/>
    <w:rsid w:val="006237B2"/>
    <w:rsid w:val="00623B92"/>
    <w:rsid w:val="0062427B"/>
    <w:rsid w:val="006312E0"/>
    <w:rsid w:val="00631532"/>
    <w:rsid w:val="00633CE9"/>
    <w:rsid w:val="006411DC"/>
    <w:rsid w:val="00642C3D"/>
    <w:rsid w:val="0064467D"/>
    <w:rsid w:val="00644CD8"/>
    <w:rsid w:val="00647B85"/>
    <w:rsid w:val="006527D2"/>
    <w:rsid w:val="006531F8"/>
    <w:rsid w:val="00655B7B"/>
    <w:rsid w:val="00660E2C"/>
    <w:rsid w:val="00661199"/>
    <w:rsid w:val="0066689E"/>
    <w:rsid w:val="00667055"/>
    <w:rsid w:val="0067233E"/>
    <w:rsid w:val="006733A3"/>
    <w:rsid w:val="00675680"/>
    <w:rsid w:val="006774F5"/>
    <w:rsid w:val="00677843"/>
    <w:rsid w:val="0068064E"/>
    <w:rsid w:val="0068187F"/>
    <w:rsid w:val="00681F2B"/>
    <w:rsid w:val="00682300"/>
    <w:rsid w:val="006823B0"/>
    <w:rsid w:val="006835F7"/>
    <w:rsid w:val="00684A53"/>
    <w:rsid w:val="006856C2"/>
    <w:rsid w:val="00687006"/>
    <w:rsid w:val="006913AC"/>
    <w:rsid w:val="0069165A"/>
    <w:rsid w:val="0069310E"/>
    <w:rsid w:val="0069442E"/>
    <w:rsid w:val="006944E0"/>
    <w:rsid w:val="00694E37"/>
    <w:rsid w:val="0069509E"/>
    <w:rsid w:val="0069773C"/>
    <w:rsid w:val="006A1097"/>
    <w:rsid w:val="006A3A47"/>
    <w:rsid w:val="006A40D7"/>
    <w:rsid w:val="006B4E13"/>
    <w:rsid w:val="006B4E5B"/>
    <w:rsid w:val="006B4F84"/>
    <w:rsid w:val="006C1134"/>
    <w:rsid w:val="006C2658"/>
    <w:rsid w:val="006C7138"/>
    <w:rsid w:val="006D0BBE"/>
    <w:rsid w:val="006D3E40"/>
    <w:rsid w:val="006D5657"/>
    <w:rsid w:val="006E0406"/>
    <w:rsid w:val="006E0810"/>
    <w:rsid w:val="006E521A"/>
    <w:rsid w:val="006E5A11"/>
    <w:rsid w:val="006E7011"/>
    <w:rsid w:val="006F140C"/>
    <w:rsid w:val="006F147C"/>
    <w:rsid w:val="006F479B"/>
    <w:rsid w:val="006F52BB"/>
    <w:rsid w:val="006F5ACA"/>
    <w:rsid w:val="006F7339"/>
    <w:rsid w:val="006F75B3"/>
    <w:rsid w:val="00703DC5"/>
    <w:rsid w:val="007069B7"/>
    <w:rsid w:val="0071025D"/>
    <w:rsid w:val="007103FC"/>
    <w:rsid w:val="00710F45"/>
    <w:rsid w:val="00712E75"/>
    <w:rsid w:val="00715644"/>
    <w:rsid w:val="00716688"/>
    <w:rsid w:val="00717AF6"/>
    <w:rsid w:val="0072538C"/>
    <w:rsid w:val="00725A64"/>
    <w:rsid w:val="007278AA"/>
    <w:rsid w:val="00727B7A"/>
    <w:rsid w:val="00732EA4"/>
    <w:rsid w:val="00734252"/>
    <w:rsid w:val="007347D5"/>
    <w:rsid w:val="00734DB8"/>
    <w:rsid w:val="00735991"/>
    <w:rsid w:val="0073619C"/>
    <w:rsid w:val="00736878"/>
    <w:rsid w:val="00743785"/>
    <w:rsid w:val="00743EA8"/>
    <w:rsid w:val="00755F0A"/>
    <w:rsid w:val="00756666"/>
    <w:rsid w:val="0075743E"/>
    <w:rsid w:val="00761213"/>
    <w:rsid w:val="00761992"/>
    <w:rsid w:val="00763E93"/>
    <w:rsid w:val="007661AD"/>
    <w:rsid w:val="007667EA"/>
    <w:rsid w:val="007668EF"/>
    <w:rsid w:val="0076708D"/>
    <w:rsid w:val="00770009"/>
    <w:rsid w:val="00771013"/>
    <w:rsid w:val="007737B4"/>
    <w:rsid w:val="007758EB"/>
    <w:rsid w:val="0077734F"/>
    <w:rsid w:val="00781C6D"/>
    <w:rsid w:val="00782C45"/>
    <w:rsid w:val="00783BA6"/>
    <w:rsid w:val="00784E29"/>
    <w:rsid w:val="00787E8A"/>
    <w:rsid w:val="00791F62"/>
    <w:rsid w:val="00796919"/>
    <w:rsid w:val="007A3933"/>
    <w:rsid w:val="007A5611"/>
    <w:rsid w:val="007B0F28"/>
    <w:rsid w:val="007B18DB"/>
    <w:rsid w:val="007B200B"/>
    <w:rsid w:val="007B3A7B"/>
    <w:rsid w:val="007B7332"/>
    <w:rsid w:val="007C0A6C"/>
    <w:rsid w:val="007C105C"/>
    <w:rsid w:val="007C6794"/>
    <w:rsid w:val="007C75A6"/>
    <w:rsid w:val="007C7861"/>
    <w:rsid w:val="007C7FB3"/>
    <w:rsid w:val="007D0637"/>
    <w:rsid w:val="007D0DF4"/>
    <w:rsid w:val="007D28F4"/>
    <w:rsid w:val="007D41CE"/>
    <w:rsid w:val="007D6D2B"/>
    <w:rsid w:val="007D6D5C"/>
    <w:rsid w:val="007E3892"/>
    <w:rsid w:val="007E4256"/>
    <w:rsid w:val="007E7B64"/>
    <w:rsid w:val="007F18E3"/>
    <w:rsid w:val="007F20FB"/>
    <w:rsid w:val="007F57EC"/>
    <w:rsid w:val="007F5AC4"/>
    <w:rsid w:val="007F5E82"/>
    <w:rsid w:val="007F66FA"/>
    <w:rsid w:val="00801DB5"/>
    <w:rsid w:val="00802DC1"/>
    <w:rsid w:val="00803CB7"/>
    <w:rsid w:val="00804BDD"/>
    <w:rsid w:val="008075DE"/>
    <w:rsid w:val="00807B27"/>
    <w:rsid w:val="00810548"/>
    <w:rsid w:val="00810BF8"/>
    <w:rsid w:val="00810C39"/>
    <w:rsid w:val="00810D2B"/>
    <w:rsid w:val="00811C13"/>
    <w:rsid w:val="00812201"/>
    <w:rsid w:val="0081313F"/>
    <w:rsid w:val="00813FFC"/>
    <w:rsid w:val="008211B6"/>
    <w:rsid w:val="0082654C"/>
    <w:rsid w:val="008266DE"/>
    <w:rsid w:val="00827150"/>
    <w:rsid w:val="00827524"/>
    <w:rsid w:val="00830542"/>
    <w:rsid w:val="0083186E"/>
    <w:rsid w:val="008329C3"/>
    <w:rsid w:val="00833BB7"/>
    <w:rsid w:val="008373D4"/>
    <w:rsid w:val="00837AAE"/>
    <w:rsid w:val="00840B7F"/>
    <w:rsid w:val="00841331"/>
    <w:rsid w:val="00841687"/>
    <w:rsid w:val="00842EB0"/>
    <w:rsid w:val="008469CC"/>
    <w:rsid w:val="0084716D"/>
    <w:rsid w:val="00853CE1"/>
    <w:rsid w:val="00855981"/>
    <w:rsid w:val="0085783C"/>
    <w:rsid w:val="00860FA6"/>
    <w:rsid w:val="008627FE"/>
    <w:rsid w:val="00862A2C"/>
    <w:rsid w:val="008646F3"/>
    <w:rsid w:val="00865C4B"/>
    <w:rsid w:val="00870FF4"/>
    <w:rsid w:val="008735BA"/>
    <w:rsid w:val="00874251"/>
    <w:rsid w:val="00874FAF"/>
    <w:rsid w:val="008773C0"/>
    <w:rsid w:val="00886FEA"/>
    <w:rsid w:val="00891269"/>
    <w:rsid w:val="00891A26"/>
    <w:rsid w:val="00891D05"/>
    <w:rsid w:val="0089307D"/>
    <w:rsid w:val="00894107"/>
    <w:rsid w:val="00894821"/>
    <w:rsid w:val="00895F43"/>
    <w:rsid w:val="008969A9"/>
    <w:rsid w:val="00896B9D"/>
    <w:rsid w:val="008970C3"/>
    <w:rsid w:val="008971E3"/>
    <w:rsid w:val="00897C20"/>
    <w:rsid w:val="00897E09"/>
    <w:rsid w:val="008A329A"/>
    <w:rsid w:val="008A6D2A"/>
    <w:rsid w:val="008A7FF2"/>
    <w:rsid w:val="008B163C"/>
    <w:rsid w:val="008B1A73"/>
    <w:rsid w:val="008B3025"/>
    <w:rsid w:val="008B321C"/>
    <w:rsid w:val="008B434A"/>
    <w:rsid w:val="008B6987"/>
    <w:rsid w:val="008C096B"/>
    <w:rsid w:val="008C30DE"/>
    <w:rsid w:val="008C79B1"/>
    <w:rsid w:val="008D0403"/>
    <w:rsid w:val="008D3CD7"/>
    <w:rsid w:val="008D4FD8"/>
    <w:rsid w:val="008D6AEB"/>
    <w:rsid w:val="008D711E"/>
    <w:rsid w:val="008D7894"/>
    <w:rsid w:val="008D7984"/>
    <w:rsid w:val="008E0700"/>
    <w:rsid w:val="008E1634"/>
    <w:rsid w:val="008E1CE8"/>
    <w:rsid w:val="008E5C55"/>
    <w:rsid w:val="008F0E7A"/>
    <w:rsid w:val="008F103E"/>
    <w:rsid w:val="008F1396"/>
    <w:rsid w:val="008F20F6"/>
    <w:rsid w:val="008F39C9"/>
    <w:rsid w:val="008F3D4D"/>
    <w:rsid w:val="008F443E"/>
    <w:rsid w:val="008F4A07"/>
    <w:rsid w:val="008F6B2B"/>
    <w:rsid w:val="008F741F"/>
    <w:rsid w:val="008F7972"/>
    <w:rsid w:val="00901C8C"/>
    <w:rsid w:val="00902F57"/>
    <w:rsid w:val="00903EC9"/>
    <w:rsid w:val="009045F9"/>
    <w:rsid w:val="00905FFF"/>
    <w:rsid w:val="00913BBF"/>
    <w:rsid w:val="009155E8"/>
    <w:rsid w:val="009171C0"/>
    <w:rsid w:val="0092402E"/>
    <w:rsid w:val="00924771"/>
    <w:rsid w:val="00924DCB"/>
    <w:rsid w:val="00925931"/>
    <w:rsid w:val="00926E64"/>
    <w:rsid w:val="00927669"/>
    <w:rsid w:val="009302E0"/>
    <w:rsid w:val="00935979"/>
    <w:rsid w:val="00937804"/>
    <w:rsid w:val="00940321"/>
    <w:rsid w:val="00942B62"/>
    <w:rsid w:val="00943A6F"/>
    <w:rsid w:val="00944318"/>
    <w:rsid w:val="009455FD"/>
    <w:rsid w:val="00945D86"/>
    <w:rsid w:val="00950F65"/>
    <w:rsid w:val="00951719"/>
    <w:rsid w:val="009529F5"/>
    <w:rsid w:val="00953B6A"/>
    <w:rsid w:val="00955179"/>
    <w:rsid w:val="009551D8"/>
    <w:rsid w:val="00955C05"/>
    <w:rsid w:val="00956402"/>
    <w:rsid w:val="0095764E"/>
    <w:rsid w:val="009611D0"/>
    <w:rsid w:val="00962912"/>
    <w:rsid w:val="00963FD3"/>
    <w:rsid w:val="00970454"/>
    <w:rsid w:val="009707A9"/>
    <w:rsid w:val="0097165D"/>
    <w:rsid w:val="00974338"/>
    <w:rsid w:val="00974DB9"/>
    <w:rsid w:val="0097623D"/>
    <w:rsid w:val="009774A2"/>
    <w:rsid w:val="0098115A"/>
    <w:rsid w:val="009814C4"/>
    <w:rsid w:val="00982708"/>
    <w:rsid w:val="00986A14"/>
    <w:rsid w:val="00987F53"/>
    <w:rsid w:val="00990FAC"/>
    <w:rsid w:val="00994B02"/>
    <w:rsid w:val="00995951"/>
    <w:rsid w:val="00996F23"/>
    <w:rsid w:val="00997F0E"/>
    <w:rsid w:val="009A12BE"/>
    <w:rsid w:val="009A1881"/>
    <w:rsid w:val="009A3E7E"/>
    <w:rsid w:val="009B020E"/>
    <w:rsid w:val="009B2FBC"/>
    <w:rsid w:val="009B3B25"/>
    <w:rsid w:val="009B4AA0"/>
    <w:rsid w:val="009B4DF0"/>
    <w:rsid w:val="009B621E"/>
    <w:rsid w:val="009B7274"/>
    <w:rsid w:val="009C0A1D"/>
    <w:rsid w:val="009C231C"/>
    <w:rsid w:val="009C79B1"/>
    <w:rsid w:val="009D2262"/>
    <w:rsid w:val="009D6055"/>
    <w:rsid w:val="009D6265"/>
    <w:rsid w:val="009D69D2"/>
    <w:rsid w:val="009D7104"/>
    <w:rsid w:val="009D7AF4"/>
    <w:rsid w:val="009E06A8"/>
    <w:rsid w:val="009E255C"/>
    <w:rsid w:val="009E2979"/>
    <w:rsid w:val="009E3F04"/>
    <w:rsid w:val="009F2052"/>
    <w:rsid w:val="009F4A16"/>
    <w:rsid w:val="009F57E2"/>
    <w:rsid w:val="009F584C"/>
    <w:rsid w:val="009F6551"/>
    <w:rsid w:val="009F6F89"/>
    <w:rsid w:val="009F745F"/>
    <w:rsid w:val="009F7E25"/>
    <w:rsid w:val="00A02456"/>
    <w:rsid w:val="00A0482B"/>
    <w:rsid w:val="00A10D53"/>
    <w:rsid w:val="00A11F6F"/>
    <w:rsid w:val="00A12464"/>
    <w:rsid w:val="00A2408C"/>
    <w:rsid w:val="00A24752"/>
    <w:rsid w:val="00A26AF3"/>
    <w:rsid w:val="00A278F1"/>
    <w:rsid w:val="00A3043E"/>
    <w:rsid w:val="00A31698"/>
    <w:rsid w:val="00A32ED1"/>
    <w:rsid w:val="00A333D6"/>
    <w:rsid w:val="00A35212"/>
    <w:rsid w:val="00A35807"/>
    <w:rsid w:val="00A3650E"/>
    <w:rsid w:val="00A366CD"/>
    <w:rsid w:val="00A40F36"/>
    <w:rsid w:val="00A43A96"/>
    <w:rsid w:val="00A4439F"/>
    <w:rsid w:val="00A4514C"/>
    <w:rsid w:val="00A513DB"/>
    <w:rsid w:val="00A55FB3"/>
    <w:rsid w:val="00A5657E"/>
    <w:rsid w:val="00A65C65"/>
    <w:rsid w:val="00A7088E"/>
    <w:rsid w:val="00A742B1"/>
    <w:rsid w:val="00A7497E"/>
    <w:rsid w:val="00A763C7"/>
    <w:rsid w:val="00A766F3"/>
    <w:rsid w:val="00A76A7F"/>
    <w:rsid w:val="00A82A4F"/>
    <w:rsid w:val="00A848D1"/>
    <w:rsid w:val="00A90516"/>
    <w:rsid w:val="00A90EE0"/>
    <w:rsid w:val="00A91196"/>
    <w:rsid w:val="00A91A83"/>
    <w:rsid w:val="00AA1959"/>
    <w:rsid w:val="00AA2866"/>
    <w:rsid w:val="00AA3135"/>
    <w:rsid w:val="00AA417F"/>
    <w:rsid w:val="00AA4D7F"/>
    <w:rsid w:val="00AB19D2"/>
    <w:rsid w:val="00AB1BEC"/>
    <w:rsid w:val="00AB4A22"/>
    <w:rsid w:val="00AB5421"/>
    <w:rsid w:val="00AC15A8"/>
    <w:rsid w:val="00AC2D5E"/>
    <w:rsid w:val="00AC322C"/>
    <w:rsid w:val="00AC3909"/>
    <w:rsid w:val="00AC3B5D"/>
    <w:rsid w:val="00AC3FFC"/>
    <w:rsid w:val="00AC5571"/>
    <w:rsid w:val="00AC5ABC"/>
    <w:rsid w:val="00AC6FF1"/>
    <w:rsid w:val="00AC7472"/>
    <w:rsid w:val="00AD0285"/>
    <w:rsid w:val="00AD0B29"/>
    <w:rsid w:val="00AD32C4"/>
    <w:rsid w:val="00AD4558"/>
    <w:rsid w:val="00AD4DB6"/>
    <w:rsid w:val="00AD6D08"/>
    <w:rsid w:val="00AE3496"/>
    <w:rsid w:val="00AE3DB9"/>
    <w:rsid w:val="00AE5D99"/>
    <w:rsid w:val="00AF599F"/>
    <w:rsid w:val="00AF7A63"/>
    <w:rsid w:val="00B044A1"/>
    <w:rsid w:val="00B064AB"/>
    <w:rsid w:val="00B07074"/>
    <w:rsid w:val="00B074BF"/>
    <w:rsid w:val="00B12E15"/>
    <w:rsid w:val="00B14B8D"/>
    <w:rsid w:val="00B15414"/>
    <w:rsid w:val="00B20883"/>
    <w:rsid w:val="00B22981"/>
    <w:rsid w:val="00B23EE3"/>
    <w:rsid w:val="00B26D54"/>
    <w:rsid w:val="00B273BB"/>
    <w:rsid w:val="00B364AF"/>
    <w:rsid w:val="00B36515"/>
    <w:rsid w:val="00B4235D"/>
    <w:rsid w:val="00B42ADD"/>
    <w:rsid w:val="00B43AFA"/>
    <w:rsid w:val="00B44946"/>
    <w:rsid w:val="00B46A42"/>
    <w:rsid w:val="00B46BFE"/>
    <w:rsid w:val="00B473E2"/>
    <w:rsid w:val="00B47EEA"/>
    <w:rsid w:val="00B51B29"/>
    <w:rsid w:val="00B57674"/>
    <w:rsid w:val="00B60F57"/>
    <w:rsid w:val="00B62EA0"/>
    <w:rsid w:val="00B63E3A"/>
    <w:rsid w:val="00B64127"/>
    <w:rsid w:val="00B64708"/>
    <w:rsid w:val="00B647BE"/>
    <w:rsid w:val="00B66077"/>
    <w:rsid w:val="00B661D1"/>
    <w:rsid w:val="00B6656D"/>
    <w:rsid w:val="00B6676C"/>
    <w:rsid w:val="00B7280F"/>
    <w:rsid w:val="00B77469"/>
    <w:rsid w:val="00B807D6"/>
    <w:rsid w:val="00B8103F"/>
    <w:rsid w:val="00B81D6A"/>
    <w:rsid w:val="00B84991"/>
    <w:rsid w:val="00B84BA5"/>
    <w:rsid w:val="00B8723D"/>
    <w:rsid w:val="00B879EF"/>
    <w:rsid w:val="00B9151D"/>
    <w:rsid w:val="00B91E20"/>
    <w:rsid w:val="00B94E2C"/>
    <w:rsid w:val="00BA1820"/>
    <w:rsid w:val="00BA1CC4"/>
    <w:rsid w:val="00BA289B"/>
    <w:rsid w:val="00BA3423"/>
    <w:rsid w:val="00BA5EED"/>
    <w:rsid w:val="00BA605C"/>
    <w:rsid w:val="00BA6B29"/>
    <w:rsid w:val="00BA6B56"/>
    <w:rsid w:val="00BB1EE7"/>
    <w:rsid w:val="00BB6E2B"/>
    <w:rsid w:val="00BB7355"/>
    <w:rsid w:val="00BC357D"/>
    <w:rsid w:val="00BC511F"/>
    <w:rsid w:val="00BC58BC"/>
    <w:rsid w:val="00BC682C"/>
    <w:rsid w:val="00BD177E"/>
    <w:rsid w:val="00BD2507"/>
    <w:rsid w:val="00BD31D1"/>
    <w:rsid w:val="00BD4A7C"/>
    <w:rsid w:val="00BE17DA"/>
    <w:rsid w:val="00BE4611"/>
    <w:rsid w:val="00BF14F8"/>
    <w:rsid w:val="00BF172D"/>
    <w:rsid w:val="00BF210C"/>
    <w:rsid w:val="00BF5084"/>
    <w:rsid w:val="00BF50CF"/>
    <w:rsid w:val="00BF6A22"/>
    <w:rsid w:val="00BF7050"/>
    <w:rsid w:val="00BF7CEA"/>
    <w:rsid w:val="00C00946"/>
    <w:rsid w:val="00C025DF"/>
    <w:rsid w:val="00C07336"/>
    <w:rsid w:val="00C108CF"/>
    <w:rsid w:val="00C111B0"/>
    <w:rsid w:val="00C11584"/>
    <w:rsid w:val="00C1159A"/>
    <w:rsid w:val="00C15AC8"/>
    <w:rsid w:val="00C17523"/>
    <w:rsid w:val="00C23B6C"/>
    <w:rsid w:val="00C33BC4"/>
    <w:rsid w:val="00C3430C"/>
    <w:rsid w:val="00C36CBE"/>
    <w:rsid w:val="00C40126"/>
    <w:rsid w:val="00C40598"/>
    <w:rsid w:val="00C40ABC"/>
    <w:rsid w:val="00C42791"/>
    <w:rsid w:val="00C43892"/>
    <w:rsid w:val="00C44708"/>
    <w:rsid w:val="00C45942"/>
    <w:rsid w:val="00C46371"/>
    <w:rsid w:val="00C46897"/>
    <w:rsid w:val="00C53148"/>
    <w:rsid w:val="00C60A71"/>
    <w:rsid w:val="00C63031"/>
    <w:rsid w:val="00C636D8"/>
    <w:rsid w:val="00C64840"/>
    <w:rsid w:val="00C65769"/>
    <w:rsid w:val="00C66DE9"/>
    <w:rsid w:val="00C700E8"/>
    <w:rsid w:val="00C721BC"/>
    <w:rsid w:val="00C739A8"/>
    <w:rsid w:val="00C73EA9"/>
    <w:rsid w:val="00C77F1D"/>
    <w:rsid w:val="00C84693"/>
    <w:rsid w:val="00C86922"/>
    <w:rsid w:val="00C869F2"/>
    <w:rsid w:val="00C9010D"/>
    <w:rsid w:val="00C933CD"/>
    <w:rsid w:val="00C93C97"/>
    <w:rsid w:val="00C95491"/>
    <w:rsid w:val="00CA0145"/>
    <w:rsid w:val="00CA75BE"/>
    <w:rsid w:val="00CB136A"/>
    <w:rsid w:val="00CB1B9F"/>
    <w:rsid w:val="00CB29A5"/>
    <w:rsid w:val="00CB5671"/>
    <w:rsid w:val="00CB6075"/>
    <w:rsid w:val="00CC1944"/>
    <w:rsid w:val="00CC4050"/>
    <w:rsid w:val="00CC4643"/>
    <w:rsid w:val="00CC5FCD"/>
    <w:rsid w:val="00CD63B2"/>
    <w:rsid w:val="00CD6532"/>
    <w:rsid w:val="00CD69B6"/>
    <w:rsid w:val="00CD6C74"/>
    <w:rsid w:val="00CE0F03"/>
    <w:rsid w:val="00CE0F77"/>
    <w:rsid w:val="00CE22E4"/>
    <w:rsid w:val="00CE4DB6"/>
    <w:rsid w:val="00CE5451"/>
    <w:rsid w:val="00CE54DA"/>
    <w:rsid w:val="00CE6F01"/>
    <w:rsid w:val="00CE716F"/>
    <w:rsid w:val="00CE75A5"/>
    <w:rsid w:val="00CE7DC0"/>
    <w:rsid w:val="00CF0BB9"/>
    <w:rsid w:val="00CF4B82"/>
    <w:rsid w:val="00CF63B4"/>
    <w:rsid w:val="00D049AE"/>
    <w:rsid w:val="00D054F8"/>
    <w:rsid w:val="00D0760A"/>
    <w:rsid w:val="00D102C2"/>
    <w:rsid w:val="00D15C6B"/>
    <w:rsid w:val="00D16ECD"/>
    <w:rsid w:val="00D177DD"/>
    <w:rsid w:val="00D21B13"/>
    <w:rsid w:val="00D22121"/>
    <w:rsid w:val="00D224DA"/>
    <w:rsid w:val="00D23390"/>
    <w:rsid w:val="00D25D5E"/>
    <w:rsid w:val="00D279D6"/>
    <w:rsid w:val="00D31544"/>
    <w:rsid w:val="00D32A7D"/>
    <w:rsid w:val="00D32CCA"/>
    <w:rsid w:val="00D34137"/>
    <w:rsid w:val="00D41DC0"/>
    <w:rsid w:val="00D420DB"/>
    <w:rsid w:val="00D42667"/>
    <w:rsid w:val="00D4489A"/>
    <w:rsid w:val="00D45AF2"/>
    <w:rsid w:val="00D4612D"/>
    <w:rsid w:val="00D47BF9"/>
    <w:rsid w:val="00D52497"/>
    <w:rsid w:val="00D528A2"/>
    <w:rsid w:val="00D54F77"/>
    <w:rsid w:val="00D6132C"/>
    <w:rsid w:val="00D63146"/>
    <w:rsid w:val="00D632D6"/>
    <w:rsid w:val="00D637BE"/>
    <w:rsid w:val="00D65976"/>
    <w:rsid w:val="00D67335"/>
    <w:rsid w:val="00D700B6"/>
    <w:rsid w:val="00D7098D"/>
    <w:rsid w:val="00D72D1C"/>
    <w:rsid w:val="00D75839"/>
    <w:rsid w:val="00D8116D"/>
    <w:rsid w:val="00D84219"/>
    <w:rsid w:val="00D85186"/>
    <w:rsid w:val="00D90123"/>
    <w:rsid w:val="00D90904"/>
    <w:rsid w:val="00D91C15"/>
    <w:rsid w:val="00D94D86"/>
    <w:rsid w:val="00D95027"/>
    <w:rsid w:val="00D9559A"/>
    <w:rsid w:val="00D962F1"/>
    <w:rsid w:val="00DA174E"/>
    <w:rsid w:val="00DA1903"/>
    <w:rsid w:val="00DA3BC2"/>
    <w:rsid w:val="00DA3D87"/>
    <w:rsid w:val="00DA60C3"/>
    <w:rsid w:val="00DB2F3E"/>
    <w:rsid w:val="00DB34E9"/>
    <w:rsid w:val="00DB5822"/>
    <w:rsid w:val="00DB620C"/>
    <w:rsid w:val="00DB6BD0"/>
    <w:rsid w:val="00DC0A5B"/>
    <w:rsid w:val="00DC102C"/>
    <w:rsid w:val="00DC175B"/>
    <w:rsid w:val="00DC1DD4"/>
    <w:rsid w:val="00DC3704"/>
    <w:rsid w:val="00DC42F3"/>
    <w:rsid w:val="00DC5FF5"/>
    <w:rsid w:val="00DD25BE"/>
    <w:rsid w:val="00DD2CD1"/>
    <w:rsid w:val="00DD61B6"/>
    <w:rsid w:val="00DD738A"/>
    <w:rsid w:val="00DE7C57"/>
    <w:rsid w:val="00DF09FA"/>
    <w:rsid w:val="00DF13DB"/>
    <w:rsid w:val="00DF1C43"/>
    <w:rsid w:val="00DF1C94"/>
    <w:rsid w:val="00DF3C79"/>
    <w:rsid w:val="00DF43E4"/>
    <w:rsid w:val="00DF581B"/>
    <w:rsid w:val="00DF5B9D"/>
    <w:rsid w:val="00DF61AE"/>
    <w:rsid w:val="00E0197A"/>
    <w:rsid w:val="00E02250"/>
    <w:rsid w:val="00E04137"/>
    <w:rsid w:val="00E041FD"/>
    <w:rsid w:val="00E05FB8"/>
    <w:rsid w:val="00E0766D"/>
    <w:rsid w:val="00E11036"/>
    <w:rsid w:val="00E200D9"/>
    <w:rsid w:val="00E21522"/>
    <w:rsid w:val="00E22E17"/>
    <w:rsid w:val="00E246D4"/>
    <w:rsid w:val="00E24AE6"/>
    <w:rsid w:val="00E276D2"/>
    <w:rsid w:val="00E27BF8"/>
    <w:rsid w:val="00E316BD"/>
    <w:rsid w:val="00E32C80"/>
    <w:rsid w:val="00E35CCF"/>
    <w:rsid w:val="00E363DE"/>
    <w:rsid w:val="00E36AE5"/>
    <w:rsid w:val="00E37FB9"/>
    <w:rsid w:val="00E404EF"/>
    <w:rsid w:val="00E40BBF"/>
    <w:rsid w:val="00E40F53"/>
    <w:rsid w:val="00E429BE"/>
    <w:rsid w:val="00E44DFD"/>
    <w:rsid w:val="00E45EC1"/>
    <w:rsid w:val="00E465B3"/>
    <w:rsid w:val="00E46F22"/>
    <w:rsid w:val="00E56241"/>
    <w:rsid w:val="00E5696A"/>
    <w:rsid w:val="00E56A1E"/>
    <w:rsid w:val="00E57CBE"/>
    <w:rsid w:val="00E625A2"/>
    <w:rsid w:val="00E628F2"/>
    <w:rsid w:val="00E63272"/>
    <w:rsid w:val="00E64DCB"/>
    <w:rsid w:val="00E704B2"/>
    <w:rsid w:val="00E708A0"/>
    <w:rsid w:val="00E70919"/>
    <w:rsid w:val="00E7330B"/>
    <w:rsid w:val="00E7445A"/>
    <w:rsid w:val="00E7467C"/>
    <w:rsid w:val="00E776E4"/>
    <w:rsid w:val="00E77719"/>
    <w:rsid w:val="00E77C7F"/>
    <w:rsid w:val="00E80C10"/>
    <w:rsid w:val="00E816D3"/>
    <w:rsid w:val="00E83B30"/>
    <w:rsid w:val="00E858AF"/>
    <w:rsid w:val="00E85A76"/>
    <w:rsid w:val="00E91BD0"/>
    <w:rsid w:val="00E935E8"/>
    <w:rsid w:val="00E93CFD"/>
    <w:rsid w:val="00E95411"/>
    <w:rsid w:val="00E9542C"/>
    <w:rsid w:val="00E96997"/>
    <w:rsid w:val="00E96AF9"/>
    <w:rsid w:val="00EA1348"/>
    <w:rsid w:val="00EA4227"/>
    <w:rsid w:val="00EA440F"/>
    <w:rsid w:val="00EA4B85"/>
    <w:rsid w:val="00EA4DED"/>
    <w:rsid w:val="00EA5641"/>
    <w:rsid w:val="00EA7621"/>
    <w:rsid w:val="00EB02A7"/>
    <w:rsid w:val="00EB02D6"/>
    <w:rsid w:val="00EB15F7"/>
    <w:rsid w:val="00EB2982"/>
    <w:rsid w:val="00EB41F9"/>
    <w:rsid w:val="00EB4DE0"/>
    <w:rsid w:val="00EB5B38"/>
    <w:rsid w:val="00EC41EF"/>
    <w:rsid w:val="00EC4C44"/>
    <w:rsid w:val="00EC72A1"/>
    <w:rsid w:val="00ED30DA"/>
    <w:rsid w:val="00ED3BEB"/>
    <w:rsid w:val="00ED4195"/>
    <w:rsid w:val="00ED6DB9"/>
    <w:rsid w:val="00ED722D"/>
    <w:rsid w:val="00ED78FA"/>
    <w:rsid w:val="00EE0576"/>
    <w:rsid w:val="00EE09E0"/>
    <w:rsid w:val="00EE1293"/>
    <w:rsid w:val="00EE5021"/>
    <w:rsid w:val="00EE7EC0"/>
    <w:rsid w:val="00EF0B28"/>
    <w:rsid w:val="00EF27C3"/>
    <w:rsid w:val="00EF2C8A"/>
    <w:rsid w:val="00EF3775"/>
    <w:rsid w:val="00F0020A"/>
    <w:rsid w:val="00F00370"/>
    <w:rsid w:val="00F0037F"/>
    <w:rsid w:val="00F0111E"/>
    <w:rsid w:val="00F038BE"/>
    <w:rsid w:val="00F056FB"/>
    <w:rsid w:val="00F07CF1"/>
    <w:rsid w:val="00F10C3A"/>
    <w:rsid w:val="00F12A8B"/>
    <w:rsid w:val="00F12AFF"/>
    <w:rsid w:val="00F15F23"/>
    <w:rsid w:val="00F1718B"/>
    <w:rsid w:val="00F22C35"/>
    <w:rsid w:val="00F2621B"/>
    <w:rsid w:val="00F265B6"/>
    <w:rsid w:val="00F336EB"/>
    <w:rsid w:val="00F3506B"/>
    <w:rsid w:val="00F41AC5"/>
    <w:rsid w:val="00F41F19"/>
    <w:rsid w:val="00F43167"/>
    <w:rsid w:val="00F438E4"/>
    <w:rsid w:val="00F4422C"/>
    <w:rsid w:val="00F443DD"/>
    <w:rsid w:val="00F450F9"/>
    <w:rsid w:val="00F53BA1"/>
    <w:rsid w:val="00F603F7"/>
    <w:rsid w:val="00F61F33"/>
    <w:rsid w:val="00F627DA"/>
    <w:rsid w:val="00F6495A"/>
    <w:rsid w:val="00F64F35"/>
    <w:rsid w:val="00F6698B"/>
    <w:rsid w:val="00F67BFB"/>
    <w:rsid w:val="00F71CFD"/>
    <w:rsid w:val="00F724AF"/>
    <w:rsid w:val="00F72621"/>
    <w:rsid w:val="00F72862"/>
    <w:rsid w:val="00F728A9"/>
    <w:rsid w:val="00F73A32"/>
    <w:rsid w:val="00F7408E"/>
    <w:rsid w:val="00F81F75"/>
    <w:rsid w:val="00F8321F"/>
    <w:rsid w:val="00F84FC2"/>
    <w:rsid w:val="00F852D2"/>
    <w:rsid w:val="00F85D3E"/>
    <w:rsid w:val="00F8731A"/>
    <w:rsid w:val="00F9061C"/>
    <w:rsid w:val="00F91B50"/>
    <w:rsid w:val="00F92CAD"/>
    <w:rsid w:val="00F941E1"/>
    <w:rsid w:val="00F9583E"/>
    <w:rsid w:val="00F96AEA"/>
    <w:rsid w:val="00FA0CAB"/>
    <w:rsid w:val="00FA0EA7"/>
    <w:rsid w:val="00FA0FBA"/>
    <w:rsid w:val="00FA1F76"/>
    <w:rsid w:val="00FA3557"/>
    <w:rsid w:val="00FA382F"/>
    <w:rsid w:val="00FA49AC"/>
    <w:rsid w:val="00FA706C"/>
    <w:rsid w:val="00FB1AB4"/>
    <w:rsid w:val="00FB32CB"/>
    <w:rsid w:val="00FB4081"/>
    <w:rsid w:val="00FB55FD"/>
    <w:rsid w:val="00FB7548"/>
    <w:rsid w:val="00FC55DF"/>
    <w:rsid w:val="00FC675B"/>
    <w:rsid w:val="00FC69F6"/>
    <w:rsid w:val="00FC6E82"/>
    <w:rsid w:val="00FC6E89"/>
    <w:rsid w:val="00FC70F2"/>
    <w:rsid w:val="00FC7172"/>
    <w:rsid w:val="00FD0D50"/>
    <w:rsid w:val="00FD1151"/>
    <w:rsid w:val="00FD3745"/>
    <w:rsid w:val="00FD646E"/>
    <w:rsid w:val="00FD7772"/>
    <w:rsid w:val="00FD7FF5"/>
    <w:rsid w:val="00FE2BD5"/>
    <w:rsid w:val="00FF3FE5"/>
    <w:rsid w:val="00FF5C63"/>
    <w:rsid w:val="00FF62FE"/>
    <w:rsid w:val="00FF64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DB8"/>
    <w:rPr>
      <w:rFonts w:eastAsiaTheme="minorEastAsia"/>
      <w:lang w:eastAsia="ru-RU"/>
    </w:rPr>
  </w:style>
  <w:style w:type="paragraph" w:styleId="1">
    <w:name w:val="heading 1"/>
    <w:basedOn w:val="a"/>
    <w:next w:val="a"/>
    <w:link w:val="10"/>
    <w:qFormat/>
    <w:rsid w:val="00734DB8"/>
    <w:pPr>
      <w:keepNext/>
      <w:keepLines/>
      <w:spacing w:before="480" w:after="240"/>
      <w:ind w:left="0"/>
      <w:jc w:val="center"/>
      <w:outlineLvl w:val="0"/>
    </w:pPr>
    <w:rPr>
      <w:rFonts w:ascii="Times New Roman" w:eastAsiaTheme="majorEastAsia" w:hAnsi="Times New Roman" w:cstheme="majorBidi"/>
      <w:b/>
      <w:bCs/>
      <w:caps/>
      <w:sz w:val="24"/>
      <w:szCs w:val="28"/>
    </w:rPr>
  </w:style>
  <w:style w:type="paragraph" w:styleId="2">
    <w:name w:val="heading 2"/>
    <w:basedOn w:val="a"/>
    <w:next w:val="a0"/>
    <w:link w:val="20"/>
    <w:qFormat/>
    <w:rsid w:val="00734DB8"/>
    <w:pPr>
      <w:keepNext/>
      <w:spacing w:before="240" w:after="240"/>
      <w:ind w:left="0"/>
      <w:jc w:val="center"/>
      <w:outlineLvl w:val="1"/>
    </w:pPr>
    <w:rPr>
      <w:rFonts w:ascii="Times New Roman" w:eastAsia="Times New Roman" w:hAnsi="Times New Roman" w:cs="Arial"/>
      <w:b/>
      <w:bCs/>
      <w:i/>
      <w:iCs/>
      <w:sz w:val="24"/>
      <w:szCs w:val="28"/>
    </w:rPr>
  </w:style>
  <w:style w:type="paragraph" w:styleId="3">
    <w:name w:val="heading 3"/>
    <w:basedOn w:val="a"/>
    <w:next w:val="a"/>
    <w:link w:val="30"/>
    <w:qFormat/>
    <w:rsid w:val="004E6C45"/>
    <w:pPr>
      <w:keepNext/>
      <w:spacing w:before="240" w:after="240"/>
      <w:ind w:left="0"/>
      <w:jc w:val="center"/>
      <w:outlineLvl w:val="2"/>
    </w:pPr>
    <w:rPr>
      <w:rFonts w:ascii="Times New Roman" w:eastAsia="Times New Roman" w:hAnsi="Times New Roman" w:cs="Arial"/>
      <w:bCs/>
      <w:i/>
      <w:sz w:val="24"/>
      <w:szCs w:val="26"/>
    </w:rPr>
  </w:style>
  <w:style w:type="paragraph" w:styleId="4">
    <w:name w:val="heading 4"/>
    <w:basedOn w:val="a"/>
    <w:next w:val="a"/>
    <w:link w:val="40"/>
    <w:unhideWhenUsed/>
    <w:qFormat/>
    <w:rsid w:val="00B20883"/>
    <w:pPr>
      <w:keepNext/>
      <w:spacing w:before="240" w:after="240"/>
      <w:jc w:val="center"/>
      <w:outlineLvl w:val="3"/>
    </w:pPr>
    <w:rPr>
      <w:rFonts w:ascii="Times New Roman" w:eastAsia="Times New Roman" w:hAnsi="Times New Roman" w:cs="Times New Roman"/>
      <w:bCs/>
      <w:sz w:val="28"/>
      <w:szCs w:val="28"/>
      <w:u w:val="single"/>
    </w:rPr>
  </w:style>
  <w:style w:type="paragraph" w:styleId="5">
    <w:name w:val="heading 5"/>
    <w:basedOn w:val="a"/>
    <w:next w:val="a"/>
    <w:link w:val="50"/>
    <w:uiPriority w:val="9"/>
    <w:qFormat/>
    <w:rsid w:val="00B20883"/>
    <w:pPr>
      <w:spacing w:before="240" w:after="60"/>
      <w:outlineLvl w:val="4"/>
    </w:pPr>
    <w:rPr>
      <w:rFonts w:ascii="Calibri" w:eastAsia="Times New Roman" w:hAnsi="Calibri" w:cs="Times New Roman"/>
      <w:b/>
      <w:bCs/>
      <w:i/>
      <w:iCs/>
      <w:sz w:val="26"/>
      <w:szCs w:val="26"/>
      <w:lang w:eastAsia="en-US"/>
    </w:rPr>
  </w:style>
  <w:style w:type="paragraph" w:styleId="7">
    <w:name w:val="heading 7"/>
    <w:basedOn w:val="a"/>
    <w:next w:val="a"/>
    <w:link w:val="70"/>
    <w:uiPriority w:val="9"/>
    <w:qFormat/>
    <w:rsid w:val="00B20883"/>
    <w:pPr>
      <w:spacing w:before="240" w:after="60"/>
      <w:outlineLvl w:val="6"/>
    </w:pPr>
    <w:rPr>
      <w:rFonts w:ascii="Calibri" w:eastAsia="Times New Roman" w:hAnsi="Calibri" w:cs="Times New Roman"/>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34DB8"/>
    <w:rPr>
      <w:rFonts w:ascii="Times New Roman" w:eastAsiaTheme="majorEastAsia" w:hAnsi="Times New Roman" w:cstheme="majorBidi"/>
      <w:b/>
      <w:bCs/>
      <w:caps/>
      <w:sz w:val="24"/>
      <w:szCs w:val="28"/>
      <w:lang w:eastAsia="ru-RU"/>
    </w:rPr>
  </w:style>
  <w:style w:type="paragraph" w:customStyle="1" w:styleId="a0">
    <w:name w:val="Обычный текст"/>
    <w:basedOn w:val="a"/>
    <w:qFormat/>
    <w:rsid w:val="00734DB8"/>
    <w:pPr>
      <w:spacing w:before="0" w:after="0"/>
      <w:ind w:left="0" w:firstLine="709"/>
    </w:pPr>
    <w:rPr>
      <w:rFonts w:ascii="Times New Roman" w:eastAsia="Times New Roman" w:hAnsi="Times New Roman" w:cs="Times New Roman"/>
      <w:sz w:val="24"/>
      <w:szCs w:val="24"/>
      <w:lang w:val="en-US" w:eastAsia="ar-SA" w:bidi="en-US"/>
    </w:rPr>
  </w:style>
  <w:style w:type="character" w:customStyle="1" w:styleId="20">
    <w:name w:val="Заголовок 2 Знак"/>
    <w:basedOn w:val="a1"/>
    <w:link w:val="2"/>
    <w:rsid w:val="00734DB8"/>
    <w:rPr>
      <w:rFonts w:ascii="Times New Roman" w:eastAsia="Times New Roman" w:hAnsi="Times New Roman" w:cs="Arial"/>
      <w:b/>
      <w:bCs/>
      <w:i/>
      <w:iCs/>
      <w:sz w:val="24"/>
      <w:szCs w:val="28"/>
      <w:lang w:eastAsia="ru-RU"/>
    </w:rPr>
  </w:style>
  <w:style w:type="character" w:customStyle="1" w:styleId="30">
    <w:name w:val="Заголовок 3 Знак"/>
    <w:basedOn w:val="a1"/>
    <w:link w:val="3"/>
    <w:rsid w:val="004E6C45"/>
    <w:rPr>
      <w:rFonts w:ascii="Times New Roman" w:eastAsia="Times New Roman" w:hAnsi="Times New Roman" w:cs="Arial"/>
      <w:bCs/>
      <w:i/>
      <w:sz w:val="24"/>
      <w:szCs w:val="26"/>
      <w:lang w:eastAsia="ru-RU"/>
    </w:rPr>
  </w:style>
  <w:style w:type="character" w:customStyle="1" w:styleId="40">
    <w:name w:val="Заголовок 4 Знак"/>
    <w:basedOn w:val="a1"/>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1"/>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1"/>
    <w:link w:val="7"/>
    <w:uiPriority w:val="9"/>
    <w:rsid w:val="00B20883"/>
    <w:rPr>
      <w:rFonts w:ascii="Calibri" w:eastAsia="Times New Roman" w:hAnsi="Calibri" w:cs="Times New Roman"/>
      <w:sz w:val="24"/>
      <w:szCs w:val="24"/>
    </w:rPr>
  </w:style>
  <w:style w:type="character" w:styleId="a4">
    <w:name w:val="Hyperlink"/>
    <w:basedOn w:val="a1"/>
    <w:uiPriority w:val="99"/>
    <w:unhideWhenUsed/>
    <w:rsid w:val="00B20883"/>
    <w:rPr>
      <w:color w:val="0000FF"/>
      <w:u w:val="single"/>
    </w:rPr>
  </w:style>
  <w:style w:type="paragraph" w:customStyle="1" w:styleId="a5">
    <w:name w:val="Егор"/>
    <w:basedOn w:val="1"/>
    <w:rsid w:val="00811C13"/>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
    <w:rsid w:val="00B20883"/>
    <w:pPr>
      <w:spacing w:before="150" w:after="30"/>
      <w:jc w:val="center"/>
    </w:pPr>
    <w:rPr>
      <w:rFonts w:ascii="Times New Roman" w:eastAsia="Times New Roman" w:hAnsi="Times New Roman" w:cs="Times New Roman"/>
      <w:b/>
      <w:bCs/>
      <w:sz w:val="18"/>
      <w:szCs w:val="18"/>
    </w:rPr>
  </w:style>
  <w:style w:type="paragraph" w:styleId="a6">
    <w:name w:val="No Spacing"/>
    <w:basedOn w:val="a"/>
    <w:link w:val="a7"/>
    <w:uiPriority w:val="1"/>
    <w:qFormat/>
    <w:rsid w:val="00B20883"/>
    <w:pPr>
      <w:spacing w:after="0"/>
    </w:pPr>
    <w:rPr>
      <w:rFonts w:ascii="Times New Roman" w:eastAsia="Calibri" w:hAnsi="Times New Roman" w:cs="Times New Roman"/>
      <w:lang w:eastAsia="en-US"/>
    </w:rPr>
  </w:style>
  <w:style w:type="character" w:customStyle="1" w:styleId="a7">
    <w:name w:val="Без интервала Знак"/>
    <w:basedOn w:val="a1"/>
    <w:link w:val="a6"/>
    <w:rsid w:val="00B20883"/>
    <w:rPr>
      <w:rFonts w:ascii="Times New Roman" w:eastAsia="Calibri" w:hAnsi="Times New Roman" w:cs="Times New Roman"/>
    </w:rPr>
  </w:style>
  <w:style w:type="paragraph" w:styleId="a8">
    <w:name w:val="Balloon Text"/>
    <w:basedOn w:val="a"/>
    <w:link w:val="a9"/>
    <w:uiPriority w:val="99"/>
    <w:unhideWhenUsed/>
    <w:rsid w:val="00B20883"/>
    <w:pPr>
      <w:spacing w:after="0"/>
    </w:pPr>
    <w:rPr>
      <w:rFonts w:ascii="Tahoma" w:hAnsi="Tahoma" w:cs="Tahoma"/>
      <w:sz w:val="16"/>
      <w:szCs w:val="16"/>
    </w:rPr>
  </w:style>
  <w:style w:type="character" w:customStyle="1" w:styleId="a9">
    <w:name w:val="Текст выноски Знак"/>
    <w:basedOn w:val="a1"/>
    <w:link w:val="a8"/>
    <w:uiPriority w:val="99"/>
    <w:rsid w:val="00B20883"/>
    <w:rPr>
      <w:rFonts w:ascii="Tahoma" w:eastAsiaTheme="minorEastAsia" w:hAnsi="Tahoma" w:cs="Tahoma"/>
      <w:sz w:val="16"/>
      <w:szCs w:val="16"/>
      <w:lang w:eastAsia="ru-RU"/>
    </w:rPr>
  </w:style>
  <w:style w:type="paragraph" w:styleId="aa">
    <w:name w:val="Normal (Web)"/>
    <w:aliases w:val="Обычный (Web)1,Обычный (веб) Знак Знак,Обычный (Web) Знак Знак Знак"/>
    <w:basedOn w:val="a"/>
    <w:link w:val="ab"/>
    <w:uiPriority w:val="99"/>
    <w:unhideWhenUsed/>
    <w:rsid w:val="00B20883"/>
    <w:rPr>
      <w:rFonts w:ascii="Times New Roman" w:eastAsia="Times New Roman" w:hAnsi="Times New Roman" w:cs="Times New Roman"/>
      <w:sz w:val="24"/>
      <w:szCs w:val="24"/>
    </w:rPr>
  </w:style>
  <w:style w:type="character" w:customStyle="1" w:styleId="ab">
    <w:name w:val="Обычный (веб) Знак"/>
    <w:aliases w:val="Обычный (Web)1 Знак,Обычный (веб) Знак Знак Знак,Обычный (Web) Знак Знак Знак Знак"/>
    <w:link w:val="aa"/>
    <w:uiPriority w:val="99"/>
    <w:rsid w:val="00B20883"/>
    <w:rPr>
      <w:rFonts w:ascii="Times New Roman" w:eastAsia="Times New Roman" w:hAnsi="Times New Roman" w:cs="Times New Roman"/>
      <w:sz w:val="24"/>
      <w:szCs w:val="24"/>
      <w:lang w:eastAsia="ru-RU"/>
    </w:rPr>
  </w:style>
  <w:style w:type="table" w:styleId="ac">
    <w:name w:val="Table Grid"/>
    <w:aliases w:val="Table Grid Report"/>
    <w:basedOn w:val="a2"/>
    <w:rsid w:val="00B20883"/>
    <w:pPr>
      <w:spacing w:after="0"/>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1">
    <w:name w:val="toc 1"/>
    <w:basedOn w:val="a"/>
    <w:next w:val="a"/>
    <w:autoRedefine/>
    <w:uiPriority w:val="39"/>
    <w:qFormat/>
    <w:rsid w:val="00811C13"/>
    <w:pPr>
      <w:jc w:val="left"/>
    </w:pPr>
    <w:rPr>
      <w:rFonts w:ascii="Times New Roman" w:eastAsia="Calibri" w:hAnsi="Times New Roman" w:cs="Times New Roman"/>
      <w:b/>
      <w:bCs/>
      <w:caps/>
      <w:sz w:val="24"/>
      <w:szCs w:val="32"/>
      <w:lang w:eastAsia="en-US"/>
    </w:rPr>
  </w:style>
  <w:style w:type="paragraph" w:styleId="ad">
    <w:name w:val="TOC Heading"/>
    <w:basedOn w:val="1"/>
    <w:next w:val="a"/>
    <w:uiPriority w:val="39"/>
    <w:qFormat/>
    <w:rsid w:val="00B20883"/>
    <w:pPr>
      <w:outlineLvl w:val="9"/>
    </w:pPr>
    <w:rPr>
      <w:rFonts w:ascii="Cambria" w:eastAsia="Times New Roman" w:hAnsi="Cambria" w:cs="Times New Roman"/>
      <w:color w:val="365F91"/>
      <w:lang w:eastAsia="en-US"/>
    </w:rPr>
  </w:style>
  <w:style w:type="paragraph" w:styleId="21">
    <w:name w:val="toc 2"/>
    <w:basedOn w:val="a"/>
    <w:next w:val="a"/>
    <w:autoRedefine/>
    <w:uiPriority w:val="39"/>
    <w:unhideWhenUsed/>
    <w:qFormat/>
    <w:rsid w:val="00377FB8"/>
    <w:pPr>
      <w:tabs>
        <w:tab w:val="right" w:leader="dot" w:pos="9344"/>
      </w:tabs>
      <w:ind w:left="442"/>
    </w:pPr>
    <w:rPr>
      <w:rFonts w:ascii="Times New Roman" w:eastAsia="Calibri" w:hAnsi="Times New Roman" w:cs="Times New Roman"/>
      <w:iCs/>
      <w:sz w:val="24"/>
      <w:szCs w:val="20"/>
      <w:lang w:eastAsia="en-US"/>
    </w:rPr>
  </w:style>
  <w:style w:type="paragraph" w:styleId="31">
    <w:name w:val="toc 3"/>
    <w:basedOn w:val="a"/>
    <w:next w:val="a"/>
    <w:autoRedefine/>
    <w:uiPriority w:val="39"/>
    <w:unhideWhenUsed/>
    <w:qFormat/>
    <w:rsid w:val="00377FB8"/>
    <w:pPr>
      <w:tabs>
        <w:tab w:val="right" w:leader="dot" w:pos="9344"/>
      </w:tabs>
      <w:spacing w:after="0"/>
      <w:ind w:left="663"/>
    </w:pPr>
    <w:rPr>
      <w:rFonts w:ascii="Times New Roman" w:eastAsia="Calibri" w:hAnsi="Times New Roman" w:cs="Times New Roman"/>
      <w:sz w:val="24"/>
      <w:szCs w:val="20"/>
      <w:lang w:eastAsia="en-US"/>
    </w:rPr>
  </w:style>
  <w:style w:type="paragraph" w:customStyle="1" w:styleId="12">
    <w:name w:val="Обычный1"/>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e">
    <w:name w:val="Body Text First Indent"/>
    <w:basedOn w:val="a"/>
    <w:link w:val="af"/>
    <w:semiHidden/>
    <w:unhideWhenUsed/>
    <w:rsid w:val="00734DB8"/>
    <w:pPr>
      <w:spacing w:before="0" w:after="200" w:line="276" w:lineRule="auto"/>
      <w:ind w:left="0" w:firstLine="360"/>
      <w:jc w:val="left"/>
    </w:pPr>
  </w:style>
  <w:style w:type="character" w:customStyle="1" w:styleId="af">
    <w:name w:val="Красная строка Знак"/>
    <w:basedOn w:val="a1"/>
    <w:link w:val="ae"/>
    <w:semiHidden/>
    <w:rsid w:val="00734DB8"/>
    <w:rPr>
      <w:rFonts w:eastAsiaTheme="minorEastAsia"/>
      <w:lang w:eastAsia="ru-RU"/>
    </w:rPr>
  </w:style>
  <w:style w:type="paragraph" w:customStyle="1" w:styleId="0">
    <w:name w:val="КК0"/>
    <w:basedOn w:val="a"/>
    <w:link w:val="00"/>
    <w:qFormat/>
    <w:rsid w:val="00B20883"/>
    <w:pPr>
      <w:ind w:firstLine="709"/>
    </w:pPr>
    <w:rPr>
      <w:rFonts w:ascii="Times New Roman" w:eastAsia="Times New Roman" w:hAnsi="Times New Roman" w:cs="Times New Roman"/>
      <w:sz w:val="26"/>
      <w:szCs w:val="26"/>
    </w:rPr>
  </w:style>
  <w:style w:type="character" w:customStyle="1" w:styleId="00">
    <w:name w:val="КК0 Знак"/>
    <w:basedOn w:val="a1"/>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1"/>
    <w:rsid w:val="00B20883"/>
    <w:rPr>
      <w:rFonts w:ascii="Times New Roman" w:hAnsi="Times New Roman" w:cs="Times New Roman"/>
      <w:sz w:val="16"/>
      <w:szCs w:val="16"/>
    </w:rPr>
  </w:style>
  <w:style w:type="paragraph" w:customStyle="1" w:styleId="32">
    <w:name w:val="Егор3"/>
    <w:basedOn w:val="a5"/>
    <w:rsid w:val="00B20883"/>
    <w:pPr>
      <w:pageBreakBefore w:val="0"/>
      <w:spacing w:before="0" w:after="200" w:line="276" w:lineRule="auto"/>
      <w:ind w:firstLine="851"/>
    </w:pPr>
    <w:rPr>
      <w:rFonts w:eastAsia="Calibri"/>
      <w:b w:val="0"/>
      <w:bCs w:val="0"/>
      <w:i/>
      <w:kern w:val="0"/>
      <w:sz w:val="26"/>
      <w:szCs w:val="22"/>
      <w:lang w:eastAsia="en-US"/>
    </w:rPr>
  </w:style>
  <w:style w:type="paragraph" w:styleId="22">
    <w:name w:val="Body Text 2"/>
    <w:basedOn w:val="a"/>
    <w:link w:val="23"/>
    <w:rsid w:val="00B20883"/>
    <w:pPr>
      <w:spacing w:line="480" w:lineRule="auto"/>
    </w:pPr>
    <w:rPr>
      <w:rFonts w:ascii="Times New Roman" w:eastAsia="Times New Roman" w:hAnsi="Times New Roman" w:cs="Times New Roman"/>
      <w:sz w:val="24"/>
      <w:szCs w:val="24"/>
    </w:rPr>
  </w:style>
  <w:style w:type="character" w:customStyle="1" w:styleId="23">
    <w:name w:val="Основной текст 2 Знак"/>
    <w:basedOn w:val="a1"/>
    <w:link w:val="22"/>
    <w:rsid w:val="00B20883"/>
    <w:rPr>
      <w:rFonts w:ascii="Times New Roman" w:eastAsia="Times New Roman" w:hAnsi="Times New Roman" w:cs="Times New Roman"/>
      <w:sz w:val="24"/>
      <w:szCs w:val="24"/>
      <w:lang w:eastAsia="ru-RU"/>
    </w:rPr>
  </w:style>
  <w:style w:type="paragraph" w:styleId="af0">
    <w:name w:val="Body Text Indent"/>
    <w:aliases w:val="Основной текст 1,Нумерованный список !!,Надин стиль"/>
    <w:basedOn w:val="a"/>
    <w:link w:val="af1"/>
    <w:rsid w:val="00B20883"/>
    <w:pPr>
      <w:ind w:left="283"/>
    </w:pPr>
    <w:rPr>
      <w:rFonts w:ascii="Times New Roman" w:eastAsia="Times New Roman" w:hAnsi="Times New Roman" w:cs="Times New Roman"/>
      <w:sz w:val="24"/>
      <w:szCs w:val="24"/>
    </w:rPr>
  </w:style>
  <w:style w:type="character" w:customStyle="1" w:styleId="af1">
    <w:name w:val="Основной текст с отступом Знак"/>
    <w:aliases w:val="Основной текст 1 Знак,Нумерованный список !! Знак,Надин стиль Знак"/>
    <w:basedOn w:val="a1"/>
    <w:link w:val="af0"/>
    <w:rsid w:val="00B20883"/>
    <w:rPr>
      <w:rFonts w:ascii="Times New Roman" w:eastAsia="Times New Roman" w:hAnsi="Times New Roman" w:cs="Times New Roman"/>
      <w:sz w:val="24"/>
      <w:szCs w:val="24"/>
      <w:lang w:eastAsia="ru-RU"/>
    </w:rPr>
  </w:style>
  <w:style w:type="paragraph" w:styleId="24">
    <w:name w:val="Body Text Indent 2"/>
    <w:basedOn w:val="a"/>
    <w:link w:val="25"/>
    <w:rsid w:val="00B20883"/>
    <w:pPr>
      <w:spacing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4"/>
    <w:rsid w:val="00B20883"/>
    <w:rPr>
      <w:rFonts w:ascii="Times New Roman" w:eastAsia="Times New Roman" w:hAnsi="Times New Roman" w:cs="Times New Roman"/>
      <w:sz w:val="24"/>
      <w:szCs w:val="24"/>
      <w:lang w:eastAsia="ru-RU"/>
    </w:rPr>
  </w:style>
  <w:style w:type="paragraph" w:styleId="33">
    <w:name w:val="Body Text 3"/>
    <w:basedOn w:val="a"/>
    <w:link w:val="34"/>
    <w:rsid w:val="00B20883"/>
    <w:rPr>
      <w:rFonts w:ascii="Times New Roman" w:eastAsia="Times New Roman" w:hAnsi="Times New Roman" w:cs="Times New Roman"/>
      <w:sz w:val="16"/>
      <w:szCs w:val="16"/>
    </w:rPr>
  </w:style>
  <w:style w:type="character" w:customStyle="1" w:styleId="34">
    <w:name w:val="Основной текст 3 Знак"/>
    <w:basedOn w:val="a1"/>
    <w:link w:val="33"/>
    <w:rsid w:val="00B20883"/>
    <w:rPr>
      <w:rFonts w:ascii="Times New Roman" w:eastAsia="Times New Roman" w:hAnsi="Times New Roman" w:cs="Times New Roman"/>
      <w:sz w:val="16"/>
      <w:szCs w:val="16"/>
      <w:lang w:eastAsia="ru-RU"/>
    </w:rPr>
  </w:style>
  <w:style w:type="paragraph" w:styleId="af2">
    <w:name w:val="Plain Text"/>
    <w:aliases w:val="Текст1"/>
    <w:basedOn w:val="a"/>
    <w:link w:val="af3"/>
    <w:rsid w:val="00B20883"/>
    <w:pPr>
      <w:spacing w:after="0"/>
    </w:pPr>
    <w:rPr>
      <w:rFonts w:ascii="Courier New" w:eastAsia="Times New Roman" w:hAnsi="Courier New" w:cs="Times New Roman"/>
      <w:sz w:val="20"/>
      <w:szCs w:val="20"/>
    </w:rPr>
  </w:style>
  <w:style w:type="character" w:customStyle="1" w:styleId="af3">
    <w:name w:val="Текст Знак"/>
    <w:aliases w:val="Текст1 Знак"/>
    <w:basedOn w:val="a1"/>
    <w:link w:val="af2"/>
    <w:rsid w:val="00B20883"/>
    <w:rPr>
      <w:rFonts w:ascii="Courier New" w:eastAsia="Times New Roman" w:hAnsi="Courier New" w:cs="Times New Roman"/>
      <w:sz w:val="20"/>
      <w:szCs w:val="20"/>
      <w:lang w:eastAsia="ru-RU"/>
    </w:rPr>
  </w:style>
  <w:style w:type="character" w:customStyle="1" w:styleId="FontStyle15">
    <w:name w:val="Font Style15"/>
    <w:basedOn w:val="a1"/>
    <w:rsid w:val="00B20883"/>
    <w:rPr>
      <w:rFonts w:ascii="Times New Roman" w:hAnsi="Times New Roman" w:cs="Times New Roman" w:hint="default"/>
      <w:sz w:val="26"/>
      <w:szCs w:val="26"/>
    </w:rPr>
  </w:style>
  <w:style w:type="paragraph" w:styleId="af4">
    <w:name w:val="header"/>
    <w:basedOn w:val="a"/>
    <w:link w:val="af5"/>
    <w:unhideWhenUsed/>
    <w:rsid w:val="00B20883"/>
    <w:pPr>
      <w:tabs>
        <w:tab w:val="center" w:pos="4677"/>
        <w:tab w:val="right" w:pos="9355"/>
      </w:tabs>
      <w:spacing w:after="0"/>
    </w:pPr>
  </w:style>
  <w:style w:type="character" w:customStyle="1" w:styleId="af5">
    <w:name w:val="Верхний колонтитул Знак"/>
    <w:basedOn w:val="a1"/>
    <w:link w:val="af4"/>
    <w:rsid w:val="00B20883"/>
    <w:rPr>
      <w:rFonts w:eastAsiaTheme="minorEastAsia"/>
      <w:lang w:eastAsia="ru-RU"/>
    </w:rPr>
  </w:style>
  <w:style w:type="paragraph" w:styleId="af6">
    <w:name w:val="footer"/>
    <w:basedOn w:val="a"/>
    <w:link w:val="af7"/>
    <w:uiPriority w:val="99"/>
    <w:unhideWhenUsed/>
    <w:rsid w:val="00B20883"/>
    <w:pPr>
      <w:tabs>
        <w:tab w:val="center" w:pos="4677"/>
        <w:tab w:val="right" w:pos="9355"/>
      </w:tabs>
      <w:spacing w:after="0"/>
    </w:pPr>
    <w:rPr>
      <w:rFonts w:ascii="Times New Roman" w:hAnsi="Times New Roman"/>
      <w:sz w:val="20"/>
    </w:rPr>
  </w:style>
  <w:style w:type="character" w:customStyle="1" w:styleId="af7">
    <w:name w:val="Нижний колонтитул Знак"/>
    <w:basedOn w:val="a1"/>
    <w:link w:val="af6"/>
    <w:uiPriority w:val="99"/>
    <w:rsid w:val="00B20883"/>
    <w:rPr>
      <w:rFonts w:ascii="Times New Roman" w:eastAsiaTheme="minorEastAsia" w:hAnsi="Times New Roman"/>
      <w:sz w:val="20"/>
      <w:lang w:eastAsia="ru-RU"/>
    </w:rPr>
  </w:style>
  <w:style w:type="paragraph" w:customStyle="1" w:styleId="26">
    <w:name w:val="Знак Знак Знак2 Знак Знак Знак Знак Знак Знак Знак"/>
    <w:basedOn w:val="a"/>
    <w:rsid w:val="00B20883"/>
    <w:pPr>
      <w:spacing w:after="0"/>
    </w:pPr>
    <w:rPr>
      <w:rFonts w:ascii="Verdana" w:eastAsia="Times New Roman" w:hAnsi="Verdana" w:cs="Verdana"/>
      <w:sz w:val="20"/>
      <w:szCs w:val="20"/>
      <w:lang w:val="en-US" w:eastAsia="en-US"/>
    </w:rPr>
  </w:style>
  <w:style w:type="paragraph" w:styleId="af8">
    <w:name w:val="caption"/>
    <w:basedOn w:val="a"/>
    <w:next w:val="a"/>
    <w:uiPriority w:val="35"/>
    <w:qFormat/>
    <w:rsid w:val="00B20883"/>
    <w:pPr>
      <w:ind w:left="709"/>
      <w:jc w:val="center"/>
    </w:pPr>
    <w:rPr>
      <w:rFonts w:ascii="Calibri" w:eastAsia="Calibri" w:hAnsi="Calibri" w:cs="Times New Roman"/>
      <w:b/>
      <w:bCs/>
      <w:sz w:val="20"/>
      <w:szCs w:val="20"/>
      <w:lang w:eastAsia="en-US"/>
    </w:rPr>
  </w:style>
  <w:style w:type="paragraph" w:styleId="35">
    <w:name w:val="Body Text Indent 3"/>
    <w:basedOn w:val="a"/>
    <w:link w:val="36"/>
    <w:uiPriority w:val="99"/>
    <w:unhideWhenUsed/>
    <w:rsid w:val="00B20883"/>
    <w:pPr>
      <w:ind w:left="283"/>
    </w:pPr>
    <w:rPr>
      <w:rFonts w:ascii="Calibri" w:eastAsia="Calibri" w:hAnsi="Calibri" w:cs="Times New Roman"/>
      <w:sz w:val="16"/>
      <w:szCs w:val="16"/>
      <w:lang w:eastAsia="en-US"/>
    </w:rPr>
  </w:style>
  <w:style w:type="character" w:customStyle="1" w:styleId="36">
    <w:name w:val="Основной текст с отступом 3 Знак"/>
    <w:basedOn w:val="a1"/>
    <w:link w:val="35"/>
    <w:uiPriority w:val="99"/>
    <w:rsid w:val="00B20883"/>
    <w:rPr>
      <w:rFonts w:ascii="Calibri" w:eastAsia="Calibri" w:hAnsi="Calibri" w:cs="Times New Roman"/>
      <w:sz w:val="16"/>
      <w:szCs w:val="16"/>
    </w:rPr>
  </w:style>
  <w:style w:type="character" w:customStyle="1" w:styleId="af9">
    <w:name w:val="Схема документа Знак"/>
    <w:link w:val="afa"/>
    <w:uiPriority w:val="99"/>
    <w:semiHidden/>
    <w:rsid w:val="00B20883"/>
    <w:rPr>
      <w:rFonts w:ascii="Tahoma" w:eastAsia="Calibri" w:hAnsi="Tahoma" w:cs="Tahoma"/>
      <w:sz w:val="20"/>
      <w:szCs w:val="20"/>
      <w:shd w:val="clear" w:color="auto" w:fill="000080"/>
    </w:rPr>
  </w:style>
  <w:style w:type="paragraph" w:styleId="afa">
    <w:name w:val="Document Map"/>
    <w:basedOn w:val="a"/>
    <w:link w:val="af9"/>
    <w:uiPriority w:val="99"/>
    <w:semiHidden/>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1"/>
    <w:uiPriority w:val="99"/>
    <w:semiHidden/>
    <w:rsid w:val="00B20883"/>
    <w:rPr>
      <w:rFonts w:ascii="Tahoma" w:eastAsiaTheme="minorEastAsia" w:hAnsi="Tahoma" w:cs="Tahoma"/>
      <w:sz w:val="16"/>
      <w:szCs w:val="16"/>
      <w:lang w:eastAsia="ru-RU"/>
    </w:rPr>
  </w:style>
  <w:style w:type="paragraph" w:customStyle="1" w:styleId="afb">
    <w:name w:val="заголовок таблицы"/>
    <w:basedOn w:val="a"/>
    <w:link w:val="afc"/>
    <w:rsid w:val="00B20883"/>
    <w:pPr>
      <w:spacing w:line="312" w:lineRule="auto"/>
      <w:jc w:val="center"/>
    </w:pPr>
    <w:rPr>
      <w:rFonts w:ascii="Times New Roman" w:eastAsia="Times New Roman" w:hAnsi="Times New Roman" w:cs="Times New Roman"/>
      <w:b/>
      <w:sz w:val="26"/>
      <w:szCs w:val="24"/>
    </w:rPr>
  </w:style>
  <w:style w:type="character" w:customStyle="1" w:styleId="afc">
    <w:name w:val="заголовок таблицы Знак"/>
    <w:link w:val="afb"/>
    <w:rsid w:val="00B20883"/>
    <w:rPr>
      <w:rFonts w:ascii="Times New Roman" w:eastAsia="Times New Roman" w:hAnsi="Times New Roman" w:cs="Times New Roman"/>
      <w:b/>
      <w:sz w:val="26"/>
      <w:szCs w:val="24"/>
      <w:lang w:eastAsia="ru-RU"/>
    </w:rPr>
  </w:style>
  <w:style w:type="paragraph" w:customStyle="1" w:styleId="afd">
    <w:name w:val="Основной"/>
    <w:basedOn w:val="a"/>
    <w:link w:val="afe"/>
    <w:rsid w:val="00B20883"/>
    <w:pPr>
      <w:spacing w:after="0" w:line="312" w:lineRule="auto"/>
      <w:ind w:firstLine="720"/>
    </w:pPr>
    <w:rPr>
      <w:rFonts w:ascii="Times New Roman" w:eastAsia="Times New Roman" w:hAnsi="Times New Roman" w:cs="Times New Roman"/>
      <w:sz w:val="28"/>
      <w:szCs w:val="24"/>
    </w:rPr>
  </w:style>
  <w:style w:type="character" w:customStyle="1" w:styleId="afe">
    <w:name w:val="Основной Знак"/>
    <w:link w:val="afd"/>
    <w:rsid w:val="00B20883"/>
    <w:rPr>
      <w:rFonts w:ascii="Times New Roman" w:eastAsia="Times New Roman" w:hAnsi="Times New Roman" w:cs="Times New Roman"/>
      <w:sz w:val="28"/>
      <w:szCs w:val="24"/>
      <w:lang w:eastAsia="ru-RU"/>
    </w:rPr>
  </w:style>
  <w:style w:type="paragraph" w:styleId="aff">
    <w:name w:val="Subtitle"/>
    <w:basedOn w:val="a"/>
    <w:next w:val="a"/>
    <w:link w:val="aff0"/>
    <w:qFormat/>
    <w:rsid w:val="00B20883"/>
    <w:pPr>
      <w:spacing w:after="60"/>
      <w:jc w:val="center"/>
      <w:outlineLvl w:val="1"/>
    </w:pPr>
    <w:rPr>
      <w:rFonts w:ascii="Cambria" w:eastAsia="Times New Roman" w:hAnsi="Cambria" w:cs="Times New Roman"/>
      <w:sz w:val="24"/>
      <w:szCs w:val="24"/>
      <w:lang w:eastAsia="en-US"/>
    </w:rPr>
  </w:style>
  <w:style w:type="character" w:customStyle="1" w:styleId="aff0">
    <w:name w:val="Подзаголовок Знак"/>
    <w:basedOn w:val="a1"/>
    <w:link w:val="aff"/>
    <w:rsid w:val="00B20883"/>
    <w:rPr>
      <w:rFonts w:ascii="Cambria" w:eastAsia="Times New Roman" w:hAnsi="Cambria" w:cs="Times New Roman"/>
      <w:sz w:val="24"/>
      <w:szCs w:val="24"/>
    </w:rPr>
  </w:style>
  <w:style w:type="paragraph" w:styleId="27">
    <w:name w:val="Quote"/>
    <w:basedOn w:val="a"/>
    <w:next w:val="a"/>
    <w:link w:val="28"/>
    <w:uiPriority w:val="29"/>
    <w:qFormat/>
    <w:rsid w:val="00B20883"/>
    <w:rPr>
      <w:rFonts w:ascii="Calibri" w:eastAsia="Calibri" w:hAnsi="Calibri" w:cs="Times New Roman"/>
      <w:i/>
      <w:iCs/>
      <w:color w:val="000000"/>
      <w:lang w:eastAsia="en-US"/>
    </w:rPr>
  </w:style>
  <w:style w:type="character" w:customStyle="1" w:styleId="28">
    <w:name w:val="Цитата 2 Знак"/>
    <w:basedOn w:val="a1"/>
    <w:link w:val="27"/>
    <w:uiPriority w:val="29"/>
    <w:rsid w:val="00B20883"/>
    <w:rPr>
      <w:rFonts w:ascii="Calibri" w:eastAsia="Calibri" w:hAnsi="Calibri" w:cs="Times New Roman"/>
      <w:i/>
      <w:iCs/>
      <w:color w:val="000000"/>
    </w:rPr>
  </w:style>
  <w:style w:type="paragraph" w:customStyle="1" w:styleId="aff1">
    <w:name w:val="ПодзаголовокКАТЯ"/>
    <w:basedOn w:val="aff"/>
    <w:qFormat/>
    <w:rsid w:val="00B20883"/>
    <w:rPr>
      <w:rFonts w:ascii="Times New Roman" w:hAnsi="Times New Roman"/>
      <w:i/>
      <w:sz w:val="26"/>
      <w:szCs w:val="26"/>
    </w:rPr>
  </w:style>
  <w:style w:type="paragraph" w:styleId="41">
    <w:name w:val="toc 4"/>
    <w:basedOn w:val="a"/>
    <w:next w:val="a"/>
    <w:autoRedefine/>
    <w:uiPriority w:val="39"/>
    <w:unhideWhenUsed/>
    <w:rsid w:val="00B20883"/>
    <w:pPr>
      <w:spacing w:after="0"/>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B20883"/>
    <w:pPr>
      <w:spacing w:after="0"/>
      <w:ind w:left="880"/>
    </w:pPr>
    <w:rPr>
      <w:rFonts w:ascii="Calibri" w:eastAsia="Calibri" w:hAnsi="Calibri" w:cs="Times New Roman"/>
      <w:sz w:val="20"/>
      <w:szCs w:val="20"/>
      <w:lang w:eastAsia="en-US"/>
    </w:rPr>
  </w:style>
  <w:style w:type="paragraph" w:styleId="6">
    <w:name w:val="toc 6"/>
    <w:basedOn w:val="a"/>
    <w:next w:val="a"/>
    <w:autoRedefine/>
    <w:uiPriority w:val="39"/>
    <w:unhideWhenUsed/>
    <w:rsid w:val="00B20883"/>
    <w:pPr>
      <w:spacing w:after="0"/>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B20883"/>
    <w:pPr>
      <w:spacing w:after="0"/>
      <w:ind w:left="1320"/>
    </w:pPr>
    <w:rPr>
      <w:rFonts w:ascii="Calibri" w:eastAsia="Calibri" w:hAnsi="Calibri" w:cs="Times New Roman"/>
      <w:sz w:val="20"/>
      <w:szCs w:val="20"/>
      <w:lang w:eastAsia="en-US"/>
    </w:rPr>
  </w:style>
  <w:style w:type="paragraph" w:styleId="8">
    <w:name w:val="toc 8"/>
    <w:basedOn w:val="a"/>
    <w:next w:val="a"/>
    <w:autoRedefine/>
    <w:uiPriority w:val="39"/>
    <w:unhideWhenUsed/>
    <w:rsid w:val="00B20883"/>
    <w:pPr>
      <w:spacing w:after="0"/>
      <w:ind w:left="1540"/>
    </w:pPr>
    <w:rPr>
      <w:rFonts w:ascii="Calibri" w:eastAsia="Calibri" w:hAnsi="Calibri" w:cs="Times New Roman"/>
      <w:sz w:val="20"/>
      <w:szCs w:val="20"/>
      <w:lang w:eastAsia="en-US"/>
    </w:rPr>
  </w:style>
  <w:style w:type="paragraph" w:styleId="9">
    <w:name w:val="toc 9"/>
    <w:basedOn w:val="a"/>
    <w:next w:val="a"/>
    <w:autoRedefine/>
    <w:uiPriority w:val="39"/>
    <w:unhideWhenUsed/>
    <w:rsid w:val="00B20883"/>
    <w:pPr>
      <w:spacing w:after="0"/>
      <w:ind w:left="1760"/>
    </w:pPr>
    <w:rPr>
      <w:rFonts w:ascii="Calibri" w:eastAsia="Calibri" w:hAnsi="Calibri" w:cs="Times New Roman"/>
      <w:sz w:val="20"/>
      <w:szCs w:val="20"/>
      <w:lang w:eastAsia="en-US"/>
    </w:rPr>
  </w:style>
  <w:style w:type="character" w:styleId="aff2">
    <w:name w:val="page number"/>
    <w:basedOn w:val="a1"/>
    <w:rsid w:val="00B20883"/>
  </w:style>
  <w:style w:type="character" w:customStyle="1" w:styleId="aff3">
    <w:name w:val="Текст концевой сноски Знак"/>
    <w:link w:val="aff4"/>
    <w:uiPriority w:val="99"/>
    <w:semiHidden/>
    <w:rsid w:val="00B20883"/>
    <w:rPr>
      <w:rFonts w:ascii="Calibri" w:eastAsia="Calibri" w:hAnsi="Calibri" w:cs="Times New Roman"/>
      <w:sz w:val="20"/>
      <w:szCs w:val="20"/>
    </w:rPr>
  </w:style>
  <w:style w:type="paragraph" w:styleId="aff4">
    <w:name w:val="endnote text"/>
    <w:basedOn w:val="a"/>
    <w:link w:val="aff3"/>
    <w:uiPriority w:val="99"/>
    <w:semiHidden/>
    <w:unhideWhenUsed/>
    <w:rsid w:val="00B20883"/>
    <w:rPr>
      <w:rFonts w:ascii="Calibri" w:eastAsia="Calibri" w:hAnsi="Calibri" w:cs="Times New Roman"/>
      <w:sz w:val="20"/>
      <w:szCs w:val="20"/>
      <w:lang w:eastAsia="en-US"/>
    </w:rPr>
  </w:style>
  <w:style w:type="character" w:customStyle="1" w:styleId="14">
    <w:name w:val="Текст концевой сноски Знак1"/>
    <w:basedOn w:val="a1"/>
    <w:uiPriority w:val="99"/>
    <w:semiHidden/>
    <w:rsid w:val="00B20883"/>
    <w:rPr>
      <w:rFonts w:eastAsiaTheme="minorEastAsia"/>
      <w:sz w:val="20"/>
      <w:szCs w:val="20"/>
      <w:lang w:eastAsia="ru-RU"/>
    </w:rPr>
  </w:style>
  <w:style w:type="paragraph" w:styleId="aff5">
    <w:name w:val="footnote text"/>
    <w:basedOn w:val="a"/>
    <w:link w:val="aff6"/>
    <w:uiPriority w:val="99"/>
    <w:unhideWhenUsed/>
    <w:rsid w:val="00B20883"/>
    <w:rPr>
      <w:rFonts w:ascii="Calibri" w:eastAsia="Calibri" w:hAnsi="Calibri" w:cs="Times New Roman"/>
      <w:sz w:val="20"/>
      <w:szCs w:val="20"/>
      <w:lang w:eastAsia="en-US"/>
    </w:rPr>
  </w:style>
  <w:style w:type="character" w:customStyle="1" w:styleId="aff6">
    <w:name w:val="Текст сноски Знак"/>
    <w:basedOn w:val="a1"/>
    <w:link w:val="aff5"/>
    <w:uiPriority w:val="99"/>
    <w:rsid w:val="00B20883"/>
    <w:rPr>
      <w:rFonts w:ascii="Calibri" w:eastAsia="Calibri" w:hAnsi="Calibri" w:cs="Times New Roman"/>
      <w:sz w:val="20"/>
      <w:szCs w:val="20"/>
    </w:rPr>
  </w:style>
  <w:style w:type="paragraph" w:customStyle="1" w:styleId="aff7">
    <w:name w:val="Новый абзац"/>
    <w:basedOn w:val="a"/>
    <w:link w:val="29"/>
    <w:rsid w:val="00B20883"/>
    <w:pPr>
      <w:ind w:firstLine="567"/>
    </w:pPr>
    <w:rPr>
      <w:rFonts w:ascii="Arial" w:eastAsia="Times New Roman" w:hAnsi="Arial" w:cs="Times New Roman"/>
      <w:sz w:val="24"/>
      <w:szCs w:val="20"/>
    </w:rPr>
  </w:style>
  <w:style w:type="character" w:customStyle="1" w:styleId="29">
    <w:name w:val="Новый абзац Знак2"/>
    <w:link w:val="aff7"/>
    <w:rsid w:val="00B20883"/>
    <w:rPr>
      <w:rFonts w:ascii="Arial" w:eastAsia="Times New Roman" w:hAnsi="Arial" w:cs="Times New Roman"/>
      <w:sz w:val="24"/>
      <w:szCs w:val="20"/>
      <w:lang w:eastAsia="ru-RU"/>
    </w:rPr>
  </w:style>
  <w:style w:type="paragraph" w:customStyle="1" w:styleId="15">
    <w:name w:val="Подзаголовок1катя"/>
    <w:basedOn w:val="aff"/>
    <w:qFormat/>
    <w:rsid w:val="00B20883"/>
    <w:pPr>
      <w:spacing w:after="120"/>
      <w:ind w:firstLine="709"/>
    </w:pPr>
    <w:rPr>
      <w:rFonts w:ascii="Times New Roman" w:hAnsi="Times New Roman"/>
      <w:sz w:val="26"/>
      <w:szCs w:val="26"/>
      <w:u w:val="single"/>
      <w:lang w:eastAsia="ru-RU"/>
    </w:rPr>
  </w:style>
  <w:style w:type="paragraph" w:customStyle="1" w:styleId="2a">
    <w:name w:val="Егор2"/>
    <w:basedOn w:val="3"/>
    <w:link w:val="2b"/>
    <w:rsid w:val="00811C13"/>
    <w:pPr>
      <w:keepLines/>
      <w:spacing w:before="120" w:after="120"/>
      <w:ind w:left="1429" w:hanging="720"/>
      <w:outlineLvl w:val="9"/>
    </w:pPr>
    <w:rPr>
      <w:rFonts w:cs="Times New Roman"/>
      <w:lang w:eastAsia="en-US"/>
    </w:rPr>
  </w:style>
  <w:style w:type="character" w:customStyle="1" w:styleId="2b">
    <w:name w:val="Егор2 Знак"/>
    <w:link w:val="2a"/>
    <w:rsid w:val="00811C13"/>
    <w:rPr>
      <w:rFonts w:ascii="Times New Roman" w:eastAsia="Times New Roman" w:hAnsi="Times New Roman" w:cs="Times New Roman"/>
      <w:bCs/>
      <w:i/>
      <w:sz w:val="24"/>
      <w:szCs w:val="26"/>
    </w:rPr>
  </w:style>
  <w:style w:type="paragraph" w:styleId="aff8">
    <w:name w:val="Title"/>
    <w:basedOn w:val="a"/>
    <w:next w:val="a"/>
    <w:link w:val="aff9"/>
    <w:uiPriority w:val="10"/>
    <w:qFormat/>
    <w:rsid w:val="00B20883"/>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9">
    <w:name w:val="Название Знак"/>
    <w:basedOn w:val="a1"/>
    <w:link w:val="aff8"/>
    <w:uiPriority w:val="10"/>
    <w:rsid w:val="00B20883"/>
    <w:rPr>
      <w:rFonts w:ascii="Cambria" w:eastAsia="Times New Roman" w:hAnsi="Cambria" w:cs="Times New Roman"/>
      <w:b/>
      <w:bCs/>
      <w:kern w:val="28"/>
      <w:sz w:val="32"/>
      <w:szCs w:val="32"/>
    </w:rPr>
  </w:style>
  <w:style w:type="paragraph" w:customStyle="1" w:styleId="S">
    <w:name w:val="S_Маркированный"/>
    <w:basedOn w:val="affa"/>
    <w:link w:val="S0"/>
    <w:autoRedefine/>
    <w:rsid w:val="00B20883"/>
    <w:pPr>
      <w:spacing w:after="0"/>
      <w:contextualSpacing w:val="0"/>
    </w:pPr>
    <w:rPr>
      <w:rFonts w:ascii="Times New Roman" w:eastAsia="Calibri" w:hAnsi="Times New Roman" w:cs="Times New Roman"/>
      <w:color w:val="FF0000"/>
      <w:sz w:val="26"/>
      <w:szCs w:val="26"/>
    </w:rPr>
  </w:style>
  <w:style w:type="paragraph" w:styleId="affa">
    <w:name w:val="List Bullet"/>
    <w:basedOn w:val="a"/>
    <w:uiPriority w:val="99"/>
    <w:semiHidden/>
    <w:unhideWhenUsed/>
    <w:rsid w:val="00B20883"/>
    <w:pPr>
      <w:ind w:left="1429" w:hanging="360"/>
      <w:contextualSpacing/>
    </w:pPr>
  </w:style>
  <w:style w:type="character" w:customStyle="1" w:styleId="S0">
    <w:name w:val="S_Маркированный Знак"/>
    <w:basedOn w:val="a1"/>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
    <w:qFormat/>
    <w:rsid w:val="00B20883"/>
    <w:pPr>
      <w:spacing w:before="100" w:beforeAutospacing="1" w:after="100" w:afterAutospacing="1"/>
      <w:ind w:firstLine="709"/>
      <w:contextualSpacing/>
    </w:pPr>
    <w:rPr>
      <w:rFonts w:ascii="Arial Narrow" w:eastAsia="Calibri" w:hAnsi="Arial Narrow" w:cs="Times New Roman"/>
      <w:sz w:val="28"/>
      <w:lang w:eastAsia="en-US"/>
    </w:rPr>
  </w:style>
  <w:style w:type="paragraph" w:customStyle="1" w:styleId="Tabl">
    <w:name w:val="Tabl"/>
    <w:basedOn w:val="a"/>
    <w:rsid w:val="00B20883"/>
    <w:pPr>
      <w:keepNext/>
      <w:spacing w:after="0"/>
      <w:jc w:val="right"/>
    </w:pPr>
    <w:rPr>
      <w:rFonts w:ascii="Trebuchet MS" w:eastAsia="Times New Roman" w:hAnsi="Trebuchet MS" w:cs="Times New Roman"/>
      <w:i/>
      <w:sz w:val="24"/>
      <w:szCs w:val="24"/>
    </w:rPr>
  </w:style>
  <w:style w:type="paragraph" w:customStyle="1" w:styleId="Tabn">
    <w:name w:val="Tab_n"/>
    <w:basedOn w:val="a"/>
    <w:link w:val="Tabn2"/>
    <w:autoRedefine/>
    <w:rsid w:val="00734DB8"/>
    <w:pPr>
      <w:keepNext/>
      <w:spacing w:before="0" w:after="0"/>
      <w:ind w:left="0"/>
      <w:jc w:val="center"/>
    </w:pPr>
    <w:rPr>
      <w:rFonts w:ascii="Trebuchet MS" w:eastAsia="Times New Roman" w:hAnsi="Trebuchet MS" w:cs="Times New Roman"/>
      <w:i/>
      <w:w w:val="103"/>
      <w:sz w:val="24"/>
      <w:szCs w:val="24"/>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
    <w:qFormat/>
    <w:rsid w:val="00B20883"/>
    <w:pPr>
      <w:ind w:firstLine="851"/>
      <w:jc w:val="center"/>
    </w:pPr>
    <w:rPr>
      <w:rFonts w:ascii="Times New Roman" w:eastAsia="Calibri" w:hAnsi="Times New Roman" w:cs="Times New Roman"/>
      <w:sz w:val="26"/>
      <w:u w:val="single"/>
      <w:lang w:eastAsia="en-US"/>
    </w:rPr>
  </w:style>
  <w:style w:type="paragraph" w:customStyle="1" w:styleId="f">
    <w:name w:val="f"/>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oblasttxt">
    <w:name w:val="oblasttxt"/>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Style4">
    <w:name w:val="Style4"/>
    <w:basedOn w:val="a"/>
    <w:rsid w:val="00B20883"/>
    <w:pPr>
      <w:widowControl w:val="0"/>
      <w:autoSpaceDE w:val="0"/>
      <w:autoSpaceDN w:val="0"/>
      <w:adjustRightInd w:val="0"/>
      <w:spacing w:after="0" w:line="334" w:lineRule="exact"/>
      <w:ind w:firstLine="746"/>
    </w:pPr>
    <w:rPr>
      <w:rFonts w:ascii="Times New Roman" w:eastAsia="Times New Roman" w:hAnsi="Times New Roman" w:cs="Times New Roman"/>
      <w:sz w:val="24"/>
      <w:szCs w:val="24"/>
    </w:rPr>
  </w:style>
  <w:style w:type="table" w:styleId="-3">
    <w:name w:val="Light List Accent 3"/>
    <w:basedOn w:val="a2"/>
    <w:uiPriority w:val="61"/>
    <w:rsid w:val="00B20883"/>
    <w:pPr>
      <w:spacing w:after="0"/>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2"/>
    <w:uiPriority w:val="61"/>
    <w:rsid w:val="00B20883"/>
    <w:pPr>
      <w:spacing w:after="0"/>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20883"/>
    <w:pPr>
      <w:tabs>
        <w:tab w:val="decimal" w:pos="360"/>
      </w:tabs>
    </w:pPr>
    <w:rPr>
      <w:rFonts w:eastAsiaTheme="minorHAnsi"/>
    </w:rPr>
  </w:style>
  <w:style w:type="character" w:styleId="affb">
    <w:name w:val="Subtle Emphasis"/>
    <w:basedOn w:val="a1"/>
    <w:uiPriority w:val="19"/>
    <w:qFormat/>
    <w:rsid w:val="00B20883"/>
    <w:rPr>
      <w:i/>
      <w:iCs/>
      <w:color w:val="000000" w:themeColor="text1"/>
    </w:rPr>
  </w:style>
  <w:style w:type="table" w:customStyle="1" w:styleId="-110">
    <w:name w:val="Светлая заливка - Акцент 11"/>
    <w:basedOn w:val="a2"/>
    <w:uiPriority w:val="60"/>
    <w:rsid w:val="00B20883"/>
    <w:pPr>
      <w:spacing w:after="0"/>
    </w:pPr>
    <w:rPr>
      <w:rFonts w:eastAsiaTheme="minorEastAsia"/>
      <w:color w:val="4F81BD" w:themeColor="accent1"/>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c">
    <w:name w:val="в таблице"/>
    <w:basedOn w:val="a"/>
    <w:rsid w:val="00B20883"/>
    <w:pPr>
      <w:suppressAutoHyphens/>
      <w:spacing w:after="0"/>
    </w:pPr>
    <w:rPr>
      <w:rFonts w:ascii="Times New Roman" w:eastAsia="Times New Roman" w:hAnsi="Times New Roman" w:cs="Calibri"/>
      <w:sz w:val="20"/>
      <w:szCs w:val="24"/>
      <w:lang w:eastAsia="ar-SA"/>
    </w:rPr>
  </w:style>
  <w:style w:type="paragraph" w:customStyle="1" w:styleId="2c">
    <w:name w:val="Текст2"/>
    <w:basedOn w:val="a"/>
    <w:rsid w:val="00B20883"/>
    <w:pPr>
      <w:spacing w:after="0"/>
    </w:pPr>
    <w:rPr>
      <w:rFonts w:ascii="Courier New" w:eastAsia="Times New Roman" w:hAnsi="Courier New" w:cs="Times New Roman"/>
      <w:sz w:val="20"/>
      <w:szCs w:val="20"/>
    </w:rPr>
  </w:style>
  <w:style w:type="paragraph" w:customStyle="1" w:styleId="S1">
    <w:name w:val="S_Таблица"/>
    <w:basedOn w:val="a"/>
    <w:rsid w:val="00B20883"/>
    <w:pPr>
      <w:tabs>
        <w:tab w:val="num" w:pos="720"/>
      </w:tabs>
      <w:suppressAutoHyphens/>
      <w:spacing w:after="0" w:line="360" w:lineRule="auto"/>
      <w:ind w:left="0"/>
      <w:jc w:val="right"/>
    </w:pPr>
    <w:rPr>
      <w:rFonts w:ascii="Times New Roman" w:eastAsia="Times New Roman" w:hAnsi="Times New Roman" w:cs="Calibri"/>
      <w:sz w:val="24"/>
      <w:szCs w:val="24"/>
      <w:lang w:eastAsia="ar-SA"/>
    </w:rPr>
  </w:style>
  <w:style w:type="character" w:customStyle="1" w:styleId="apple-converted-space">
    <w:name w:val="apple-converted-space"/>
    <w:basedOn w:val="a1"/>
    <w:rsid w:val="00B20883"/>
  </w:style>
  <w:style w:type="paragraph" w:customStyle="1" w:styleId="17">
    <w:name w:val="Маркированный список1"/>
    <w:basedOn w:val="a"/>
    <w:rsid w:val="00B20883"/>
    <w:pPr>
      <w:widowControl w:val="0"/>
      <w:suppressAutoHyphens/>
      <w:autoSpaceDE w:val="0"/>
      <w:spacing w:after="0"/>
    </w:pPr>
    <w:rPr>
      <w:rFonts w:ascii="Times New Roman" w:eastAsia="Times New Roman" w:hAnsi="Times New Roman" w:cs="Times New Roman"/>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1"/>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B20883"/>
    <w:pPr>
      <w:spacing w:after="0"/>
      <w:ind w:firstLine="360"/>
    </w:pPr>
    <w:rPr>
      <w:rFonts w:ascii="Arial" w:eastAsia="Times New Roman" w:hAnsi="Arial" w:cs="Times New Roman"/>
      <w:sz w:val="24"/>
      <w:szCs w:val="20"/>
    </w:rPr>
  </w:style>
  <w:style w:type="paragraph" w:customStyle="1" w:styleId="affd">
    <w:name w:val="Содержимое таблицы"/>
    <w:basedOn w:val="a"/>
    <w:rsid w:val="00B20883"/>
    <w:pPr>
      <w:suppressLineNumbers/>
      <w:suppressAutoHyphens/>
    </w:pPr>
    <w:rPr>
      <w:rFonts w:ascii="Calibri" w:eastAsia="Times New Roman" w:hAnsi="Calibri" w:cs="Calibri"/>
      <w:lang w:eastAsia="ar-SA"/>
    </w:rPr>
  </w:style>
  <w:style w:type="character" w:styleId="affe">
    <w:name w:val="Emphasis"/>
    <w:basedOn w:val="a1"/>
    <w:uiPriority w:val="20"/>
    <w:qFormat/>
    <w:rsid w:val="00B20883"/>
    <w:rPr>
      <w:i/>
      <w:iCs/>
    </w:rPr>
  </w:style>
  <w:style w:type="paragraph" w:customStyle="1" w:styleId="210">
    <w:name w:val="Основной текст с отступом 21"/>
    <w:basedOn w:val="a"/>
    <w:rsid w:val="00B20883"/>
    <w:pPr>
      <w:suppressAutoHyphens/>
      <w:spacing w:after="0"/>
      <w:ind w:firstLine="720"/>
    </w:pPr>
    <w:rPr>
      <w:rFonts w:ascii="Times New Roman" w:eastAsia="Times New Roman" w:hAnsi="Times New Roman" w:cs="Times New Roman"/>
      <w:sz w:val="24"/>
      <w:szCs w:val="20"/>
      <w:lang w:eastAsia="ar-SA"/>
    </w:rPr>
  </w:style>
  <w:style w:type="paragraph" w:customStyle="1" w:styleId="37">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1"/>
    <w:rsid w:val="001E155E"/>
  </w:style>
  <w:style w:type="paragraph" w:customStyle="1" w:styleId="font10">
    <w:name w:val="font10"/>
    <w:basedOn w:val="a"/>
    <w:rsid w:val="002D4002"/>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ConsPlusNormal">
    <w:name w:val="ConsPlusNormal"/>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
    <w:rsid w:val="00A763C7"/>
    <w:pPr>
      <w:spacing w:before="100" w:beforeAutospacing="1" w:after="100" w:afterAutospacing="1"/>
      <w:ind w:left="0"/>
      <w:jc w:val="left"/>
    </w:pPr>
    <w:rPr>
      <w:rFonts w:ascii="Times New Roman" w:eastAsia="Times New Roman" w:hAnsi="Times New Roman" w:cs="Times New Roman"/>
      <w:sz w:val="24"/>
      <w:szCs w:val="24"/>
    </w:rPr>
  </w:style>
  <w:style w:type="character" w:styleId="afff">
    <w:name w:val="Strong"/>
    <w:basedOn w:val="a1"/>
    <w:uiPriority w:val="22"/>
    <w:qFormat/>
    <w:rsid w:val="00A763C7"/>
    <w:rPr>
      <w:b/>
      <w:bCs/>
    </w:rPr>
  </w:style>
  <w:style w:type="paragraph" w:styleId="afff0">
    <w:name w:val="List Paragraph"/>
    <w:basedOn w:val="a"/>
    <w:qFormat/>
    <w:rsid w:val="00E0197A"/>
    <w:pPr>
      <w:ind w:left="720"/>
      <w:contextualSpacing/>
    </w:pPr>
  </w:style>
  <w:style w:type="paragraph" w:customStyle="1" w:styleId="u">
    <w:name w:val="u"/>
    <w:basedOn w:val="a"/>
    <w:rsid w:val="00810C3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text">
    <w:name w:val="text"/>
    <w:basedOn w:val="a"/>
    <w:rsid w:val="002840A5"/>
    <w:pPr>
      <w:spacing w:before="100" w:beforeAutospacing="1" w:after="100" w:afterAutospacing="1"/>
      <w:ind w:left="0"/>
      <w:jc w:val="left"/>
    </w:pPr>
    <w:rPr>
      <w:rFonts w:ascii="Times New Roman" w:eastAsia="Times New Roman" w:hAnsi="Times New Roman" w:cs="Times New Roman"/>
      <w:sz w:val="24"/>
      <w:szCs w:val="24"/>
    </w:rPr>
  </w:style>
  <w:style w:type="paragraph" w:styleId="afff1">
    <w:name w:val="Body Text"/>
    <w:basedOn w:val="a"/>
    <w:link w:val="afff2"/>
    <w:semiHidden/>
    <w:unhideWhenUsed/>
    <w:rsid w:val="00D63146"/>
  </w:style>
  <w:style w:type="character" w:customStyle="1" w:styleId="afff2">
    <w:name w:val="Основной текст Знак"/>
    <w:basedOn w:val="a1"/>
    <w:link w:val="afff1"/>
    <w:semiHidden/>
    <w:rsid w:val="00D63146"/>
    <w:rPr>
      <w:rFonts w:eastAsiaTheme="minorEastAsia"/>
      <w:lang w:eastAsia="ru-RU"/>
    </w:rPr>
  </w:style>
  <w:style w:type="character" w:customStyle="1" w:styleId="WW8Num1z1">
    <w:name w:val="WW8Num1z1"/>
    <w:rsid w:val="00F85D3E"/>
    <w:rPr>
      <w:rFonts w:ascii="Courier New" w:hAnsi="Courier New" w:cs="Courier New"/>
    </w:rPr>
  </w:style>
  <w:style w:type="paragraph" w:customStyle="1" w:styleId="S2">
    <w:name w:val="S_Обычный"/>
    <w:basedOn w:val="a"/>
    <w:rsid w:val="001D010C"/>
    <w:pPr>
      <w:suppressAutoHyphens/>
      <w:spacing w:before="0" w:after="0" w:line="360" w:lineRule="auto"/>
      <w:ind w:left="0" w:firstLine="709"/>
    </w:pPr>
    <w:rPr>
      <w:rFonts w:ascii="Times New Roman" w:eastAsia="Times New Roman" w:hAnsi="Times New Roman" w:cs="Times New Roman"/>
      <w:sz w:val="24"/>
      <w:szCs w:val="24"/>
      <w:lang w:eastAsia="ar-SA"/>
    </w:rPr>
  </w:style>
  <w:style w:type="paragraph" w:styleId="HTML">
    <w:name w:val="HTML Preformatted"/>
    <w:basedOn w:val="a"/>
    <w:link w:val="HTML0"/>
    <w:uiPriority w:val="99"/>
    <w:rsid w:val="00197981"/>
    <w:pPr>
      <w:suppressAutoHyphens/>
      <w:spacing w:before="0" w:after="0"/>
      <w:ind w:left="612"/>
      <w:jc w:val="left"/>
    </w:pPr>
    <w:rPr>
      <w:rFonts w:ascii="Courier New" w:eastAsia="Times New Roman" w:hAnsi="Courier New" w:cs="Courier New"/>
      <w:sz w:val="20"/>
      <w:szCs w:val="20"/>
      <w:lang w:eastAsia="ar-SA"/>
    </w:rPr>
  </w:style>
  <w:style w:type="character" w:customStyle="1" w:styleId="HTML0">
    <w:name w:val="Стандартный HTML Знак"/>
    <w:basedOn w:val="a1"/>
    <w:link w:val="HTML"/>
    <w:uiPriority w:val="99"/>
    <w:rsid w:val="00197981"/>
    <w:rPr>
      <w:rFonts w:ascii="Courier New" w:eastAsia="Times New Roman" w:hAnsi="Courier New" w:cs="Courier New"/>
      <w:sz w:val="20"/>
      <w:szCs w:val="20"/>
      <w:lang w:eastAsia="ar-SA"/>
    </w:rPr>
  </w:style>
  <w:style w:type="character" w:customStyle="1" w:styleId="FontStyle38">
    <w:name w:val="Font Style38"/>
    <w:uiPriority w:val="99"/>
    <w:rsid w:val="00C40598"/>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129906164">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30077036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167210827">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sChild>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2084329828">
          <w:marLeft w:val="0"/>
          <w:marRight w:val="0"/>
          <w:marTop w:val="0"/>
          <w:marBottom w:val="0"/>
          <w:divBdr>
            <w:top w:val="none" w:sz="0" w:space="0" w:color="auto"/>
            <w:left w:val="none" w:sz="0" w:space="0" w:color="auto"/>
            <w:bottom w:val="none" w:sz="0" w:space="0" w:color="auto"/>
            <w:right w:val="none" w:sz="0" w:space="0" w:color="auto"/>
          </w:divBdr>
        </w:div>
        <w:div w:id="51200200">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691106025">
      <w:bodyDiv w:val="1"/>
      <w:marLeft w:val="0"/>
      <w:marRight w:val="0"/>
      <w:marTop w:val="0"/>
      <w:marBottom w:val="0"/>
      <w:divBdr>
        <w:top w:val="none" w:sz="0" w:space="0" w:color="auto"/>
        <w:left w:val="none" w:sz="0" w:space="0" w:color="auto"/>
        <w:bottom w:val="none" w:sz="0" w:space="0" w:color="auto"/>
        <w:right w:val="none" w:sz="0" w:space="0" w:color="auto"/>
      </w:divBdr>
    </w:div>
    <w:div w:id="715814116">
      <w:bodyDiv w:val="1"/>
      <w:marLeft w:val="0"/>
      <w:marRight w:val="0"/>
      <w:marTop w:val="0"/>
      <w:marBottom w:val="0"/>
      <w:divBdr>
        <w:top w:val="none" w:sz="0" w:space="0" w:color="auto"/>
        <w:left w:val="none" w:sz="0" w:space="0" w:color="auto"/>
        <w:bottom w:val="none" w:sz="0" w:space="0" w:color="auto"/>
        <w:right w:val="none" w:sz="0" w:space="0" w:color="auto"/>
      </w:divBdr>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 w:id="556672637">
          <w:marLeft w:val="0"/>
          <w:marRight w:val="0"/>
          <w:marTop w:val="0"/>
          <w:marBottom w:val="0"/>
          <w:divBdr>
            <w:top w:val="none" w:sz="0" w:space="0" w:color="auto"/>
            <w:left w:val="none" w:sz="0" w:space="0" w:color="auto"/>
            <w:bottom w:val="none" w:sz="0" w:space="0" w:color="auto"/>
            <w:right w:val="none" w:sz="0" w:space="0" w:color="auto"/>
          </w:divBdr>
        </w:div>
      </w:divsChild>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951395975">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79979313">
      <w:bodyDiv w:val="1"/>
      <w:marLeft w:val="0"/>
      <w:marRight w:val="0"/>
      <w:marTop w:val="0"/>
      <w:marBottom w:val="0"/>
      <w:divBdr>
        <w:top w:val="none" w:sz="0" w:space="0" w:color="auto"/>
        <w:left w:val="none" w:sz="0" w:space="0" w:color="auto"/>
        <w:bottom w:val="none" w:sz="0" w:space="0" w:color="auto"/>
        <w:right w:val="none" w:sz="0" w:space="0" w:color="auto"/>
      </w:divBdr>
    </w:div>
    <w:div w:id="1386642004">
      <w:bodyDiv w:val="1"/>
      <w:marLeft w:val="0"/>
      <w:marRight w:val="0"/>
      <w:marTop w:val="0"/>
      <w:marBottom w:val="0"/>
      <w:divBdr>
        <w:top w:val="none" w:sz="0" w:space="0" w:color="auto"/>
        <w:left w:val="none" w:sz="0" w:space="0" w:color="auto"/>
        <w:bottom w:val="none" w:sz="0" w:space="0" w:color="auto"/>
        <w:right w:val="none" w:sz="0" w:space="0" w:color="auto"/>
      </w:divBdr>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565600292">
          <w:marLeft w:val="0"/>
          <w:marRight w:val="0"/>
          <w:marTop w:val="0"/>
          <w:marBottom w:val="0"/>
          <w:divBdr>
            <w:top w:val="none" w:sz="0" w:space="0" w:color="auto"/>
            <w:left w:val="none" w:sz="0" w:space="0" w:color="auto"/>
            <w:bottom w:val="none" w:sz="0" w:space="0" w:color="auto"/>
            <w:right w:val="none" w:sz="0" w:space="0" w:color="auto"/>
          </w:divBdr>
        </w:div>
        <w:div w:id="1247500810">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445003856">
      <w:bodyDiv w:val="1"/>
      <w:marLeft w:val="0"/>
      <w:marRight w:val="0"/>
      <w:marTop w:val="0"/>
      <w:marBottom w:val="0"/>
      <w:divBdr>
        <w:top w:val="none" w:sz="0" w:space="0" w:color="auto"/>
        <w:left w:val="none" w:sz="0" w:space="0" w:color="auto"/>
        <w:bottom w:val="none" w:sz="0" w:space="0" w:color="auto"/>
        <w:right w:val="none" w:sz="0" w:space="0" w:color="auto"/>
      </w:divBdr>
    </w:div>
    <w:div w:id="1548177954">
      <w:bodyDiv w:val="1"/>
      <w:marLeft w:val="0"/>
      <w:marRight w:val="0"/>
      <w:marTop w:val="0"/>
      <w:marBottom w:val="0"/>
      <w:divBdr>
        <w:top w:val="none" w:sz="0" w:space="0" w:color="auto"/>
        <w:left w:val="none" w:sz="0" w:space="0" w:color="auto"/>
        <w:bottom w:val="none" w:sz="0" w:space="0" w:color="auto"/>
        <w:right w:val="none" w:sz="0" w:space="0" w:color="auto"/>
      </w:divBdr>
    </w:div>
    <w:div w:id="1551769647">
      <w:bodyDiv w:val="1"/>
      <w:marLeft w:val="0"/>
      <w:marRight w:val="0"/>
      <w:marTop w:val="0"/>
      <w:marBottom w:val="0"/>
      <w:divBdr>
        <w:top w:val="none" w:sz="0" w:space="0" w:color="auto"/>
        <w:left w:val="none" w:sz="0" w:space="0" w:color="auto"/>
        <w:bottom w:val="none" w:sz="0" w:space="0" w:color="auto"/>
        <w:right w:val="none" w:sz="0" w:space="0" w:color="auto"/>
      </w:divBdr>
    </w:div>
    <w:div w:id="1554346321">
      <w:bodyDiv w:val="1"/>
      <w:marLeft w:val="0"/>
      <w:marRight w:val="0"/>
      <w:marTop w:val="0"/>
      <w:marBottom w:val="0"/>
      <w:divBdr>
        <w:top w:val="none" w:sz="0" w:space="0" w:color="auto"/>
        <w:left w:val="none" w:sz="0" w:space="0" w:color="auto"/>
        <w:bottom w:val="none" w:sz="0" w:space="0" w:color="auto"/>
        <w:right w:val="none" w:sz="0" w:space="0" w:color="auto"/>
      </w:divBdr>
      <w:divsChild>
        <w:div w:id="707072816">
          <w:marLeft w:val="0"/>
          <w:marRight w:val="0"/>
          <w:marTop w:val="0"/>
          <w:marBottom w:val="0"/>
          <w:divBdr>
            <w:top w:val="none" w:sz="0" w:space="0" w:color="auto"/>
            <w:left w:val="none" w:sz="0" w:space="0" w:color="auto"/>
            <w:bottom w:val="none" w:sz="0" w:space="0" w:color="auto"/>
            <w:right w:val="none" w:sz="0" w:space="0" w:color="auto"/>
          </w:divBdr>
        </w:div>
        <w:div w:id="712660448">
          <w:marLeft w:val="0"/>
          <w:marRight w:val="0"/>
          <w:marTop w:val="0"/>
          <w:marBottom w:val="0"/>
          <w:divBdr>
            <w:top w:val="none" w:sz="0" w:space="0" w:color="auto"/>
            <w:left w:val="none" w:sz="0" w:space="0" w:color="auto"/>
            <w:bottom w:val="none" w:sz="0" w:space="0" w:color="auto"/>
            <w:right w:val="none" w:sz="0" w:space="0" w:color="auto"/>
          </w:divBdr>
        </w:div>
        <w:div w:id="97720805">
          <w:marLeft w:val="0"/>
          <w:marRight w:val="0"/>
          <w:marTop w:val="0"/>
          <w:marBottom w:val="0"/>
          <w:divBdr>
            <w:top w:val="none" w:sz="0" w:space="0" w:color="auto"/>
            <w:left w:val="none" w:sz="0" w:space="0" w:color="auto"/>
            <w:bottom w:val="none" w:sz="0" w:space="0" w:color="auto"/>
            <w:right w:val="none" w:sz="0" w:space="0" w:color="auto"/>
          </w:divBdr>
        </w:div>
        <w:div w:id="2146577944">
          <w:marLeft w:val="0"/>
          <w:marRight w:val="0"/>
          <w:marTop w:val="0"/>
          <w:marBottom w:val="0"/>
          <w:divBdr>
            <w:top w:val="none" w:sz="0" w:space="0" w:color="auto"/>
            <w:left w:val="none" w:sz="0" w:space="0" w:color="auto"/>
            <w:bottom w:val="none" w:sz="0" w:space="0" w:color="auto"/>
            <w:right w:val="none" w:sz="0" w:space="0" w:color="auto"/>
          </w:divBdr>
        </w:div>
      </w:divsChild>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78131069">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453671254">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97104405">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sChild>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205944283">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9550510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sChild>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807360540">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179976145">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091005305">
      <w:bodyDiv w:val="1"/>
      <w:marLeft w:val="0"/>
      <w:marRight w:val="0"/>
      <w:marTop w:val="0"/>
      <w:marBottom w:val="0"/>
      <w:divBdr>
        <w:top w:val="none" w:sz="0" w:space="0" w:color="auto"/>
        <w:left w:val="none" w:sz="0" w:space="0" w:color="auto"/>
        <w:bottom w:val="none" w:sz="0" w:space="0" w:color="auto"/>
        <w:right w:val="none" w:sz="0" w:space="0" w:color="auto"/>
      </w:divBdr>
      <w:divsChild>
        <w:div w:id="178356039">
          <w:marLeft w:val="0"/>
          <w:marRight w:val="0"/>
          <w:marTop w:val="0"/>
          <w:marBottom w:val="0"/>
          <w:divBdr>
            <w:top w:val="none" w:sz="0" w:space="0" w:color="auto"/>
            <w:left w:val="none" w:sz="0" w:space="0" w:color="auto"/>
            <w:bottom w:val="none" w:sz="0" w:space="0" w:color="auto"/>
            <w:right w:val="none" w:sz="0" w:space="0" w:color="auto"/>
          </w:divBdr>
        </w:div>
        <w:div w:id="1763642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2.xml"/><Relationship Id="rId39"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orenburg-gov.ru/magnoliaPublic/regportal/NPA/09/47ac60b7-d2ef-43c8-af81-afd17f8bdb6a.html"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1.xml"/><Relationship Id="rId33" Type="http://schemas.openxmlformats.org/officeDocument/2006/relationships/hyperlink" Target="http://www.orenburg-gov.ru/magnoliaPublic/regportal/NPA/09/c1aac8cd-9334-4ac0-80e8-9f17ff2be4e6.html" TargetMode="External"/><Relationship Id="rId38" Type="http://schemas.openxmlformats.org/officeDocument/2006/relationships/image" Target="media/image20.emf"/><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5.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8.xml"/><Relationship Id="rId37" Type="http://schemas.openxmlformats.org/officeDocument/2006/relationships/hyperlink" Target="http://www.orenburg-gov.ru/magnoliaPublic/regportal/NPA/09/3d857a32-5c7b-4988-a879-6315506ae744.html" TargetMode="External"/><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4.xml"/><Relationship Id="rId36" Type="http://schemas.openxmlformats.org/officeDocument/2006/relationships/hyperlink" Target="http://www.orenburg-gov.ru/magnoliaPublic/regportal/NPA/09/dba6d150-bd8f-42bc-8f4a-3dc031beaf4b.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yperlink" Target="http://www.orenburg-gov.ru/magnoliaPublic/regportal/NPA/09/dba6d150-bd8f-42bc-8f4a-3dc031beaf4b.html" TargetMode="Externa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I:\&#1052;&#1086;&#1080;%20&#1076;&#1086;&#1082;&#1091;&#1084;&#1077;&#1085;&#1090;&#1099;\&#1054;&#1088;&#1077;&#1085;&#1073;&#1091;&#1088;&#1075;&#1089;&#1082;&#1072;&#1103;%20&#1086;&#1073;&#1083;&#1072;&#1089;&#1090;&#1100;\&#1057;&#1072;&#1082;&#1084;&#1072;&#1088;&#1089;&#1082;&#1080;&#1081;%20&#1088;&#1072;&#1081;&#1086;&#1085;\&#1040;&#1088;&#1093;&#1080;&#1087;&#1086;&#1074;&#1089;&#1082;&#1080;&#1081;%20&#1089;&#1077;&#1083;&#1100;&#1089;&#1086;&#1074;&#1077;&#1090;\&#1040;&#1088;&#1093;&#1080;&#1087;&#1086;&#1074;&#1089;&#1082;&#1080;&#1081;.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I:\&#1052;&#1086;&#1080;%20&#1076;&#1086;&#1082;&#1091;&#1084;&#1077;&#1085;&#1090;&#1099;\&#1054;&#1088;&#1077;&#1085;&#1073;&#1091;&#1088;&#1075;&#1089;&#1082;&#1072;&#1103;%20&#1086;&#1073;&#1083;&#1072;&#1089;&#1090;&#1100;\&#1057;&#1072;&#1082;&#1084;&#1072;&#1088;&#1089;&#1082;&#1080;&#1081;%20&#1088;&#1072;&#1081;&#1086;&#1085;\&#1040;&#1088;&#1093;&#1080;&#1087;&#1086;&#1074;&#1089;&#1082;&#1080;&#1081;%20&#1089;&#1077;&#1083;&#1100;&#1089;&#1086;&#1074;&#1077;&#1090;\&#1040;&#1088;&#1093;&#1080;&#1087;&#1086;&#1074;&#1089;&#1082;&#1080;&#1081;.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plotArea>
      <c:layout/>
      <c:barChart>
        <c:barDir val="col"/>
        <c:grouping val="stacked"/>
        <c:ser>
          <c:idx val="0"/>
          <c:order val="0"/>
          <c:tx>
            <c:strRef>
              <c:f>Лист2!$A$9</c:f>
              <c:strCache>
                <c:ptCount val="1"/>
                <c:pt idx="0">
                  <c:v>с. Архиповка</c:v>
                </c:pt>
              </c:strCache>
            </c:strRef>
          </c:tx>
          <c:dLbls>
            <c:dLblPos val="ctr"/>
            <c:showVal val="1"/>
          </c:dLbls>
          <c:cat>
            <c:strRef>
              <c:f>Лист2!$B$8:$G$8</c:f>
              <c:strCache>
                <c:ptCount val="6"/>
                <c:pt idx="0">
                  <c:v>2007 год</c:v>
                </c:pt>
                <c:pt idx="1">
                  <c:v>2008 год</c:v>
                </c:pt>
                <c:pt idx="2">
                  <c:v>2009 год</c:v>
                </c:pt>
                <c:pt idx="3">
                  <c:v>2010 год</c:v>
                </c:pt>
                <c:pt idx="4">
                  <c:v>2011 год</c:v>
                </c:pt>
                <c:pt idx="5">
                  <c:v>2012 год</c:v>
                </c:pt>
              </c:strCache>
            </c:strRef>
          </c:cat>
          <c:val>
            <c:numRef>
              <c:f>Лист2!$B$9:$G$9</c:f>
              <c:numCache>
                <c:formatCode>General</c:formatCode>
                <c:ptCount val="6"/>
                <c:pt idx="0">
                  <c:v>607</c:v>
                </c:pt>
                <c:pt idx="1">
                  <c:v>615</c:v>
                </c:pt>
                <c:pt idx="2">
                  <c:v>633</c:v>
                </c:pt>
                <c:pt idx="3">
                  <c:v>651</c:v>
                </c:pt>
                <c:pt idx="4">
                  <c:v>676</c:v>
                </c:pt>
                <c:pt idx="5">
                  <c:v>706</c:v>
                </c:pt>
              </c:numCache>
            </c:numRef>
          </c:val>
        </c:ser>
        <c:ser>
          <c:idx val="1"/>
          <c:order val="1"/>
          <c:tx>
            <c:strRef>
              <c:f>Лист2!$A$10</c:f>
              <c:strCache>
                <c:ptCount val="1"/>
                <c:pt idx="0">
                  <c:v>с. Донское</c:v>
                </c:pt>
              </c:strCache>
            </c:strRef>
          </c:tx>
          <c:dLbls>
            <c:dLblPos val="ctr"/>
            <c:showVal val="1"/>
          </c:dLbls>
          <c:cat>
            <c:strRef>
              <c:f>Лист2!$B$8:$G$8</c:f>
              <c:strCache>
                <c:ptCount val="6"/>
                <c:pt idx="0">
                  <c:v>2007 год</c:v>
                </c:pt>
                <c:pt idx="1">
                  <c:v>2008 год</c:v>
                </c:pt>
                <c:pt idx="2">
                  <c:v>2009 год</c:v>
                </c:pt>
                <c:pt idx="3">
                  <c:v>2010 год</c:v>
                </c:pt>
                <c:pt idx="4">
                  <c:v>2011 год</c:v>
                </c:pt>
                <c:pt idx="5">
                  <c:v>2012 год</c:v>
                </c:pt>
              </c:strCache>
            </c:strRef>
          </c:cat>
          <c:val>
            <c:numRef>
              <c:f>Лист2!$B$10:$G$10</c:f>
              <c:numCache>
                <c:formatCode>General</c:formatCode>
                <c:ptCount val="6"/>
                <c:pt idx="0">
                  <c:v>91</c:v>
                </c:pt>
                <c:pt idx="1">
                  <c:v>91</c:v>
                </c:pt>
                <c:pt idx="2">
                  <c:v>94</c:v>
                </c:pt>
                <c:pt idx="3">
                  <c:v>95</c:v>
                </c:pt>
                <c:pt idx="4">
                  <c:v>98</c:v>
                </c:pt>
                <c:pt idx="5">
                  <c:v>98</c:v>
                </c:pt>
              </c:numCache>
            </c:numRef>
          </c:val>
        </c:ser>
        <c:ser>
          <c:idx val="2"/>
          <c:order val="2"/>
          <c:tx>
            <c:strRef>
              <c:f>Лист2!$A$11</c:f>
              <c:strCache>
                <c:ptCount val="1"/>
                <c:pt idx="0">
                  <c:v>с. Санково</c:v>
                </c:pt>
              </c:strCache>
            </c:strRef>
          </c:tx>
          <c:dLbls>
            <c:dLblPos val="ctr"/>
            <c:showVal val="1"/>
          </c:dLbls>
          <c:cat>
            <c:strRef>
              <c:f>Лист2!$B$8:$G$8</c:f>
              <c:strCache>
                <c:ptCount val="6"/>
                <c:pt idx="0">
                  <c:v>2007 год</c:v>
                </c:pt>
                <c:pt idx="1">
                  <c:v>2008 год</c:v>
                </c:pt>
                <c:pt idx="2">
                  <c:v>2009 год</c:v>
                </c:pt>
                <c:pt idx="3">
                  <c:v>2010 год</c:v>
                </c:pt>
                <c:pt idx="4">
                  <c:v>2011 год</c:v>
                </c:pt>
                <c:pt idx="5">
                  <c:v>2012 год</c:v>
                </c:pt>
              </c:strCache>
            </c:strRef>
          </c:cat>
          <c:val>
            <c:numRef>
              <c:f>Лист2!$B$11:$G$11</c:f>
              <c:numCache>
                <c:formatCode>General</c:formatCode>
                <c:ptCount val="6"/>
                <c:pt idx="0">
                  <c:v>6</c:v>
                </c:pt>
                <c:pt idx="1">
                  <c:v>6</c:v>
                </c:pt>
                <c:pt idx="2">
                  <c:v>7</c:v>
                </c:pt>
                <c:pt idx="3">
                  <c:v>7</c:v>
                </c:pt>
                <c:pt idx="4">
                  <c:v>9</c:v>
                </c:pt>
                <c:pt idx="5">
                  <c:v>9</c:v>
                </c:pt>
              </c:numCache>
            </c:numRef>
          </c:val>
        </c:ser>
        <c:dLbls>
          <c:showVal val="1"/>
        </c:dLbls>
        <c:overlap val="100"/>
        <c:axId val="66579072"/>
        <c:axId val="69661056"/>
      </c:barChart>
      <c:catAx>
        <c:axId val="66579072"/>
        <c:scaling>
          <c:orientation val="minMax"/>
        </c:scaling>
        <c:axPos val="b"/>
        <c:tickLblPos val="nextTo"/>
        <c:crossAx val="69661056"/>
        <c:crosses val="autoZero"/>
        <c:auto val="1"/>
        <c:lblAlgn val="ctr"/>
        <c:lblOffset val="100"/>
      </c:catAx>
      <c:valAx>
        <c:axId val="69661056"/>
        <c:scaling>
          <c:orientation val="minMax"/>
        </c:scaling>
        <c:axPos val="l"/>
        <c:majorGridlines/>
        <c:title>
          <c:tx>
            <c:rich>
              <a:bodyPr rot="-5400000" vert="horz"/>
              <a:lstStyle/>
              <a:p>
                <a:pPr>
                  <a:defRPr/>
                </a:pPr>
                <a:r>
                  <a:rPr lang="ru-RU"/>
                  <a:t>чел.</a:t>
                </a:r>
              </a:p>
            </c:rich>
          </c:tx>
        </c:title>
        <c:numFmt formatCode="General" sourceLinked="1"/>
        <c:tickLblPos val="nextTo"/>
        <c:crossAx val="66579072"/>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pie3DChart>
        <c:varyColors val="1"/>
        <c:ser>
          <c:idx val="0"/>
          <c:order val="0"/>
          <c:dLbls>
            <c:showVal val="1"/>
            <c:showCatName val="1"/>
            <c:showPercent val="1"/>
            <c:showLeaderLines val="1"/>
          </c:dLbls>
          <c:cat>
            <c:strRef>
              <c:f>Лист2!$A$9:$A$11</c:f>
              <c:strCache>
                <c:ptCount val="3"/>
                <c:pt idx="0">
                  <c:v>с. Архиповка</c:v>
                </c:pt>
                <c:pt idx="1">
                  <c:v>с. Донское</c:v>
                </c:pt>
                <c:pt idx="2">
                  <c:v>с. Санково</c:v>
                </c:pt>
              </c:strCache>
            </c:strRef>
          </c:cat>
          <c:val>
            <c:numRef>
              <c:f>Лист2!$G$9:$G$11</c:f>
              <c:numCache>
                <c:formatCode>General</c:formatCode>
                <c:ptCount val="3"/>
                <c:pt idx="0">
                  <c:v>706</c:v>
                </c:pt>
                <c:pt idx="1">
                  <c:v>98</c:v>
                </c:pt>
                <c:pt idx="2">
                  <c:v>9</c:v>
                </c:pt>
              </c:numCache>
            </c:numRef>
          </c:val>
        </c:ser>
        <c:dLbls>
          <c:showVal val="1"/>
        </c:dLbls>
      </c:pie3DChart>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plotArea>
      <c:layout/>
      <c:barChart>
        <c:barDir val="col"/>
        <c:grouping val="stacked"/>
        <c:ser>
          <c:idx val="0"/>
          <c:order val="0"/>
          <c:tx>
            <c:strRef>
              <c:f>Лист2!$A$31</c:f>
              <c:strCache>
                <c:ptCount val="1"/>
                <c:pt idx="0">
                  <c:v>Рождаемость</c:v>
                </c:pt>
              </c:strCache>
            </c:strRef>
          </c:tx>
          <c:dLbls>
            <c:dLblPos val="ctr"/>
            <c:showVal val="1"/>
          </c:dLbls>
          <c:cat>
            <c:strRef>
              <c:f>Лист2!$G$30:$L$30</c:f>
              <c:strCache>
                <c:ptCount val="6"/>
                <c:pt idx="0">
                  <c:v>2007 год</c:v>
                </c:pt>
                <c:pt idx="1">
                  <c:v>2008 год</c:v>
                </c:pt>
                <c:pt idx="2">
                  <c:v>2009 год</c:v>
                </c:pt>
                <c:pt idx="3">
                  <c:v>2010 год</c:v>
                </c:pt>
                <c:pt idx="4">
                  <c:v>2011 год</c:v>
                </c:pt>
                <c:pt idx="5">
                  <c:v>2012 год</c:v>
                </c:pt>
              </c:strCache>
            </c:strRef>
          </c:cat>
          <c:val>
            <c:numRef>
              <c:f>Лист2!$G$31:$L$31</c:f>
              <c:numCache>
                <c:formatCode>General</c:formatCode>
                <c:ptCount val="6"/>
                <c:pt idx="0">
                  <c:v>7</c:v>
                </c:pt>
                <c:pt idx="1">
                  <c:v>10</c:v>
                </c:pt>
                <c:pt idx="2">
                  <c:v>11</c:v>
                </c:pt>
                <c:pt idx="3">
                  <c:v>14</c:v>
                </c:pt>
                <c:pt idx="4">
                  <c:v>9</c:v>
                </c:pt>
                <c:pt idx="5">
                  <c:v>10</c:v>
                </c:pt>
              </c:numCache>
            </c:numRef>
          </c:val>
        </c:ser>
        <c:ser>
          <c:idx val="1"/>
          <c:order val="1"/>
          <c:tx>
            <c:strRef>
              <c:f>Лист2!$A$32</c:f>
              <c:strCache>
                <c:ptCount val="1"/>
                <c:pt idx="0">
                  <c:v>Смертность</c:v>
                </c:pt>
              </c:strCache>
            </c:strRef>
          </c:tx>
          <c:dLbls>
            <c:dLblPos val="ctr"/>
            <c:showVal val="1"/>
          </c:dLbls>
          <c:cat>
            <c:strRef>
              <c:f>Лист2!$G$30:$L$30</c:f>
              <c:strCache>
                <c:ptCount val="6"/>
                <c:pt idx="0">
                  <c:v>2007 год</c:v>
                </c:pt>
                <c:pt idx="1">
                  <c:v>2008 год</c:v>
                </c:pt>
                <c:pt idx="2">
                  <c:v>2009 год</c:v>
                </c:pt>
                <c:pt idx="3">
                  <c:v>2010 год</c:v>
                </c:pt>
                <c:pt idx="4">
                  <c:v>2011 год</c:v>
                </c:pt>
                <c:pt idx="5">
                  <c:v>2012 год</c:v>
                </c:pt>
              </c:strCache>
            </c:strRef>
          </c:cat>
          <c:val>
            <c:numRef>
              <c:f>Лист2!$G$32:$L$32</c:f>
              <c:numCache>
                <c:formatCode>General</c:formatCode>
                <c:ptCount val="6"/>
                <c:pt idx="0">
                  <c:v>-7</c:v>
                </c:pt>
                <c:pt idx="1">
                  <c:v>-8</c:v>
                </c:pt>
                <c:pt idx="2">
                  <c:v>-13</c:v>
                </c:pt>
                <c:pt idx="3">
                  <c:v>-4</c:v>
                </c:pt>
                <c:pt idx="4">
                  <c:v>-7</c:v>
                </c:pt>
                <c:pt idx="5">
                  <c:v>-11</c:v>
                </c:pt>
              </c:numCache>
            </c:numRef>
          </c:val>
        </c:ser>
        <c:dLbls>
          <c:showVal val="1"/>
        </c:dLbls>
        <c:overlap val="100"/>
        <c:axId val="66591744"/>
        <c:axId val="83628800"/>
      </c:barChart>
      <c:catAx>
        <c:axId val="66591744"/>
        <c:scaling>
          <c:orientation val="minMax"/>
        </c:scaling>
        <c:axPos val="b"/>
        <c:tickLblPos val="low"/>
        <c:crossAx val="83628800"/>
        <c:crosses val="autoZero"/>
        <c:auto val="1"/>
        <c:lblAlgn val="ctr"/>
        <c:lblOffset val="100"/>
      </c:catAx>
      <c:valAx>
        <c:axId val="83628800"/>
        <c:scaling>
          <c:orientation val="minMax"/>
        </c:scaling>
        <c:axPos val="l"/>
        <c:majorGridlines/>
        <c:title>
          <c:tx>
            <c:rich>
              <a:bodyPr rot="-5400000" vert="horz"/>
              <a:lstStyle/>
              <a:p>
                <a:pPr>
                  <a:defRPr/>
                </a:pPr>
                <a:r>
                  <a:rPr lang="ru-RU"/>
                  <a:t>чел.</a:t>
                </a:r>
              </a:p>
            </c:rich>
          </c:tx>
        </c:title>
        <c:numFmt formatCode="General" sourceLinked="1"/>
        <c:tickLblPos val="nextTo"/>
        <c:crossAx val="66591744"/>
        <c:crosses val="autoZero"/>
        <c:crossBetween val="between"/>
      </c:valAx>
    </c:plotArea>
    <c:legend>
      <c:legendPos val="b"/>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plotArea>
      <c:layout/>
      <c:barChart>
        <c:barDir val="col"/>
        <c:grouping val="stacked"/>
        <c:ser>
          <c:idx val="0"/>
          <c:order val="0"/>
          <c:tx>
            <c:strRef>
              <c:f>Лист2!$A$44</c:f>
              <c:strCache>
                <c:ptCount val="1"/>
                <c:pt idx="0">
                  <c:v>Прибывшие</c:v>
                </c:pt>
              </c:strCache>
            </c:strRef>
          </c:tx>
          <c:dLbls>
            <c:dLblPos val="ctr"/>
            <c:showVal val="1"/>
          </c:dLbls>
          <c:cat>
            <c:strRef>
              <c:f>Лист2!$E$43:$J$43</c:f>
              <c:strCache>
                <c:ptCount val="6"/>
                <c:pt idx="0">
                  <c:v>2007 год</c:v>
                </c:pt>
                <c:pt idx="1">
                  <c:v>2008 год</c:v>
                </c:pt>
                <c:pt idx="2">
                  <c:v>2009 год</c:v>
                </c:pt>
                <c:pt idx="3">
                  <c:v>2010 год</c:v>
                </c:pt>
                <c:pt idx="4">
                  <c:v>2011 год</c:v>
                </c:pt>
                <c:pt idx="5">
                  <c:v>2012 год</c:v>
                </c:pt>
              </c:strCache>
            </c:strRef>
          </c:cat>
          <c:val>
            <c:numRef>
              <c:f>Лист2!$E$44:$J$44</c:f>
              <c:numCache>
                <c:formatCode>General</c:formatCode>
                <c:ptCount val="6"/>
                <c:pt idx="0">
                  <c:v>34</c:v>
                </c:pt>
                <c:pt idx="1">
                  <c:v>44</c:v>
                </c:pt>
                <c:pt idx="2">
                  <c:v>21</c:v>
                </c:pt>
                <c:pt idx="3">
                  <c:v>19</c:v>
                </c:pt>
                <c:pt idx="4">
                  <c:v>44</c:v>
                </c:pt>
                <c:pt idx="5">
                  <c:v>11</c:v>
                </c:pt>
              </c:numCache>
            </c:numRef>
          </c:val>
        </c:ser>
        <c:ser>
          <c:idx val="1"/>
          <c:order val="1"/>
          <c:tx>
            <c:strRef>
              <c:f>Лист2!$A$45</c:f>
              <c:strCache>
                <c:ptCount val="1"/>
                <c:pt idx="0">
                  <c:v>Убывшие</c:v>
                </c:pt>
              </c:strCache>
            </c:strRef>
          </c:tx>
          <c:dLbls>
            <c:dLblPos val="ctr"/>
            <c:showVal val="1"/>
          </c:dLbls>
          <c:cat>
            <c:strRef>
              <c:f>Лист2!$E$43:$J$43</c:f>
              <c:strCache>
                <c:ptCount val="6"/>
                <c:pt idx="0">
                  <c:v>2007 год</c:v>
                </c:pt>
                <c:pt idx="1">
                  <c:v>2008 год</c:v>
                </c:pt>
                <c:pt idx="2">
                  <c:v>2009 год</c:v>
                </c:pt>
                <c:pt idx="3">
                  <c:v>2010 год</c:v>
                </c:pt>
                <c:pt idx="4">
                  <c:v>2011 год</c:v>
                </c:pt>
                <c:pt idx="5">
                  <c:v>2012 год</c:v>
                </c:pt>
              </c:strCache>
            </c:strRef>
          </c:cat>
          <c:val>
            <c:numRef>
              <c:f>Лист2!$E$45:$J$45</c:f>
              <c:numCache>
                <c:formatCode>General</c:formatCode>
                <c:ptCount val="6"/>
                <c:pt idx="0">
                  <c:v>-26</c:v>
                </c:pt>
                <c:pt idx="1">
                  <c:v>-24</c:v>
                </c:pt>
                <c:pt idx="2">
                  <c:v>-12</c:v>
                </c:pt>
                <c:pt idx="3">
                  <c:v>-10</c:v>
                </c:pt>
                <c:pt idx="4">
                  <c:v>-16</c:v>
                </c:pt>
                <c:pt idx="5">
                  <c:v>-12</c:v>
                </c:pt>
              </c:numCache>
            </c:numRef>
          </c:val>
        </c:ser>
        <c:dLbls>
          <c:showVal val="1"/>
        </c:dLbls>
        <c:overlap val="100"/>
        <c:axId val="84141952"/>
        <c:axId val="84143488"/>
      </c:barChart>
      <c:catAx>
        <c:axId val="84141952"/>
        <c:scaling>
          <c:orientation val="minMax"/>
        </c:scaling>
        <c:axPos val="b"/>
        <c:tickLblPos val="low"/>
        <c:crossAx val="84143488"/>
        <c:crosses val="autoZero"/>
        <c:auto val="1"/>
        <c:lblAlgn val="ctr"/>
        <c:lblOffset val="100"/>
      </c:catAx>
      <c:valAx>
        <c:axId val="84143488"/>
        <c:scaling>
          <c:orientation val="minMax"/>
        </c:scaling>
        <c:axPos val="l"/>
        <c:majorGridlines/>
        <c:title>
          <c:tx>
            <c:rich>
              <a:bodyPr rot="-5400000" vert="horz"/>
              <a:lstStyle/>
              <a:p>
                <a:pPr>
                  <a:defRPr/>
                </a:pPr>
                <a:r>
                  <a:rPr lang="ru-RU"/>
                  <a:t>чел.</a:t>
                </a:r>
              </a:p>
            </c:rich>
          </c:tx>
        </c:title>
        <c:numFmt formatCode="General" sourceLinked="1"/>
        <c:tickLblPos val="nextTo"/>
        <c:crossAx val="84141952"/>
        <c:crosses val="autoZero"/>
        <c:crossBetween val="between"/>
      </c:valAx>
    </c:plotArea>
    <c:legend>
      <c:legendPos val="b"/>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plotArea>
      <c:layout/>
      <c:barChart>
        <c:barDir val="bar"/>
        <c:grouping val="clustered"/>
        <c:ser>
          <c:idx val="0"/>
          <c:order val="0"/>
          <c:tx>
            <c:strRef>
              <c:f>Лист2!$A$55</c:f>
              <c:strCache>
                <c:ptCount val="1"/>
                <c:pt idx="0">
                  <c:v>Женщины</c:v>
                </c:pt>
              </c:strCache>
            </c:strRef>
          </c:tx>
          <c:cat>
            <c:strRef>
              <c:f>Лист2!$B$54:$P$54</c:f>
              <c:strCache>
                <c:ptCount val="15"/>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 и старше</c:v>
                </c:pt>
              </c:strCache>
            </c:strRef>
          </c:cat>
          <c:val>
            <c:numRef>
              <c:f>Лист2!$B$55:$P$55</c:f>
              <c:numCache>
                <c:formatCode>General</c:formatCode>
                <c:ptCount val="15"/>
                <c:pt idx="0">
                  <c:v>27</c:v>
                </c:pt>
                <c:pt idx="1">
                  <c:v>21</c:v>
                </c:pt>
                <c:pt idx="2">
                  <c:v>26</c:v>
                </c:pt>
                <c:pt idx="3">
                  <c:v>16</c:v>
                </c:pt>
                <c:pt idx="4">
                  <c:v>40</c:v>
                </c:pt>
                <c:pt idx="5">
                  <c:v>36</c:v>
                </c:pt>
                <c:pt idx="6">
                  <c:v>35</c:v>
                </c:pt>
                <c:pt idx="7">
                  <c:v>39</c:v>
                </c:pt>
                <c:pt idx="8">
                  <c:v>35</c:v>
                </c:pt>
                <c:pt idx="9">
                  <c:v>27</c:v>
                </c:pt>
                <c:pt idx="10">
                  <c:v>41</c:v>
                </c:pt>
                <c:pt idx="11">
                  <c:v>32</c:v>
                </c:pt>
                <c:pt idx="12">
                  <c:v>17</c:v>
                </c:pt>
                <c:pt idx="13">
                  <c:v>12</c:v>
                </c:pt>
                <c:pt idx="14">
                  <c:v>46</c:v>
                </c:pt>
              </c:numCache>
            </c:numRef>
          </c:val>
        </c:ser>
        <c:ser>
          <c:idx val="1"/>
          <c:order val="1"/>
          <c:tx>
            <c:strRef>
              <c:f>Лист2!$A$56</c:f>
              <c:strCache>
                <c:ptCount val="1"/>
                <c:pt idx="0">
                  <c:v>Мужчины</c:v>
                </c:pt>
              </c:strCache>
            </c:strRef>
          </c:tx>
          <c:cat>
            <c:strRef>
              <c:f>Лист2!$B$54:$P$54</c:f>
              <c:strCache>
                <c:ptCount val="15"/>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 и старше</c:v>
                </c:pt>
              </c:strCache>
            </c:strRef>
          </c:cat>
          <c:val>
            <c:numRef>
              <c:f>Лист2!$B$56:$P$56</c:f>
              <c:numCache>
                <c:formatCode>General</c:formatCode>
                <c:ptCount val="15"/>
                <c:pt idx="0">
                  <c:v>15</c:v>
                </c:pt>
                <c:pt idx="1">
                  <c:v>19</c:v>
                </c:pt>
                <c:pt idx="2">
                  <c:v>20</c:v>
                </c:pt>
                <c:pt idx="3">
                  <c:v>16</c:v>
                </c:pt>
                <c:pt idx="4">
                  <c:v>28</c:v>
                </c:pt>
                <c:pt idx="5">
                  <c:v>33</c:v>
                </c:pt>
                <c:pt idx="6">
                  <c:v>35</c:v>
                </c:pt>
                <c:pt idx="7">
                  <c:v>35</c:v>
                </c:pt>
                <c:pt idx="8">
                  <c:v>24</c:v>
                </c:pt>
                <c:pt idx="9">
                  <c:v>26</c:v>
                </c:pt>
                <c:pt idx="10">
                  <c:v>30</c:v>
                </c:pt>
                <c:pt idx="11">
                  <c:v>43</c:v>
                </c:pt>
                <c:pt idx="12">
                  <c:v>18</c:v>
                </c:pt>
                <c:pt idx="13">
                  <c:v>9</c:v>
                </c:pt>
                <c:pt idx="14">
                  <c:v>12</c:v>
                </c:pt>
              </c:numCache>
            </c:numRef>
          </c:val>
        </c:ser>
        <c:axId val="95507200"/>
        <c:axId val="95508736"/>
      </c:barChart>
      <c:catAx>
        <c:axId val="95507200"/>
        <c:scaling>
          <c:orientation val="minMax"/>
        </c:scaling>
        <c:axPos val="l"/>
        <c:tickLblPos val="nextTo"/>
        <c:crossAx val="95508736"/>
        <c:crosses val="autoZero"/>
        <c:auto val="1"/>
        <c:lblAlgn val="ctr"/>
        <c:lblOffset val="100"/>
      </c:catAx>
      <c:valAx>
        <c:axId val="95508736"/>
        <c:scaling>
          <c:orientation val="minMax"/>
        </c:scaling>
        <c:axPos val="b"/>
        <c:majorGridlines/>
        <c:title>
          <c:tx>
            <c:rich>
              <a:bodyPr/>
              <a:lstStyle/>
              <a:p>
                <a:pPr>
                  <a:defRPr/>
                </a:pPr>
                <a:r>
                  <a:rPr lang="ru-RU"/>
                  <a:t>чел.</a:t>
                </a:r>
              </a:p>
            </c:rich>
          </c:tx>
        </c:title>
        <c:numFmt formatCode="General" sourceLinked="1"/>
        <c:tickLblPos val="nextTo"/>
        <c:crossAx val="95507200"/>
        <c:crosses val="autoZero"/>
        <c:crossBetween val="between"/>
      </c:valAx>
      <c:dTable>
        <c:showHorzBorder val="1"/>
        <c:showVertBorder val="1"/>
        <c:showOutline val="1"/>
        <c:showKeys val="1"/>
      </c:dTable>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5.4166666666666696E-2"/>
          <c:y val="8.2973133418854317E-2"/>
          <c:w val="0.8916666666666665"/>
          <c:h val="0.83405373316229148"/>
        </c:manualLayout>
      </c:layout>
      <c:pie3DChart>
        <c:varyColors val="1"/>
        <c:ser>
          <c:idx val="0"/>
          <c:order val="0"/>
          <c:dLbls>
            <c:showVal val="1"/>
            <c:showCatName val="1"/>
            <c:showPercent val="1"/>
            <c:showLeaderLines val="1"/>
          </c:dLbls>
          <c:cat>
            <c:strRef>
              <c:f>Лист2!$A$59:$A$61</c:f>
              <c:strCache>
                <c:ptCount val="3"/>
                <c:pt idx="0">
                  <c:v>до 14 лет</c:v>
                </c:pt>
                <c:pt idx="1">
                  <c:v>15-49 лет</c:v>
                </c:pt>
                <c:pt idx="2">
                  <c:v>старше 50 лет</c:v>
                </c:pt>
              </c:strCache>
            </c:strRef>
          </c:cat>
          <c:val>
            <c:numRef>
              <c:f>Лист2!$B$59:$B$61</c:f>
              <c:numCache>
                <c:formatCode>General</c:formatCode>
                <c:ptCount val="3"/>
                <c:pt idx="0">
                  <c:v>128</c:v>
                </c:pt>
                <c:pt idx="1">
                  <c:v>425</c:v>
                </c:pt>
                <c:pt idx="2">
                  <c:v>260</c:v>
                </c:pt>
              </c:numCache>
            </c:numRef>
          </c:val>
        </c:ser>
        <c:dLbls>
          <c:showVal val="1"/>
        </c:dLbls>
      </c:pie3DChart>
    </c:plotArea>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0.12803236373638893"/>
          <c:y val="0.14120370370370369"/>
          <c:w val="0.8195496242502569"/>
          <c:h val="0.77314814814814836"/>
        </c:manualLayout>
      </c:layout>
      <c:pie3DChart>
        <c:varyColors val="1"/>
        <c:ser>
          <c:idx val="0"/>
          <c:order val="0"/>
          <c:dLbls>
            <c:showVal val="1"/>
            <c:showCatName val="1"/>
            <c:showPercent val="1"/>
            <c:showLeaderLines val="1"/>
          </c:dLbls>
          <c:cat>
            <c:strRef>
              <c:f>Лист2!$B$68:$E$68</c:f>
              <c:strCache>
                <c:ptCount val="4"/>
                <c:pt idx="0">
                  <c:v>Сельское хозяйство</c:v>
                </c:pt>
                <c:pt idx="1">
                  <c:v>Транспорт</c:v>
                </c:pt>
                <c:pt idx="2">
                  <c:v>Сфера обслуживания</c:v>
                </c:pt>
                <c:pt idx="3">
                  <c:v>Коммерческие предприятия и организации</c:v>
                </c:pt>
              </c:strCache>
            </c:strRef>
          </c:cat>
          <c:val>
            <c:numRef>
              <c:f>Лист2!$B$72:$E$72</c:f>
              <c:numCache>
                <c:formatCode>General</c:formatCode>
                <c:ptCount val="4"/>
                <c:pt idx="0">
                  <c:v>119</c:v>
                </c:pt>
                <c:pt idx="1">
                  <c:v>1</c:v>
                </c:pt>
                <c:pt idx="2">
                  <c:v>35</c:v>
                </c:pt>
                <c:pt idx="3">
                  <c:v>10</c:v>
                </c:pt>
              </c:numCache>
            </c:numRef>
          </c:val>
        </c:ser>
        <c:dLbls>
          <c:showVal val="1"/>
        </c:dLbls>
      </c:pie3DChart>
    </c:plotArea>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plotArea>
      <c:layout/>
      <c:lineChart>
        <c:grouping val="standard"/>
        <c:ser>
          <c:idx val="0"/>
          <c:order val="0"/>
          <c:tx>
            <c:strRef>
              <c:f>Лист2!$A$83</c:f>
              <c:strCache>
                <c:ptCount val="1"/>
                <c:pt idx="0">
                  <c:v>Крупный рогатый скот</c:v>
                </c:pt>
              </c:strCache>
            </c:strRef>
          </c:tx>
          <c:cat>
            <c:strRef>
              <c:f>Лист2!$B$82:$G$82</c:f>
              <c:strCache>
                <c:ptCount val="6"/>
                <c:pt idx="0">
                  <c:v>2007 год</c:v>
                </c:pt>
                <c:pt idx="1">
                  <c:v>2008 год</c:v>
                </c:pt>
                <c:pt idx="2">
                  <c:v>2009 год</c:v>
                </c:pt>
                <c:pt idx="3">
                  <c:v>2010 год</c:v>
                </c:pt>
                <c:pt idx="4">
                  <c:v>2011 год</c:v>
                </c:pt>
                <c:pt idx="5">
                  <c:v>2012 год</c:v>
                </c:pt>
              </c:strCache>
            </c:strRef>
          </c:cat>
          <c:val>
            <c:numRef>
              <c:f>Лист2!$B$83:$G$83</c:f>
              <c:numCache>
                <c:formatCode>General</c:formatCode>
                <c:ptCount val="6"/>
                <c:pt idx="0">
                  <c:v>175</c:v>
                </c:pt>
                <c:pt idx="1">
                  <c:v>230</c:v>
                </c:pt>
                <c:pt idx="2">
                  <c:v>291</c:v>
                </c:pt>
                <c:pt idx="3">
                  <c:v>350</c:v>
                </c:pt>
                <c:pt idx="4">
                  <c:v>287</c:v>
                </c:pt>
                <c:pt idx="5">
                  <c:v>290</c:v>
                </c:pt>
              </c:numCache>
            </c:numRef>
          </c:val>
        </c:ser>
        <c:ser>
          <c:idx val="1"/>
          <c:order val="1"/>
          <c:tx>
            <c:strRef>
              <c:f>Лист2!$A$84</c:f>
              <c:strCache>
                <c:ptCount val="1"/>
                <c:pt idx="0">
                  <c:v>Свиньи</c:v>
                </c:pt>
              </c:strCache>
            </c:strRef>
          </c:tx>
          <c:cat>
            <c:strRef>
              <c:f>Лист2!$B$82:$G$82</c:f>
              <c:strCache>
                <c:ptCount val="6"/>
                <c:pt idx="0">
                  <c:v>2007 год</c:v>
                </c:pt>
                <c:pt idx="1">
                  <c:v>2008 год</c:v>
                </c:pt>
                <c:pt idx="2">
                  <c:v>2009 год</c:v>
                </c:pt>
                <c:pt idx="3">
                  <c:v>2010 год</c:v>
                </c:pt>
                <c:pt idx="4">
                  <c:v>2011 год</c:v>
                </c:pt>
                <c:pt idx="5">
                  <c:v>2012 год</c:v>
                </c:pt>
              </c:strCache>
            </c:strRef>
          </c:cat>
          <c:val>
            <c:numRef>
              <c:f>Лист2!$B$84:$G$84</c:f>
              <c:numCache>
                <c:formatCode>General</c:formatCode>
                <c:ptCount val="6"/>
                <c:pt idx="0">
                  <c:v>180</c:v>
                </c:pt>
                <c:pt idx="1">
                  <c:v>370</c:v>
                </c:pt>
                <c:pt idx="2">
                  <c:v>310</c:v>
                </c:pt>
                <c:pt idx="3">
                  <c:v>458</c:v>
                </c:pt>
                <c:pt idx="4">
                  <c:v>318</c:v>
                </c:pt>
                <c:pt idx="5">
                  <c:v>300</c:v>
                </c:pt>
              </c:numCache>
            </c:numRef>
          </c:val>
        </c:ser>
        <c:ser>
          <c:idx val="2"/>
          <c:order val="2"/>
          <c:tx>
            <c:strRef>
              <c:f>Лист2!$A$85</c:f>
              <c:strCache>
                <c:ptCount val="1"/>
                <c:pt idx="0">
                  <c:v>Овцы</c:v>
                </c:pt>
              </c:strCache>
            </c:strRef>
          </c:tx>
          <c:cat>
            <c:strRef>
              <c:f>Лист2!$B$82:$G$82</c:f>
              <c:strCache>
                <c:ptCount val="6"/>
                <c:pt idx="0">
                  <c:v>2007 год</c:v>
                </c:pt>
                <c:pt idx="1">
                  <c:v>2008 год</c:v>
                </c:pt>
                <c:pt idx="2">
                  <c:v>2009 год</c:v>
                </c:pt>
                <c:pt idx="3">
                  <c:v>2010 год</c:v>
                </c:pt>
                <c:pt idx="4">
                  <c:v>2011 год</c:v>
                </c:pt>
                <c:pt idx="5">
                  <c:v>2012 год</c:v>
                </c:pt>
              </c:strCache>
            </c:strRef>
          </c:cat>
          <c:val>
            <c:numRef>
              <c:f>Лист2!$B$85:$G$85</c:f>
              <c:numCache>
                <c:formatCode>General</c:formatCode>
                <c:ptCount val="6"/>
                <c:pt idx="0">
                  <c:v>60</c:v>
                </c:pt>
                <c:pt idx="1">
                  <c:v>90</c:v>
                </c:pt>
                <c:pt idx="2">
                  <c:v>60</c:v>
                </c:pt>
                <c:pt idx="3">
                  <c:v>70</c:v>
                </c:pt>
                <c:pt idx="4">
                  <c:v>105</c:v>
                </c:pt>
                <c:pt idx="5">
                  <c:v>137</c:v>
                </c:pt>
              </c:numCache>
            </c:numRef>
          </c:val>
        </c:ser>
        <c:ser>
          <c:idx val="3"/>
          <c:order val="3"/>
          <c:tx>
            <c:strRef>
              <c:f>Лист2!$A$86</c:f>
              <c:strCache>
                <c:ptCount val="1"/>
                <c:pt idx="0">
                  <c:v>Лошади</c:v>
                </c:pt>
              </c:strCache>
            </c:strRef>
          </c:tx>
          <c:cat>
            <c:strRef>
              <c:f>Лист2!$B$82:$G$82</c:f>
              <c:strCache>
                <c:ptCount val="6"/>
                <c:pt idx="0">
                  <c:v>2007 год</c:v>
                </c:pt>
                <c:pt idx="1">
                  <c:v>2008 год</c:v>
                </c:pt>
                <c:pt idx="2">
                  <c:v>2009 год</c:v>
                </c:pt>
                <c:pt idx="3">
                  <c:v>2010 год</c:v>
                </c:pt>
                <c:pt idx="4">
                  <c:v>2011 год</c:v>
                </c:pt>
                <c:pt idx="5">
                  <c:v>2012 год</c:v>
                </c:pt>
              </c:strCache>
            </c:strRef>
          </c:cat>
          <c:val>
            <c:numRef>
              <c:f>Лист2!$B$86:$G$86</c:f>
              <c:numCache>
                <c:formatCode>General</c:formatCode>
                <c:ptCount val="6"/>
                <c:pt idx="0">
                  <c:v>6</c:v>
                </c:pt>
                <c:pt idx="1">
                  <c:v>6</c:v>
                </c:pt>
                <c:pt idx="2">
                  <c:v>6</c:v>
                </c:pt>
                <c:pt idx="3">
                  <c:v>8</c:v>
                </c:pt>
                <c:pt idx="4">
                  <c:v>7</c:v>
                </c:pt>
                <c:pt idx="5">
                  <c:v>8</c:v>
                </c:pt>
              </c:numCache>
            </c:numRef>
          </c:val>
        </c:ser>
        <c:marker val="1"/>
        <c:axId val="96139520"/>
        <c:axId val="97193984"/>
      </c:lineChart>
      <c:catAx>
        <c:axId val="96139520"/>
        <c:scaling>
          <c:orientation val="minMax"/>
        </c:scaling>
        <c:axPos val="b"/>
        <c:tickLblPos val="nextTo"/>
        <c:crossAx val="97193984"/>
        <c:crosses val="autoZero"/>
        <c:auto val="1"/>
        <c:lblAlgn val="ctr"/>
        <c:lblOffset val="100"/>
      </c:catAx>
      <c:valAx>
        <c:axId val="97193984"/>
        <c:scaling>
          <c:orientation val="minMax"/>
        </c:scaling>
        <c:axPos val="l"/>
        <c:majorGridlines/>
        <c:title>
          <c:tx>
            <c:rich>
              <a:bodyPr rot="-5400000" vert="horz"/>
              <a:lstStyle/>
              <a:p>
                <a:pPr>
                  <a:defRPr/>
                </a:pPr>
                <a:r>
                  <a:rPr lang="ru-RU"/>
                  <a:t>голов</a:t>
                </a:r>
              </a:p>
            </c:rich>
          </c:tx>
        </c:title>
        <c:numFmt formatCode="General" sourceLinked="1"/>
        <c:tickLblPos val="nextTo"/>
        <c:crossAx val="96139520"/>
        <c:crosses val="autoZero"/>
        <c:crossBetween val="between"/>
      </c:valAx>
    </c:plotArea>
    <c:legend>
      <c:legendPos val="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pie3DChart>
        <c:varyColors val="1"/>
        <c:ser>
          <c:idx val="0"/>
          <c:order val="0"/>
          <c:dLbls>
            <c:dLbl>
              <c:idx val="3"/>
              <c:numFmt formatCode="0.00%" sourceLinked="0"/>
              <c:spPr/>
              <c:txPr>
                <a:bodyPr/>
                <a:lstStyle/>
                <a:p>
                  <a:pPr>
                    <a:defRPr/>
                  </a:pPr>
                  <a:endParaRPr lang="ru-RU"/>
                </a:p>
              </c:txPr>
              <c:dLblPos val="bestFit"/>
              <c:showCatName val="1"/>
              <c:showPercent val="1"/>
            </c:dLbl>
            <c:numFmt formatCode="0.0%" sourceLinked="0"/>
            <c:showCatName val="1"/>
            <c:showPercent val="1"/>
            <c:showLeaderLines val="1"/>
          </c:dLbls>
          <c:cat>
            <c:strRef>
              <c:f>Лист1!$A$60:$A$66</c:f>
              <c:strCache>
                <c:ptCount val="7"/>
                <c:pt idx="0">
                  <c:v>земли населенных пунктов</c:v>
                </c:pt>
                <c:pt idx="1">
                  <c:v>земли сельхоз-назначения</c:v>
                </c:pt>
                <c:pt idx="2">
                  <c:v>земли промышленности</c:v>
                </c:pt>
                <c:pt idx="3">
                  <c:v>земли кладбищ и других зон спец. Назначения</c:v>
                </c:pt>
                <c:pt idx="4">
                  <c:v>земли водного фонда</c:v>
                </c:pt>
                <c:pt idx="5">
                  <c:v>земли лесного фонда</c:v>
                </c:pt>
                <c:pt idx="6">
                  <c:v>земли запаса и прочие земли</c:v>
                </c:pt>
              </c:strCache>
            </c:strRef>
          </c:cat>
          <c:val>
            <c:numRef>
              <c:f>Лист1!$B$60:$B$66</c:f>
              <c:numCache>
                <c:formatCode>General</c:formatCode>
                <c:ptCount val="7"/>
                <c:pt idx="0">
                  <c:v>297.8</c:v>
                </c:pt>
                <c:pt idx="1">
                  <c:v>5900</c:v>
                </c:pt>
                <c:pt idx="2">
                  <c:v>31.17</c:v>
                </c:pt>
                <c:pt idx="3">
                  <c:v>2.319999999999999</c:v>
                </c:pt>
                <c:pt idx="4">
                  <c:v>213.7</c:v>
                </c:pt>
                <c:pt idx="5">
                  <c:v>1918</c:v>
                </c:pt>
                <c:pt idx="6">
                  <c:v>2257.0100000000002</c:v>
                </c:pt>
              </c:numCache>
            </c:numRef>
          </c:val>
        </c:ser>
        <c:dLbls>
          <c:showVal val="1"/>
        </c:dLbls>
      </c:pie3DChart>
      <c:spPr>
        <a:noFill/>
        <a:ln w="25400">
          <a:noFill/>
        </a:ln>
      </c:spPr>
    </c:plotArea>
    <c:plotVisOnly val="1"/>
    <c:dispBlanksAs val="zero"/>
  </c:chart>
  <c:externalData r:id="rId2"/>
</c:chartSpace>
</file>

<file path=word/theme/_rels/themeOverride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5.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6.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7.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8.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9.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2.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3.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4.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5.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6.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7.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8.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9.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9C3EF-5D34-49BB-933E-9AD6F65A7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101</Pages>
  <Words>35410</Words>
  <Characters>201838</Characters>
  <Application>Microsoft Office Word</Application>
  <DocSecurity>0</DocSecurity>
  <Lines>1681</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236775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admarh</cp:lastModifiedBy>
  <cp:revision>136</cp:revision>
  <dcterms:created xsi:type="dcterms:W3CDTF">2014-01-22T08:17:00Z</dcterms:created>
  <dcterms:modified xsi:type="dcterms:W3CDTF">2014-09-11T03:32:00Z</dcterms:modified>
</cp:coreProperties>
</file>